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:rsidR="00527681" w:rsidRPr="00FF5F2D" w:rsidRDefault="00527681" w:rsidP="007E7F02">
      <w:pPr>
        <w:tabs>
          <w:tab w:val="left" w:pos="0"/>
        </w:tabs>
        <w:spacing w:after="0" w:line="360" w:lineRule="auto"/>
        <w:ind w:firstLine="851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FF5F2D"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7095490</wp:posOffset>
                </wp:positionH>
                <wp:positionV relativeFrom="paragraph">
                  <wp:posOffset>-5105400</wp:posOffset>
                </wp:positionV>
                <wp:extent cx="5924550" cy="4610100"/>
                <wp:effectExtent l="0" t="0" r="19050" b="19050"/>
                <wp:wrapNone/>
                <wp:docPr id="1" name="Прямоугольник с двумя скругленными противолежащими углами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24550" cy="4610100"/>
                        </a:xfrm>
                        <a:prstGeom prst="round2Diag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710F1" w:rsidRDefault="00C710F1" w:rsidP="007F5F55">
                            <w:pPr>
                              <w:jc w:val="center"/>
                            </w:pPr>
                          </w:p>
                          <w:p w:rsidR="00C710F1" w:rsidRDefault="00C710F1" w:rsidP="007F5F55">
                            <w:pPr>
                              <w:jc w:val="center"/>
                            </w:pPr>
                          </w:p>
                          <w:p w:rsidR="00C710F1" w:rsidRDefault="00C710F1" w:rsidP="007F5F55">
                            <w:pPr>
                              <w:jc w:val="center"/>
                            </w:pPr>
                          </w:p>
                          <w:p w:rsidR="00C710F1" w:rsidRDefault="00C710F1" w:rsidP="007F5F55">
                            <w:pPr>
                              <w:jc w:val="center"/>
                            </w:pPr>
                          </w:p>
                          <w:p w:rsidR="00C710F1" w:rsidRDefault="00C710F1" w:rsidP="007F5F55">
                            <w:pPr>
                              <w:jc w:val="center"/>
                            </w:pPr>
                          </w:p>
                          <w:p w:rsidR="00C710F1" w:rsidRDefault="00C710F1" w:rsidP="007F5F55">
                            <w:pPr>
                              <w:jc w:val="center"/>
                            </w:pPr>
                          </w:p>
                          <w:p w:rsidR="00C710F1" w:rsidRDefault="00C710F1" w:rsidP="007F5F55">
                            <w:pPr>
                              <w:jc w:val="center"/>
                            </w:pPr>
                          </w:p>
                          <w:p w:rsidR="00C710F1" w:rsidRDefault="00C710F1" w:rsidP="007F5F5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оугольник с двумя скругленными противолежащими углами 1" o:spid="_x0000_s1026" style="position:absolute;left:0;text-align:left;margin-left:558.7pt;margin-top:-402pt;width:466.5pt;height:363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24550,46101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" adj="-11796480,,5400" path="m768365,l5924550,r,l5924550,3841735v,424356,-344009,768365,-768365,768365l,4610100r,l,768365c,344009,344009,,768365,xe" fillcolor="#deeaf6 [660]" strokecolor="#1f4d78 [1604]" strokeweight="1pt">
                <v:stroke joinstyle="miter"/>
                <v:formulas/>
                <v:path arrowok="t" o:connecttype="custom" o:connectlocs="768365,0;5924550,0;5924550,0;5924550,3841735;5156185,4610100;0,4610100;0,4610100;0,768365;768365,0" o:connectangles="0,0,0,0,0,0,0,0,0" textboxrect="0,0,5924550,4610100"/>
                <v:textbox>
                  <w:txbxContent>
                    <w:p w:rsidR="00C710F1" w:rsidRDefault="00C710F1" w:rsidP="007F5F55">
                      <w:pPr>
                        <w:jc w:val="center"/>
                      </w:pPr>
                    </w:p>
                    <w:p w:rsidR="00C710F1" w:rsidRDefault="00C710F1" w:rsidP="007F5F55">
                      <w:pPr>
                        <w:jc w:val="center"/>
                      </w:pPr>
                    </w:p>
                    <w:p w:rsidR="00C710F1" w:rsidRDefault="00C710F1" w:rsidP="007F5F55">
                      <w:pPr>
                        <w:jc w:val="center"/>
                      </w:pPr>
                    </w:p>
                    <w:p w:rsidR="00C710F1" w:rsidRDefault="00C710F1" w:rsidP="007F5F55">
                      <w:pPr>
                        <w:jc w:val="center"/>
                      </w:pPr>
                    </w:p>
                    <w:p w:rsidR="00C710F1" w:rsidRDefault="00C710F1" w:rsidP="007F5F55">
                      <w:pPr>
                        <w:jc w:val="center"/>
                      </w:pPr>
                    </w:p>
                    <w:p w:rsidR="00C710F1" w:rsidRDefault="00C710F1" w:rsidP="007F5F55">
                      <w:pPr>
                        <w:jc w:val="center"/>
                      </w:pPr>
                    </w:p>
                    <w:p w:rsidR="00C710F1" w:rsidRDefault="00C710F1" w:rsidP="007F5F55">
                      <w:pPr>
                        <w:jc w:val="center"/>
                      </w:pPr>
                    </w:p>
                    <w:p w:rsidR="00C710F1" w:rsidRDefault="00C710F1" w:rsidP="007F5F5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D10BD9" w:rsidRPr="00FF5F2D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 </w:t>
      </w:r>
    </w:p>
    <w:p w:rsidR="00527681" w:rsidRPr="00FF5F2D" w:rsidRDefault="001D324B" w:rsidP="000A4B03">
      <w:pPr>
        <w:tabs>
          <w:tab w:val="left" w:pos="0"/>
        </w:tabs>
        <w:spacing w:after="0" w:line="360" w:lineRule="auto"/>
        <w:ind w:firstLine="851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FF5F2D"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  <w:drawing>
          <wp:inline distT="0" distB="0" distL="0" distR="0" wp14:anchorId="08E98A23">
            <wp:extent cx="506095" cy="603250"/>
            <wp:effectExtent l="0" t="0" r="825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95" cy="603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7681" w:rsidRPr="00FF5F2D" w:rsidRDefault="00527681" w:rsidP="007E7F02">
      <w:pPr>
        <w:tabs>
          <w:tab w:val="left" w:pos="0"/>
        </w:tabs>
        <w:spacing w:after="0" w:line="360" w:lineRule="auto"/>
        <w:ind w:firstLine="851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527681" w:rsidRPr="00FF5F2D" w:rsidRDefault="00527681" w:rsidP="007E7F02">
      <w:pPr>
        <w:tabs>
          <w:tab w:val="left" w:pos="0"/>
        </w:tabs>
        <w:spacing w:after="0" w:line="360" w:lineRule="auto"/>
        <w:ind w:firstLine="851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527681" w:rsidRPr="00FF5F2D" w:rsidRDefault="00527681" w:rsidP="007E7F02">
      <w:pPr>
        <w:tabs>
          <w:tab w:val="left" w:pos="0"/>
        </w:tabs>
        <w:spacing w:after="0" w:line="360" w:lineRule="auto"/>
        <w:ind w:firstLine="851"/>
        <w:rPr>
          <w:rFonts w:ascii="Times New Roman" w:hAnsi="Times New Roman" w:cs="Times New Roman"/>
          <w:b/>
          <w:color w:val="7030A0"/>
          <w:sz w:val="52"/>
          <w:szCs w:val="52"/>
        </w:rPr>
      </w:pPr>
    </w:p>
    <w:p w:rsidR="00527681" w:rsidRPr="00FF5F2D" w:rsidRDefault="00527681" w:rsidP="007E7F02">
      <w:pPr>
        <w:tabs>
          <w:tab w:val="left" w:pos="0"/>
        </w:tabs>
        <w:spacing w:after="0" w:line="360" w:lineRule="auto"/>
        <w:ind w:firstLine="851"/>
        <w:jc w:val="center"/>
        <w:rPr>
          <w:rFonts w:ascii="Times New Roman" w:hAnsi="Times New Roman" w:cs="Times New Roman"/>
          <w:b/>
          <w:color w:val="7030A0"/>
          <w:sz w:val="52"/>
          <w:szCs w:val="52"/>
        </w:rPr>
      </w:pPr>
    </w:p>
    <w:p w:rsidR="001D324B" w:rsidRPr="00B5248F" w:rsidRDefault="001D324B" w:rsidP="007E7F02">
      <w:pPr>
        <w:tabs>
          <w:tab w:val="left" w:pos="0"/>
        </w:tabs>
        <w:spacing w:after="0" w:line="360" w:lineRule="auto"/>
        <w:ind w:firstLine="851"/>
        <w:jc w:val="center"/>
        <w:rPr>
          <w:rFonts w:ascii="Times New Roman" w:hAnsi="Times New Roman" w:cs="Times New Roman"/>
          <w:b/>
          <w:color w:val="002060"/>
          <w:sz w:val="48"/>
          <w:szCs w:val="48"/>
        </w:rPr>
      </w:pPr>
      <w:r w:rsidRPr="00B5248F">
        <w:rPr>
          <w:rFonts w:ascii="Times New Roman" w:hAnsi="Times New Roman" w:cs="Times New Roman"/>
          <w:b/>
          <w:color w:val="002060"/>
          <w:sz w:val="144"/>
          <w:szCs w:val="144"/>
        </w:rPr>
        <w:t xml:space="preserve">Доклад </w:t>
      </w:r>
      <w:r w:rsidRPr="00B5248F">
        <w:rPr>
          <w:rFonts w:ascii="Times New Roman" w:hAnsi="Times New Roman" w:cs="Times New Roman"/>
          <w:b/>
          <w:color w:val="002060"/>
          <w:sz w:val="144"/>
          <w:szCs w:val="144"/>
        </w:rPr>
        <w:br/>
      </w:r>
      <w:r w:rsidRPr="00B5248F">
        <w:rPr>
          <w:rFonts w:ascii="Times New Roman" w:hAnsi="Times New Roman" w:cs="Times New Roman"/>
          <w:b/>
          <w:color w:val="002060"/>
          <w:sz w:val="48"/>
          <w:szCs w:val="48"/>
        </w:rPr>
        <w:t>Уполномоченного по правам ребенка</w:t>
      </w:r>
    </w:p>
    <w:p w:rsidR="001D324B" w:rsidRPr="00B5248F" w:rsidRDefault="001D324B" w:rsidP="007E7F02">
      <w:pPr>
        <w:tabs>
          <w:tab w:val="left" w:pos="0"/>
        </w:tabs>
        <w:spacing w:after="0" w:line="360" w:lineRule="auto"/>
        <w:ind w:firstLine="851"/>
        <w:jc w:val="center"/>
        <w:rPr>
          <w:rFonts w:ascii="Times New Roman" w:hAnsi="Times New Roman" w:cs="Times New Roman"/>
          <w:b/>
          <w:color w:val="002060"/>
          <w:sz w:val="48"/>
          <w:szCs w:val="48"/>
        </w:rPr>
      </w:pPr>
      <w:r w:rsidRPr="00B5248F">
        <w:rPr>
          <w:rFonts w:ascii="Times New Roman" w:hAnsi="Times New Roman" w:cs="Times New Roman"/>
          <w:b/>
          <w:color w:val="002060"/>
          <w:sz w:val="48"/>
          <w:szCs w:val="48"/>
        </w:rPr>
        <w:t xml:space="preserve">в Магаданской области </w:t>
      </w:r>
      <w:r w:rsidRPr="00B5248F">
        <w:rPr>
          <w:rFonts w:ascii="Times New Roman" w:hAnsi="Times New Roman" w:cs="Times New Roman"/>
          <w:b/>
          <w:color w:val="002060"/>
          <w:sz w:val="48"/>
          <w:szCs w:val="48"/>
        </w:rPr>
        <w:br/>
        <w:t>о р</w:t>
      </w:r>
      <w:r w:rsidR="00FF5F2D" w:rsidRPr="00B5248F">
        <w:rPr>
          <w:rFonts w:ascii="Times New Roman" w:hAnsi="Times New Roman" w:cs="Times New Roman"/>
          <w:b/>
          <w:color w:val="002060"/>
          <w:sz w:val="48"/>
          <w:szCs w:val="48"/>
        </w:rPr>
        <w:t xml:space="preserve">езультатах деятельности </w:t>
      </w:r>
      <w:r w:rsidR="00FF5F2D" w:rsidRPr="00B5248F">
        <w:rPr>
          <w:rFonts w:ascii="Times New Roman" w:hAnsi="Times New Roman" w:cs="Times New Roman"/>
          <w:b/>
          <w:color w:val="002060"/>
          <w:sz w:val="48"/>
          <w:szCs w:val="48"/>
        </w:rPr>
        <w:br/>
        <w:t>в 2022</w:t>
      </w:r>
      <w:r w:rsidR="00556C59" w:rsidRPr="00B5248F">
        <w:rPr>
          <w:rFonts w:ascii="Times New Roman" w:hAnsi="Times New Roman" w:cs="Times New Roman"/>
          <w:b/>
          <w:color w:val="002060"/>
          <w:sz w:val="48"/>
          <w:szCs w:val="48"/>
        </w:rPr>
        <w:t xml:space="preserve"> </w:t>
      </w:r>
      <w:r w:rsidRPr="00B5248F">
        <w:rPr>
          <w:rFonts w:ascii="Times New Roman" w:hAnsi="Times New Roman" w:cs="Times New Roman"/>
          <w:b/>
          <w:color w:val="002060"/>
          <w:sz w:val="48"/>
          <w:szCs w:val="48"/>
        </w:rPr>
        <w:t>году</w:t>
      </w:r>
    </w:p>
    <w:p w:rsidR="00D66A4F" w:rsidRPr="00FF5F2D" w:rsidRDefault="00D66A4F" w:rsidP="007E7F02">
      <w:pPr>
        <w:tabs>
          <w:tab w:val="left" w:pos="0"/>
          <w:tab w:val="left" w:pos="851"/>
        </w:tabs>
        <w:spacing w:after="0" w:line="360" w:lineRule="auto"/>
        <w:ind w:firstLine="851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D66A4F" w:rsidRPr="00FF5F2D" w:rsidRDefault="00D66A4F" w:rsidP="007E7F02">
      <w:pPr>
        <w:tabs>
          <w:tab w:val="left" w:pos="0"/>
          <w:tab w:val="left" w:pos="851"/>
        </w:tabs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D66A4F" w:rsidRPr="00FF5F2D" w:rsidRDefault="00D66A4F" w:rsidP="007E7F02">
      <w:pPr>
        <w:tabs>
          <w:tab w:val="left" w:pos="0"/>
          <w:tab w:val="left" w:pos="851"/>
        </w:tabs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D66A4F" w:rsidRPr="00FF5F2D" w:rsidRDefault="00D66A4F" w:rsidP="007E7F02">
      <w:pPr>
        <w:tabs>
          <w:tab w:val="left" w:pos="0"/>
          <w:tab w:val="left" w:pos="851"/>
        </w:tabs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D66A4F" w:rsidRPr="00FF5F2D" w:rsidRDefault="00D66A4F" w:rsidP="007E7F02">
      <w:pPr>
        <w:tabs>
          <w:tab w:val="left" w:pos="0"/>
          <w:tab w:val="left" w:pos="851"/>
        </w:tabs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D66A4F" w:rsidRPr="00FF5F2D" w:rsidRDefault="00D66A4F" w:rsidP="007E7F02">
      <w:pPr>
        <w:tabs>
          <w:tab w:val="left" w:pos="0"/>
          <w:tab w:val="left" w:pos="851"/>
        </w:tabs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D66A4F" w:rsidRPr="00FF5F2D" w:rsidRDefault="00D66A4F" w:rsidP="007E7F02">
      <w:pPr>
        <w:tabs>
          <w:tab w:val="left" w:pos="0"/>
          <w:tab w:val="left" w:pos="851"/>
        </w:tabs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D66A4F" w:rsidRPr="00FF5F2D" w:rsidRDefault="00D66A4F" w:rsidP="007E7F02">
      <w:pPr>
        <w:tabs>
          <w:tab w:val="left" w:pos="0"/>
          <w:tab w:val="left" w:pos="851"/>
        </w:tabs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D66A4F" w:rsidRPr="00FF5F2D" w:rsidRDefault="00D66A4F" w:rsidP="007E7F02">
      <w:pPr>
        <w:tabs>
          <w:tab w:val="left" w:pos="0"/>
          <w:tab w:val="left" w:pos="851"/>
        </w:tabs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1D324B" w:rsidRPr="00B5248F" w:rsidRDefault="001D324B" w:rsidP="007E7F02">
      <w:pPr>
        <w:tabs>
          <w:tab w:val="left" w:pos="0"/>
          <w:tab w:val="left" w:pos="851"/>
        </w:tabs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  <w:r w:rsidRPr="00B5248F">
        <w:rPr>
          <w:rFonts w:ascii="Times New Roman" w:hAnsi="Times New Roman" w:cs="Times New Roman"/>
          <w:b/>
          <w:color w:val="002060"/>
          <w:sz w:val="32"/>
          <w:szCs w:val="32"/>
        </w:rPr>
        <w:t>г. Магадан</w:t>
      </w:r>
    </w:p>
    <w:p w:rsidR="001D324B" w:rsidRPr="00B5248F" w:rsidRDefault="00FF5F2D" w:rsidP="007E7F02">
      <w:pPr>
        <w:tabs>
          <w:tab w:val="left" w:pos="0"/>
          <w:tab w:val="left" w:pos="851"/>
        </w:tabs>
        <w:spacing w:after="0" w:line="240" w:lineRule="auto"/>
        <w:ind w:firstLine="851"/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  <w:r w:rsidRPr="00B5248F">
        <w:rPr>
          <w:rFonts w:ascii="Times New Roman" w:hAnsi="Times New Roman" w:cs="Times New Roman"/>
          <w:b/>
          <w:color w:val="002060"/>
          <w:sz w:val="32"/>
          <w:szCs w:val="32"/>
        </w:rPr>
        <w:t>2023</w:t>
      </w:r>
      <w:r w:rsidR="001D324B" w:rsidRPr="00B5248F">
        <w:rPr>
          <w:rFonts w:ascii="Times New Roman" w:hAnsi="Times New Roman" w:cs="Times New Roman"/>
          <w:b/>
          <w:color w:val="002060"/>
          <w:sz w:val="32"/>
          <w:szCs w:val="32"/>
        </w:rPr>
        <w:t xml:space="preserve"> г.</w:t>
      </w:r>
    </w:p>
    <w:p w:rsidR="004C117B" w:rsidRPr="00D21CE6" w:rsidRDefault="004C117B" w:rsidP="007E7F02">
      <w:pPr>
        <w:tabs>
          <w:tab w:val="left" w:pos="0"/>
        </w:tabs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1CE6"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  <w:r w:rsidR="007E06C9" w:rsidRPr="00D21CE6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</w:p>
    <w:p w:rsidR="004C117B" w:rsidRPr="00D21CE6" w:rsidRDefault="004C117B" w:rsidP="007E7F02">
      <w:pPr>
        <w:tabs>
          <w:tab w:val="left" w:pos="0"/>
        </w:tabs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29"/>
        <w:gridCol w:w="7513"/>
        <w:gridCol w:w="1553"/>
      </w:tblGrid>
      <w:tr w:rsidR="00D21CE6" w:rsidRPr="00D21CE6" w:rsidTr="00C75134">
        <w:tc>
          <w:tcPr>
            <w:tcW w:w="1129" w:type="dxa"/>
          </w:tcPr>
          <w:p w:rsidR="004C117B" w:rsidRPr="00D21CE6" w:rsidRDefault="004C117B" w:rsidP="00A47F15">
            <w:pPr>
              <w:tabs>
                <w:tab w:val="left" w:pos="0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b/>
                <w:sz w:val="28"/>
                <w:szCs w:val="28"/>
              </w:rPr>
              <w:t>№ п/п</w:t>
            </w:r>
          </w:p>
        </w:tc>
        <w:tc>
          <w:tcPr>
            <w:tcW w:w="7513" w:type="dxa"/>
          </w:tcPr>
          <w:p w:rsidR="004C117B" w:rsidRPr="00D21CE6" w:rsidRDefault="004C117B" w:rsidP="007E7F02">
            <w:pPr>
              <w:tabs>
                <w:tab w:val="left" w:pos="0"/>
              </w:tabs>
              <w:ind w:firstLine="851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1553" w:type="dxa"/>
            <w:vAlign w:val="center"/>
          </w:tcPr>
          <w:p w:rsidR="004C117B" w:rsidRPr="00D21CE6" w:rsidRDefault="004C117B" w:rsidP="00AF19BC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b/>
                <w:sz w:val="28"/>
                <w:szCs w:val="28"/>
              </w:rPr>
              <w:t>Стр.</w:t>
            </w:r>
          </w:p>
        </w:tc>
      </w:tr>
      <w:tr w:rsidR="00D21CE6" w:rsidRPr="00D21CE6" w:rsidTr="00C75134">
        <w:trPr>
          <w:trHeight w:val="385"/>
        </w:trPr>
        <w:tc>
          <w:tcPr>
            <w:tcW w:w="1129" w:type="dxa"/>
            <w:vAlign w:val="center"/>
          </w:tcPr>
          <w:p w:rsidR="004C117B" w:rsidRPr="00D21CE6" w:rsidRDefault="004C117B" w:rsidP="00AF19BC">
            <w:pPr>
              <w:tabs>
                <w:tab w:val="left" w:pos="0"/>
              </w:tabs>
              <w:spacing w:after="0" w:line="240" w:lineRule="auto"/>
              <w:ind w:firstLine="85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513" w:type="dxa"/>
          </w:tcPr>
          <w:p w:rsidR="004C117B" w:rsidRPr="00D21CE6" w:rsidRDefault="004C117B" w:rsidP="00AF19BC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b/>
                <w:sz w:val="28"/>
                <w:szCs w:val="28"/>
              </w:rPr>
              <w:t>ВВЕДЕНИЕ</w:t>
            </w:r>
          </w:p>
        </w:tc>
        <w:tc>
          <w:tcPr>
            <w:tcW w:w="1553" w:type="dxa"/>
          </w:tcPr>
          <w:p w:rsidR="004C117B" w:rsidRPr="00B5248F" w:rsidRDefault="003C6A88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D21CE6" w:rsidRPr="00D21CE6" w:rsidTr="00C75134">
        <w:trPr>
          <w:trHeight w:val="1100"/>
        </w:trPr>
        <w:tc>
          <w:tcPr>
            <w:tcW w:w="1129" w:type="dxa"/>
            <w:vAlign w:val="center"/>
          </w:tcPr>
          <w:p w:rsidR="004C117B" w:rsidRPr="00D21CE6" w:rsidRDefault="004C117B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</w:t>
            </w:r>
            <w:r w:rsidRPr="00D21CE6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7513" w:type="dxa"/>
            <w:vAlign w:val="center"/>
          </w:tcPr>
          <w:p w:rsidR="004C117B" w:rsidRPr="00D21CE6" w:rsidRDefault="004C117B" w:rsidP="00AF19BC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b/>
                <w:sz w:val="28"/>
                <w:szCs w:val="28"/>
              </w:rPr>
              <w:t>АНАЛИЗ ОБРАЩЕНИЙ К УПОЛНОМОЧЕННОМУ ПО ПРАВАМ РЕБЕ</w:t>
            </w:r>
            <w:r w:rsidR="006E4587" w:rsidRPr="00D21CE6">
              <w:rPr>
                <w:rFonts w:ascii="Times New Roman" w:hAnsi="Times New Roman" w:cs="Times New Roman"/>
                <w:b/>
                <w:sz w:val="28"/>
                <w:szCs w:val="28"/>
              </w:rPr>
              <w:t>НКА В МАГАДАНСКОЙ</w:t>
            </w:r>
            <w:r w:rsidR="002A206F" w:rsidRPr="00D21CE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FF1794" w:rsidRPr="00D21CE6">
              <w:rPr>
                <w:rFonts w:ascii="Times New Roman" w:hAnsi="Times New Roman" w:cs="Times New Roman"/>
                <w:b/>
                <w:sz w:val="28"/>
                <w:szCs w:val="28"/>
              </w:rPr>
              <w:t>ОБЛАСТИ ЗА 2022</w:t>
            </w:r>
            <w:r w:rsidRPr="00D21CE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</w:t>
            </w:r>
          </w:p>
        </w:tc>
        <w:tc>
          <w:tcPr>
            <w:tcW w:w="1553" w:type="dxa"/>
          </w:tcPr>
          <w:p w:rsidR="004C117B" w:rsidRPr="00B5248F" w:rsidRDefault="003C6A88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D21CE6" w:rsidRPr="00D21CE6" w:rsidTr="00C75134">
        <w:trPr>
          <w:trHeight w:val="407"/>
        </w:trPr>
        <w:tc>
          <w:tcPr>
            <w:tcW w:w="1129" w:type="dxa"/>
            <w:vAlign w:val="center"/>
          </w:tcPr>
          <w:p w:rsidR="004C117B" w:rsidRPr="00D21CE6" w:rsidRDefault="001673BF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1.1.</w:t>
            </w:r>
          </w:p>
        </w:tc>
        <w:tc>
          <w:tcPr>
            <w:tcW w:w="7513" w:type="dxa"/>
          </w:tcPr>
          <w:p w:rsidR="004C117B" w:rsidRPr="00D21CE6" w:rsidRDefault="004C117B" w:rsidP="00AF19B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Тематика обращений</w:t>
            </w:r>
          </w:p>
        </w:tc>
        <w:tc>
          <w:tcPr>
            <w:tcW w:w="1553" w:type="dxa"/>
            <w:vAlign w:val="center"/>
          </w:tcPr>
          <w:p w:rsidR="004C117B" w:rsidRPr="00D21CE6" w:rsidRDefault="003C6A88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D21CE6" w:rsidRPr="00D21CE6" w:rsidTr="00C75134">
        <w:trPr>
          <w:trHeight w:val="413"/>
        </w:trPr>
        <w:tc>
          <w:tcPr>
            <w:tcW w:w="1129" w:type="dxa"/>
            <w:vAlign w:val="center"/>
          </w:tcPr>
          <w:p w:rsidR="004C117B" w:rsidRPr="00D21CE6" w:rsidRDefault="001673BF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1.2.</w:t>
            </w:r>
          </w:p>
        </w:tc>
        <w:tc>
          <w:tcPr>
            <w:tcW w:w="7513" w:type="dxa"/>
          </w:tcPr>
          <w:p w:rsidR="004C117B" w:rsidRPr="00D21CE6" w:rsidRDefault="004C117B" w:rsidP="00AF19B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Категории заявителей</w:t>
            </w:r>
          </w:p>
        </w:tc>
        <w:tc>
          <w:tcPr>
            <w:tcW w:w="1553" w:type="dxa"/>
            <w:vAlign w:val="center"/>
          </w:tcPr>
          <w:p w:rsidR="004C117B" w:rsidRPr="00D21CE6" w:rsidRDefault="003C6A88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D21CE6" w:rsidRPr="00D21CE6" w:rsidTr="00C75134">
        <w:trPr>
          <w:trHeight w:val="419"/>
        </w:trPr>
        <w:tc>
          <w:tcPr>
            <w:tcW w:w="1129" w:type="dxa"/>
            <w:vAlign w:val="center"/>
          </w:tcPr>
          <w:p w:rsidR="004C117B" w:rsidRPr="00D21CE6" w:rsidRDefault="001673BF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1.3.</w:t>
            </w:r>
          </w:p>
        </w:tc>
        <w:tc>
          <w:tcPr>
            <w:tcW w:w="7513" w:type="dxa"/>
          </w:tcPr>
          <w:p w:rsidR="004C117B" w:rsidRPr="00D21CE6" w:rsidRDefault="004C117B" w:rsidP="00AF19B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Территориальное распределение обращений</w:t>
            </w:r>
          </w:p>
        </w:tc>
        <w:tc>
          <w:tcPr>
            <w:tcW w:w="1553" w:type="dxa"/>
            <w:vAlign w:val="center"/>
          </w:tcPr>
          <w:p w:rsidR="004C117B" w:rsidRPr="00D21CE6" w:rsidRDefault="003C6A88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</w:tr>
      <w:tr w:rsidR="00D21CE6" w:rsidRPr="00D21CE6" w:rsidTr="00C75134">
        <w:tc>
          <w:tcPr>
            <w:tcW w:w="1129" w:type="dxa"/>
            <w:vAlign w:val="center"/>
          </w:tcPr>
          <w:p w:rsidR="004C117B" w:rsidRPr="00D21CE6" w:rsidRDefault="001673BF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1.4.</w:t>
            </w:r>
          </w:p>
        </w:tc>
        <w:tc>
          <w:tcPr>
            <w:tcW w:w="7513" w:type="dxa"/>
          </w:tcPr>
          <w:p w:rsidR="004C117B" w:rsidRPr="00D21CE6" w:rsidRDefault="004C117B" w:rsidP="00AF19B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Итоги рассмотрения обращений, поступивших в адрес Уполномоченного</w:t>
            </w:r>
          </w:p>
        </w:tc>
        <w:tc>
          <w:tcPr>
            <w:tcW w:w="1553" w:type="dxa"/>
            <w:vAlign w:val="center"/>
          </w:tcPr>
          <w:p w:rsidR="004C117B" w:rsidRPr="00D21CE6" w:rsidRDefault="003C6A88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</w:tr>
      <w:tr w:rsidR="00D21CE6" w:rsidRPr="00D21CE6" w:rsidTr="00C75134">
        <w:tc>
          <w:tcPr>
            <w:tcW w:w="1129" w:type="dxa"/>
            <w:vAlign w:val="center"/>
          </w:tcPr>
          <w:p w:rsidR="004C117B" w:rsidRPr="00D21CE6" w:rsidRDefault="001673BF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1.5.</w:t>
            </w:r>
          </w:p>
        </w:tc>
        <w:tc>
          <w:tcPr>
            <w:tcW w:w="7513" w:type="dxa"/>
          </w:tcPr>
          <w:p w:rsidR="004C117B" w:rsidRPr="00D21CE6" w:rsidRDefault="001673BF" w:rsidP="00AF19B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4C117B" w:rsidRPr="00D21CE6">
              <w:rPr>
                <w:rFonts w:ascii="Times New Roman" w:hAnsi="Times New Roman" w:cs="Times New Roman"/>
                <w:sz w:val="28"/>
                <w:szCs w:val="28"/>
              </w:rPr>
              <w:t>омандировки в городские округа Магаданской области</w:t>
            </w:r>
          </w:p>
        </w:tc>
        <w:tc>
          <w:tcPr>
            <w:tcW w:w="1553" w:type="dxa"/>
            <w:vAlign w:val="center"/>
          </w:tcPr>
          <w:p w:rsidR="004C117B" w:rsidRPr="00D21CE6" w:rsidRDefault="003C6A88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D21CE6" w:rsidRPr="00D21CE6" w:rsidTr="00C75134">
        <w:tc>
          <w:tcPr>
            <w:tcW w:w="1129" w:type="dxa"/>
            <w:vAlign w:val="center"/>
          </w:tcPr>
          <w:p w:rsidR="004C117B" w:rsidRPr="00D21CE6" w:rsidRDefault="001673BF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1.6.</w:t>
            </w:r>
          </w:p>
        </w:tc>
        <w:tc>
          <w:tcPr>
            <w:tcW w:w="7513" w:type="dxa"/>
          </w:tcPr>
          <w:p w:rsidR="004C117B" w:rsidRPr="00D21CE6" w:rsidRDefault="004C117B" w:rsidP="00AF19B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Общественные помощники</w:t>
            </w:r>
          </w:p>
        </w:tc>
        <w:tc>
          <w:tcPr>
            <w:tcW w:w="1553" w:type="dxa"/>
            <w:vAlign w:val="center"/>
          </w:tcPr>
          <w:p w:rsidR="004C117B" w:rsidRPr="00D21CE6" w:rsidRDefault="003C6A88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D21CE6" w:rsidRPr="00D21CE6" w:rsidTr="00C75134">
        <w:tc>
          <w:tcPr>
            <w:tcW w:w="1129" w:type="dxa"/>
            <w:vAlign w:val="center"/>
          </w:tcPr>
          <w:p w:rsidR="004C117B" w:rsidRPr="00D21CE6" w:rsidRDefault="001673BF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1.7.</w:t>
            </w:r>
          </w:p>
        </w:tc>
        <w:tc>
          <w:tcPr>
            <w:tcW w:w="7513" w:type="dxa"/>
          </w:tcPr>
          <w:p w:rsidR="004C117B" w:rsidRPr="00D21CE6" w:rsidRDefault="004C117B" w:rsidP="00AF19B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Детский общественный совет</w:t>
            </w:r>
          </w:p>
        </w:tc>
        <w:tc>
          <w:tcPr>
            <w:tcW w:w="1553" w:type="dxa"/>
            <w:vAlign w:val="center"/>
          </w:tcPr>
          <w:p w:rsidR="004C117B" w:rsidRPr="00D21CE6" w:rsidRDefault="003C6A88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D21CE6" w:rsidRPr="00D21CE6" w:rsidTr="00C75134">
        <w:tc>
          <w:tcPr>
            <w:tcW w:w="1129" w:type="dxa"/>
            <w:vAlign w:val="center"/>
          </w:tcPr>
          <w:p w:rsidR="004C117B" w:rsidRPr="00D21CE6" w:rsidRDefault="001673BF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1.8.</w:t>
            </w:r>
          </w:p>
        </w:tc>
        <w:tc>
          <w:tcPr>
            <w:tcW w:w="7513" w:type="dxa"/>
          </w:tcPr>
          <w:p w:rsidR="004C117B" w:rsidRPr="00D21CE6" w:rsidRDefault="004C117B" w:rsidP="00AF19B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Участие Уполномоченного в акциях</w:t>
            </w:r>
            <w:r w:rsidR="00A47F15" w:rsidRPr="00D21CE6">
              <w:rPr>
                <w:sz w:val="28"/>
                <w:szCs w:val="28"/>
              </w:rPr>
              <w:t xml:space="preserve"> и </w:t>
            </w:r>
            <w:r w:rsidR="00A47F15" w:rsidRPr="00D21CE6">
              <w:rPr>
                <w:rFonts w:ascii="Times New Roman" w:hAnsi="Times New Roman" w:cs="Times New Roman"/>
                <w:sz w:val="28"/>
                <w:szCs w:val="28"/>
              </w:rPr>
              <w:t>рейдовых мероприятиях</w:t>
            </w:r>
          </w:p>
        </w:tc>
        <w:tc>
          <w:tcPr>
            <w:tcW w:w="1553" w:type="dxa"/>
            <w:vAlign w:val="center"/>
          </w:tcPr>
          <w:p w:rsidR="004C117B" w:rsidRPr="00D21CE6" w:rsidRDefault="003C6A88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</w:tr>
      <w:tr w:rsidR="00D21CE6" w:rsidRPr="00D21CE6" w:rsidTr="00C75134">
        <w:tc>
          <w:tcPr>
            <w:tcW w:w="1129" w:type="dxa"/>
            <w:vAlign w:val="center"/>
          </w:tcPr>
          <w:p w:rsidR="00A47F15" w:rsidRPr="00D21CE6" w:rsidRDefault="00A47F15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1.9.</w:t>
            </w:r>
          </w:p>
        </w:tc>
        <w:tc>
          <w:tcPr>
            <w:tcW w:w="7513" w:type="dxa"/>
          </w:tcPr>
          <w:p w:rsidR="00A47F15" w:rsidRPr="00D21CE6" w:rsidRDefault="00A47F15" w:rsidP="00AF19B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Правовое просвещение</w:t>
            </w:r>
          </w:p>
        </w:tc>
        <w:tc>
          <w:tcPr>
            <w:tcW w:w="1553" w:type="dxa"/>
            <w:vAlign w:val="center"/>
          </w:tcPr>
          <w:p w:rsidR="00A47F15" w:rsidRPr="00D21CE6" w:rsidRDefault="003C6A88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</w:tr>
      <w:tr w:rsidR="00D21CE6" w:rsidRPr="00D21CE6" w:rsidTr="00C75134">
        <w:tc>
          <w:tcPr>
            <w:tcW w:w="1129" w:type="dxa"/>
            <w:vAlign w:val="center"/>
          </w:tcPr>
          <w:p w:rsidR="00A47F15" w:rsidRPr="00D21CE6" w:rsidRDefault="00A47F15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1.10.</w:t>
            </w:r>
          </w:p>
        </w:tc>
        <w:tc>
          <w:tcPr>
            <w:tcW w:w="7513" w:type="dxa"/>
          </w:tcPr>
          <w:p w:rsidR="00A47F15" w:rsidRPr="00D21CE6" w:rsidRDefault="00A47F15" w:rsidP="00AF19B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Рабочая группа по проведению всестороннего анализа отобрания несовершеннолетних детей из семей</w:t>
            </w:r>
          </w:p>
        </w:tc>
        <w:tc>
          <w:tcPr>
            <w:tcW w:w="1553" w:type="dxa"/>
            <w:vAlign w:val="center"/>
          </w:tcPr>
          <w:p w:rsidR="00A47F15" w:rsidRPr="00D21CE6" w:rsidRDefault="00632B54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</w:tr>
      <w:tr w:rsidR="00D21CE6" w:rsidRPr="00D21CE6" w:rsidTr="00C75134">
        <w:tc>
          <w:tcPr>
            <w:tcW w:w="1129" w:type="dxa"/>
            <w:vAlign w:val="center"/>
          </w:tcPr>
          <w:p w:rsidR="00A47F15" w:rsidRPr="00D21CE6" w:rsidRDefault="00A47F15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1.11.</w:t>
            </w:r>
          </w:p>
        </w:tc>
        <w:tc>
          <w:tcPr>
            <w:tcW w:w="7513" w:type="dxa"/>
          </w:tcPr>
          <w:p w:rsidR="00A47F15" w:rsidRPr="00D21CE6" w:rsidRDefault="00A47F15" w:rsidP="00AF19BC">
            <w:pPr>
              <w:pStyle w:val="a3"/>
              <w:tabs>
                <w:tab w:val="left" w:pos="0"/>
              </w:tabs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 xml:space="preserve">Участие Уполномоченного в коллегиях органов исполнительной власти и территориальных органов федеральных органов исполнительной власти </w:t>
            </w:r>
            <w:r w:rsidRPr="00D21CE6">
              <w:rPr>
                <w:rFonts w:ascii="Times New Roman" w:hAnsi="Times New Roman" w:cs="Times New Roman"/>
                <w:sz w:val="28"/>
                <w:szCs w:val="28"/>
              </w:rPr>
              <w:br/>
              <w:t>и межрегиональных мероприятиях</w:t>
            </w:r>
          </w:p>
        </w:tc>
        <w:tc>
          <w:tcPr>
            <w:tcW w:w="1553" w:type="dxa"/>
            <w:vAlign w:val="center"/>
          </w:tcPr>
          <w:p w:rsidR="00A47F15" w:rsidRPr="00D21CE6" w:rsidRDefault="003C6A88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</w:tr>
      <w:tr w:rsidR="00D21CE6" w:rsidRPr="00D21CE6" w:rsidTr="00C75134">
        <w:tc>
          <w:tcPr>
            <w:tcW w:w="1129" w:type="dxa"/>
            <w:vAlign w:val="center"/>
          </w:tcPr>
          <w:p w:rsidR="00A47F15" w:rsidRPr="00D21CE6" w:rsidRDefault="00A47F15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1.12</w:t>
            </w:r>
          </w:p>
        </w:tc>
        <w:tc>
          <w:tcPr>
            <w:tcW w:w="7513" w:type="dxa"/>
          </w:tcPr>
          <w:p w:rsidR="00A47F15" w:rsidRPr="00D21CE6" w:rsidRDefault="00A47F15" w:rsidP="00AF19BC">
            <w:pPr>
              <w:pStyle w:val="a3"/>
              <w:tabs>
                <w:tab w:val="left" w:pos="0"/>
              </w:tabs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Координационный совет Уполномоченных по правам ребенка в ДВФО РФ</w:t>
            </w:r>
          </w:p>
        </w:tc>
        <w:tc>
          <w:tcPr>
            <w:tcW w:w="1553" w:type="dxa"/>
            <w:vAlign w:val="center"/>
          </w:tcPr>
          <w:p w:rsidR="00A47F15" w:rsidRPr="00D21CE6" w:rsidRDefault="003C6A88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D21CE6" w:rsidRPr="00D21CE6" w:rsidTr="00C75134">
        <w:trPr>
          <w:trHeight w:val="412"/>
        </w:trPr>
        <w:tc>
          <w:tcPr>
            <w:tcW w:w="1129" w:type="dxa"/>
            <w:vAlign w:val="center"/>
          </w:tcPr>
          <w:p w:rsidR="00A47F15" w:rsidRPr="00D21CE6" w:rsidRDefault="00D21CE6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1.13</w:t>
            </w:r>
            <w:r w:rsidR="00A65C55" w:rsidRPr="00D21CE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7513" w:type="dxa"/>
          </w:tcPr>
          <w:p w:rsidR="00A47F15" w:rsidRPr="00D21CE6" w:rsidRDefault="003C6A88" w:rsidP="003C6A88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Участие Уполномоченного в работе областной и муниципальных комиссий по делам несовершеннолетних и защите их прав</w:t>
            </w:r>
          </w:p>
        </w:tc>
        <w:tc>
          <w:tcPr>
            <w:tcW w:w="1553" w:type="dxa"/>
            <w:vAlign w:val="center"/>
          </w:tcPr>
          <w:p w:rsidR="00A47F15" w:rsidRPr="00D21CE6" w:rsidRDefault="003C6A88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</w:tr>
      <w:tr w:rsidR="00D21CE6" w:rsidRPr="00D21CE6" w:rsidTr="00C75134">
        <w:tc>
          <w:tcPr>
            <w:tcW w:w="1129" w:type="dxa"/>
            <w:vAlign w:val="center"/>
          </w:tcPr>
          <w:p w:rsidR="00844DD3" w:rsidRPr="00D21CE6" w:rsidRDefault="00D21CE6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1.14</w:t>
            </w:r>
            <w:r w:rsidR="00844DD3" w:rsidRPr="00D21CE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7513" w:type="dxa"/>
          </w:tcPr>
          <w:p w:rsidR="00844DD3" w:rsidRPr="00D21CE6" w:rsidRDefault="00844DD3" w:rsidP="00AF19BC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Работа со средствами массовой информации</w:t>
            </w:r>
          </w:p>
        </w:tc>
        <w:tc>
          <w:tcPr>
            <w:tcW w:w="1553" w:type="dxa"/>
            <w:vAlign w:val="center"/>
          </w:tcPr>
          <w:p w:rsidR="00844DD3" w:rsidRPr="00D21CE6" w:rsidRDefault="003C6A88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</w:tr>
      <w:tr w:rsidR="00D21CE6" w:rsidRPr="00D21CE6" w:rsidTr="00C75134">
        <w:tc>
          <w:tcPr>
            <w:tcW w:w="1129" w:type="dxa"/>
            <w:vAlign w:val="center"/>
          </w:tcPr>
          <w:p w:rsidR="00844DD3" w:rsidRPr="00D21CE6" w:rsidRDefault="00D21CE6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1.15</w:t>
            </w:r>
            <w:r w:rsidR="00844DD3" w:rsidRPr="00D21CE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7513" w:type="dxa"/>
          </w:tcPr>
          <w:p w:rsidR="00844DD3" w:rsidRPr="00D21CE6" w:rsidRDefault="00844DD3" w:rsidP="00AF19BC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Общие сведения</w:t>
            </w:r>
          </w:p>
        </w:tc>
        <w:tc>
          <w:tcPr>
            <w:tcW w:w="1553" w:type="dxa"/>
            <w:vAlign w:val="center"/>
          </w:tcPr>
          <w:p w:rsidR="00844DD3" w:rsidRPr="00D21CE6" w:rsidRDefault="003C6A88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</w:tr>
      <w:tr w:rsidR="00D21CE6" w:rsidRPr="00D21CE6" w:rsidTr="00C75134">
        <w:tc>
          <w:tcPr>
            <w:tcW w:w="1129" w:type="dxa"/>
            <w:vAlign w:val="center"/>
          </w:tcPr>
          <w:p w:rsidR="00844DD3" w:rsidRPr="00D21CE6" w:rsidRDefault="00D21CE6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1.16</w:t>
            </w:r>
            <w:r w:rsidR="00A65C55" w:rsidRPr="00D21CE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7513" w:type="dxa"/>
          </w:tcPr>
          <w:p w:rsidR="00844DD3" w:rsidRPr="00D21CE6" w:rsidRDefault="00844DD3" w:rsidP="00AF19BC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Наиболее актуал</w:t>
            </w:r>
            <w:r w:rsidR="00FF1794" w:rsidRPr="00D21CE6">
              <w:rPr>
                <w:rFonts w:ascii="Times New Roman" w:hAnsi="Times New Roman" w:cs="Times New Roman"/>
                <w:sz w:val="28"/>
                <w:szCs w:val="28"/>
              </w:rPr>
              <w:t>ьные проблемы, выявленные в 2022</w:t>
            </w: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 xml:space="preserve"> году</w:t>
            </w:r>
          </w:p>
        </w:tc>
        <w:tc>
          <w:tcPr>
            <w:tcW w:w="1553" w:type="dxa"/>
            <w:vAlign w:val="center"/>
          </w:tcPr>
          <w:p w:rsidR="00844DD3" w:rsidRPr="00D21CE6" w:rsidRDefault="003C6A88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</w:tr>
      <w:tr w:rsidR="003C6A88" w:rsidRPr="00D21CE6" w:rsidTr="00C75134">
        <w:tc>
          <w:tcPr>
            <w:tcW w:w="1129" w:type="dxa"/>
            <w:vAlign w:val="center"/>
          </w:tcPr>
          <w:p w:rsidR="003C6A88" w:rsidRPr="00D21CE6" w:rsidRDefault="00D21CE6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1.17.</w:t>
            </w:r>
          </w:p>
        </w:tc>
        <w:tc>
          <w:tcPr>
            <w:tcW w:w="7513" w:type="dxa"/>
          </w:tcPr>
          <w:p w:rsidR="003C6A88" w:rsidRPr="00D21CE6" w:rsidRDefault="003C6A88" w:rsidP="003C6A88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 xml:space="preserve">Исполнение рекомендаций Уполномоченного органами исполнительной власти Магаданской области по совершенствованию механизмов обеспечения и защиты прав и свобод детей на территории Магаданской области </w:t>
            </w:r>
          </w:p>
          <w:p w:rsidR="003C6A88" w:rsidRPr="00D21CE6" w:rsidRDefault="003C6A88" w:rsidP="003C6A88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в 2022 году</w:t>
            </w:r>
          </w:p>
        </w:tc>
        <w:tc>
          <w:tcPr>
            <w:tcW w:w="1553" w:type="dxa"/>
            <w:vAlign w:val="center"/>
          </w:tcPr>
          <w:p w:rsidR="003C6A88" w:rsidRPr="00D21CE6" w:rsidRDefault="00D21CE6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</w:tr>
      <w:tr w:rsidR="00D21CE6" w:rsidRPr="00D21CE6" w:rsidTr="00C75134">
        <w:tc>
          <w:tcPr>
            <w:tcW w:w="1129" w:type="dxa"/>
            <w:vAlign w:val="center"/>
          </w:tcPr>
          <w:p w:rsidR="00844DD3" w:rsidRPr="00D21CE6" w:rsidRDefault="004473A4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1.18</w:t>
            </w:r>
            <w:r w:rsidR="00844DD3" w:rsidRPr="00D21CE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7513" w:type="dxa"/>
          </w:tcPr>
          <w:p w:rsidR="00844DD3" w:rsidRPr="00D21CE6" w:rsidRDefault="00844DD3" w:rsidP="00AF19BC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Инициативы Уполномоченного по правам ребенка по совершенствованию правового положения несовершеннолетних</w:t>
            </w:r>
          </w:p>
        </w:tc>
        <w:tc>
          <w:tcPr>
            <w:tcW w:w="1553" w:type="dxa"/>
            <w:vAlign w:val="center"/>
          </w:tcPr>
          <w:p w:rsidR="00844DD3" w:rsidRPr="00D21CE6" w:rsidRDefault="00D21CE6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</w:tr>
      <w:tr w:rsidR="00D21CE6" w:rsidRPr="00D21CE6" w:rsidTr="00C75134">
        <w:tc>
          <w:tcPr>
            <w:tcW w:w="1129" w:type="dxa"/>
            <w:vAlign w:val="center"/>
          </w:tcPr>
          <w:p w:rsidR="00844DD3" w:rsidRPr="00D21CE6" w:rsidRDefault="004473A4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 w:rsidRPr="00D21CE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1.19</w:t>
            </w:r>
            <w:r w:rsidR="00844DD3" w:rsidRPr="00D21CE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7513" w:type="dxa"/>
          </w:tcPr>
          <w:p w:rsidR="00844DD3" w:rsidRPr="00B5248F" w:rsidRDefault="00D21CE6" w:rsidP="00AF19B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Рекомендации</w:t>
            </w:r>
          </w:p>
        </w:tc>
        <w:tc>
          <w:tcPr>
            <w:tcW w:w="1553" w:type="dxa"/>
            <w:vAlign w:val="center"/>
          </w:tcPr>
          <w:p w:rsidR="00844DD3" w:rsidRPr="00B5248F" w:rsidRDefault="00D21CE6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69</w:t>
            </w:r>
          </w:p>
        </w:tc>
      </w:tr>
      <w:tr w:rsidR="00FF5F2D" w:rsidRPr="00FF5F2D" w:rsidTr="00AC320E">
        <w:trPr>
          <w:trHeight w:val="392"/>
        </w:trPr>
        <w:tc>
          <w:tcPr>
            <w:tcW w:w="1129" w:type="dxa"/>
            <w:vAlign w:val="center"/>
          </w:tcPr>
          <w:p w:rsidR="0092403F" w:rsidRPr="00B5248F" w:rsidRDefault="003B12BA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II.</w:t>
            </w:r>
          </w:p>
        </w:tc>
        <w:tc>
          <w:tcPr>
            <w:tcW w:w="7513" w:type="dxa"/>
          </w:tcPr>
          <w:p w:rsidR="0092403F" w:rsidRPr="00B5248F" w:rsidRDefault="009C58CB" w:rsidP="009C58CB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Приложение </w:t>
            </w:r>
            <w:r w:rsidR="009B3CB9" w:rsidRPr="00B5248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r w:rsidRPr="00B5248F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553" w:type="dxa"/>
            <w:vAlign w:val="center"/>
          </w:tcPr>
          <w:p w:rsidR="0092403F" w:rsidRPr="00B5248F" w:rsidRDefault="0092403F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F5F2D" w:rsidRPr="00FF5F2D" w:rsidTr="00C75134">
        <w:tc>
          <w:tcPr>
            <w:tcW w:w="1129" w:type="dxa"/>
            <w:vAlign w:val="center"/>
          </w:tcPr>
          <w:p w:rsidR="009C58CB" w:rsidRPr="00B5248F" w:rsidRDefault="003B12BA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2.</w:t>
            </w:r>
            <w:r w:rsidR="00AC320E" w:rsidRPr="00B5248F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7513" w:type="dxa"/>
          </w:tcPr>
          <w:p w:rsidR="009C58CB" w:rsidRPr="00B5248F" w:rsidRDefault="00AC320E" w:rsidP="00AF19B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Демографическая ситуация в регионе</w:t>
            </w:r>
          </w:p>
        </w:tc>
        <w:tc>
          <w:tcPr>
            <w:tcW w:w="1553" w:type="dxa"/>
            <w:vAlign w:val="center"/>
          </w:tcPr>
          <w:p w:rsidR="009C58CB" w:rsidRPr="00B5248F" w:rsidRDefault="00D21CE6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78</w:t>
            </w:r>
          </w:p>
        </w:tc>
      </w:tr>
      <w:tr w:rsidR="00FF5F2D" w:rsidRPr="00FF5F2D" w:rsidTr="00C75134">
        <w:tc>
          <w:tcPr>
            <w:tcW w:w="1129" w:type="dxa"/>
            <w:vAlign w:val="center"/>
          </w:tcPr>
          <w:p w:rsidR="0092403F" w:rsidRPr="00B5248F" w:rsidRDefault="00AC320E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 w:rsidR="003B12BA" w:rsidRPr="00B5248F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7513" w:type="dxa"/>
          </w:tcPr>
          <w:p w:rsidR="0092403F" w:rsidRPr="00B5248F" w:rsidRDefault="00AC320E" w:rsidP="00AF19B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Право на образование</w:t>
            </w:r>
          </w:p>
        </w:tc>
        <w:tc>
          <w:tcPr>
            <w:tcW w:w="1553" w:type="dxa"/>
            <w:vAlign w:val="center"/>
          </w:tcPr>
          <w:p w:rsidR="0092403F" w:rsidRPr="00B5248F" w:rsidRDefault="00D21CE6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94</w:t>
            </w:r>
          </w:p>
        </w:tc>
      </w:tr>
      <w:tr w:rsidR="00FF5F2D" w:rsidRPr="00FF5F2D" w:rsidTr="00C75134">
        <w:tc>
          <w:tcPr>
            <w:tcW w:w="1129" w:type="dxa"/>
            <w:vAlign w:val="center"/>
          </w:tcPr>
          <w:p w:rsidR="0092403F" w:rsidRPr="00B5248F" w:rsidRDefault="003B12BA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 w:rsidR="00AC320E" w:rsidRPr="00B5248F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7513" w:type="dxa"/>
          </w:tcPr>
          <w:p w:rsidR="0092403F" w:rsidRPr="00B5248F" w:rsidRDefault="00AC320E" w:rsidP="00AF19B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Соблюдение прав детей-сирот и детей, оставшихся без попечения родителей</w:t>
            </w:r>
          </w:p>
        </w:tc>
        <w:tc>
          <w:tcPr>
            <w:tcW w:w="1553" w:type="dxa"/>
            <w:vAlign w:val="center"/>
          </w:tcPr>
          <w:p w:rsidR="0092403F" w:rsidRPr="00B5248F" w:rsidRDefault="00D21CE6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105</w:t>
            </w:r>
          </w:p>
        </w:tc>
      </w:tr>
      <w:tr w:rsidR="00FF5F2D" w:rsidRPr="00FF5F2D" w:rsidTr="00C75134">
        <w:tc>
          <w:tcPr>
            <w:tcW w:w="1129" w:type="dxa"/>
            <w:vAlign w:val="center"/>
          </w:tcPr>
          <w:p w:rsidR="0092403F" w:rsidRPr="00B5248F" w:rsidRDefault="003B12BA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 w:rsidR="00AC320E" w:rsidRPr="00B5248F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7513" w:type="dxa"/>
          </w:tcPr>
          <w:p w:rsidR="0092403F" w:rsidRPr="00B5248F" w:rsidRDefault="00AC320E" w:rsidP="00AC320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Соблюдение прав детей с ограниченными возможностями здоровья, в том числе детей-инвалидов</w:t>
            </w:r>
          </w:p>
        </w:tc>
        <w:tc>
          <w:tcPr>
            <w:tcW w:w="1553" w:type="dxa"/>
            <w:vAlign w:val="center"/>
          </w:tcPr>
          <w:p w:rsidR="0092403F" w:rsidRPr="00B5248F" w:rsidRDefault="00D21CE6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112</w:t>
            </w:r>
          </w:p>
        </w:tc>
      </w:tr>
      <w:tr w:rsidR="00D21CE6" w:rsidRPr="00FF5F2D" w:rsidTr="00C75134">
        <w:tc>
          <w:tcPr>
            <w:tcW w:w="1129" w:type="dxa"/>
            <w:vAlign w:val="center"/>
          </w:tcPr>
          <w:p w:rsidR="00D21CE6" w:rsidRPr="00B5248F" w:rsidRDefault="00B5248F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2.5.</w:t>
            </w:r>
          </w:p>
        </w:tc>
        <w:tc>
          <w:tcPr>
            <w:tcW w:w="7513" w:type="dxa"/>
          </w:tcPr>
          <w:p w:rsidR="00D21CE6" w:rsidRPr="00B5248F" w:rsidRDefault="00D21CE6" w:rsidP="00AC320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Меры профилактического характера</w:t>
            </w:r>
          </w:p>
        </w:tc>
        <w:tc>
          <w:tcPr>
            <w:tcW w:w="1553" w:type="dxa"/>
            <w:vAlign w:val="center"/>
          </w:tcPr>
          <w:p w:rsidR="00D21CE6" w:rsidRPr="00B5248F" w:rsidRDefault="00D21CE6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123</w:t>
            </w:r>
          </w:p>
        </w:tc>
      </w:tr>
      <w:tr w:rsidR="00D21CE6" w:rsidRPr="00FF5F2D" w:rsidTr="00C75134">
        <w:tc>
          <w:tcPr>
            <w:tcW w:w="1129" w:type="dxa"/>
            <w:vAlign w:val="center"/>
          </w:tcPr>
          <w:p w:rsidR="00D21CE6" w:rsidRPr="00B5248F" w:rsidRDefault="00B5248F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2.6.</w:t>
            </w:r>
          </w:p>
        </w:tc>
        <w:tc>
          <w:tcPr>
            <w:tcW w:w="7513" w:type="dxa"/>
          </w:tcPr>
          <w:p w:rsidR="00D21CE6" w:rsidRPr="00B5248F" w:rsidRDefault="00D21CE6" w:rsidP="00AC320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Социальное обеспечение детей</w:t>
            </w:r>
          </w:p>
        </w:tc>
        <w:tc>
          <w:tcPr>
            <w:tcW w:w="1553" w:type="dxa"/>
            <w:vAlign w:val="center"/>
          </w:tcPr>
          <w:p w:rsidR="00D21CE6" w:rsidRPr="00B5248F" w:rsidRDefault="00D21CE6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153</w:t>
            </w:r>
          </w:p>
        </w:tc>
      </w:tr>
      <w:tr w:rsidR="00D21CE6" w:rsidRPr="00FF5F2D" w:rsidTr="00C75134">
        <w:tc>
          <w:tcPr>
            <w:tcW w:w="1129" w:type="dxa"/>
            <w:vAlign w:val="center"/>
          </w:tcPr>
          <w:p w:rsidR="00D21CE6" w:rsidRPr="00B5248F" w:rsidRDefault="00B5248F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2.7.</w:t>
            </w:r>
          </w:p>
        </w:tc>
        <w:tc>
          <w:tcPr>
            <w:tcW w:w="7513" w:type="dxa"/>
          </w:tcPr>
          <w:p w:rsidR="00D21CE6" w:rsidRPr="00B5248F" w:rsidRDefault="00D21CE6" w:rsidP="00AC320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Правовое воспитание</w:t>
            </w:r>
          </w:p>
        </w:tc>
        <w:tc>
          <w:tcPr>
            <w:tcW w:w="1553" w:type="dxa"/>
            <w:vAlign w:val="center"/>
          </w:tcPr>
          <w:p w:rsidR="00D21CE6" w:rsidRPr="00B5248F" w:rsidRDefault="00D21CE6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159</w:t>
            </w:r>
          </w:p>
        </w:tc>
      </w:tr>
      <w:tr w:rsidR="00FF5F2D" w:rsidRPr="00FF5F2D" w:rsidTr="00C75134">
        <w:tc>
          <w:tcPr>
            <w:tcW w:w="1129" w:type="dxa"/>
            <w:vAlign w:val="center"/>
          </w:tcPr>
          <w:p w:rsidR="0092403F" w:rsidRPr="00B5248F" w:rsidRDefault="00F85F1A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2.8</w:t>
            </w:r>
            <w:r w:rsidR="00AC320E" w:rsidRPr="00B5248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7513" w:type="dxa"/>
          </w:tcPr>
          <w:p w:rsidR="0092403F" w:rsidRPr="00B5248F" w:rsidRDefault="00D21CE6" w:rsidP="00AF19B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Занятость несовершеннолетних в трудовых отрядах</w:t>
            </w:r>
          </w:p>
        </w:tc>
        <w:tc>
          <w:tcPr>
            <w:tcW w:w="1553" w:type="dxa"/>
            <w:vAlign w:val="center"/>
          </w:tcPr>
          <w:p w:rsidR="0092403F" w:rsidRPr="00B5248F" w:rsidRDefault="00B5248F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160</w:t>
            </w:r>
          </w:p>
        </w:tc>
      </w:tr>
      <w:tr w:rsidR="00D21CE6" w:rsidRPr="00FF5F2D" w:rsidTr="00C75134">
        <w:tc>
          <w:tcPr>
            <w:tcW w:w="1129" w:type="dxa"/>
            <w:vAlign w:val="center"/>
          </w:tcPr>
          <w:p w:rsidR="00D21CE6" w:rsidRPr="00B5248F" w:rsidRDefault="00F85F1A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2.9</w:t>
            </w:r>
            <w:r w:rsidR="00B5248F" w:rsidRPr="00B5248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7513" w:type="dxa"/>
          </w:tcPr>
          <w:p w:rsidR="00D21CE6" w:rsidRPr="00B5248F" w:rsidRDefault="00B5248F" w:rsidP="00AF19B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Право несовершенно</w:t>
            </w:r>
            <w:r w:rsidR="00D21CE6" w:rsidRPr="00B5248F">
              <w:rPr>
                <w:rFonts w:ascii="Times New Roman" w:hAnsi="Times New Roman" w:cs="Times New Roman"/>
                <w:sz w:val="28"/>
                <w:szCs w:val="28"/>
              </w:rPr>
              <w:t>летних на объединение</w:t>
            </w:r>
          </w:p>
        </w:tc>
        <w:tc>
          <w:tcPr>
            <w:tcW w:w="1553" w:type="dxa"/>
            <w:vAlign w:val="center"/>
          </w:tcPr>
          <w:p w:rsidR="00D21CE6" w:rsidRPr="00B5248F" w:rsidRDefault="00B5248F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162</w:t>
            </w:r>
          </w:p>
        </w:tc>
      </w:tr>
      <w:tr w:rsidR="00FF5F2D" w:rsidRPr="00FF5F2D" w:rsidTr="00C75134">
        <w:tc>
          <w:tcPr>
            <w:tcW w:w="1129" w:type="dxa"/>
            <w:vAlign w:val="center"/>
          </w:tcPr>
          <w:p w:rsidR="0078669B" w:rsidRPr="00B5248F" w:rsidRDefault="003B12BA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III.</w:t>
            </w:r>
          </w:p>
        </w:tc>
        <w:tc>
          <w:tcPr>
            <w:tcW w:w="7513" w:type="dxa"/>
          </w:tcPr>
          <w:p w:rsidR="0078669B" w:rsidRPr="00B5248F" w:rsidRDefault="009C58CB" w:rsidP="00AF19B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b/>
                <w:sz w:val="28"/>
                <w:szCs w:val="28"/>
              </w:rPr>
              <w:t>Приложение</w:t>
            </w:r>
            <w:r w:rsidR="009B3CB9" w:rsidRPr="00B5248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№</w:t>
            </w:r>
            <w:r w:rsidRPr="00B5248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2</w:t>
            </w:r>
          </w:p>
        </w:tc>
        <w:tc>
          <w:tcPr>
            <w:tcW w:w="1553" w:type="dxa"/>
            <w:vAlign w:val="center"/>
          </w:tcPr>
          <w:p w:rsidR="0078669B" w:rsidRPr="00B5248F" w:rsidRDefault="0078669B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65C55" w:rsidRPr="00FF5F2D" w:rsidTr="00C75134">
        <w:tc>
          <w:tcPr>
            <w:tcW w:w="1129" w:type="dxa"/>
            <w:vAlign w:val="center"/>
          </w:tcPr>
          <w:p w:rsidR="00AC320E" w:rsidRPr="00B5248F" w:rsidRDefault="00B5248F" w:rsidP="00AF19BC">
            <w:pPr>
              <w:tabs>
                <w:tab w:val="left" w:pos="0"/>
              </w:tabs>
              <w:spacing w:after="0" w:line="240" w:lineRule="auto"/>
              <w:ind w:firstLine="171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3B12BA" w:rsidRPr="00B5248F">
              <w:rPr>
                <w:rFonts w:ascii="Times New Roman" w:hAnsi="Times New Roman" w:cs="Times New Roman"/>
                <w:sz w:val="28"/>
                <w:szCs w:val="28"/>
              </w:rPr>
              <w:t>.1.</w:t>
            </w:r>
          </w:p>
        </w:tc>
        <w:tc>
          <w:tcPr>
            <w:tcW w:w="7513" w:type="dxa"/>
          </w:tcPr>
          <w:p w:rsidR="00AC320E" w:rsidRPr="00B5248F" w:rsidRDefault="00AC320E" w:rsidP="00AF19B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5248F">
              <w:rPr>
                <w:rFonts w:ascii="Times New Roman" w:hAnsi="Times New Roman" w:cs="Times New Roman"/>
                <w:sz w:val="28"/>
                <w:szCs w:val="28"/>
              </w:rPr>
              <w:t>Фотоотчет</w:t>
            </w:r>
          </w:p>
        </w:tc>
        <w:tc>
          <w:tcPr>
            <w:tcW w:w="1553" w:type="dxa"/>
            <w:vAlign w:val="center"/>
          </w:tcPr>
          <w:p w:rsidR="00AC320E" w:rsidRPr="00B5248F" w:rsidRDefault="00B5248F" w:rsidP="00AF19BC">
            <w:pPr>
              <w:tabs>
                <w:tab w:val="left" w:pos="0"/>
              </w:tabs>
              <w:spacing w:after="0" w:line="240" w:lineRule="auto"/>
              <w:ind w:firstLine="8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163</w:t>
            </w:r>
          </w:p>
        </w:tc>
      </w:tr>
    </w:tbl>
    <w:p w:rsidR="00657B3A" w:rsidRPr="00FF5F2D" w:rsidRDefault="00657B3A" w:rsidP="00AF19BC">
      <w:pPr>
        <w:tabs>
          <w:tab w:val="left" w:pos="0"/>
          <w:tab w:val="left" w:pos="851"/>
        </w:tabs>
        <w:spacing w:after="0" w:line="240" w:lineRule="auto"/>
        <w:ind w:right="142" w:firstLine="851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657B3A" w:rsidRPr="00FF5F2D" w:rsidRDefault="00657B3A" w:rsidP="007E7F02">
      <w:pPr>
        <w:tabs>
          <w:tab w:val="left" w:pos="0"/>
          <w:tab w:val="left" w:pos="851"/>
        </w:tabs>
        <w:spacing w:after="0" w:line="360" w:lineRule="auto"/>
        <w:ind w:right="142" w:firstLine="851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F36638" w:rsidRPr="00FF5F2D" w:rsidRDefault="00F36638" w:rsidP="00022DF3">
      <w:pPr>
        <w:tabs>
          <w:tab w:val="left" w:pos="0"/>
          <w:tab w:val="left" w:pos="851"/>
        </w:tabs>
        <w:spacing w:after="0" w:line="360" w:lineRule="auto"/>
        <w:ind w:right="142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78669B" w:rsidRPr="00FF5F2D" w:rsidRDefault="0078669B" w:rsidP="00022DF3">
      <w:pPr>
        <w:tabs>
          <w:tab w:val="left" w:pos="0"/>
          <w:tab w:val="left" w:pos="851"/>
        </w:tabs>
        <w:spacing w:after="0" w:line="360" w:lineRule="auto"/>
        <w:ind w:right="142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78669B" w:rsidRPr="00FF5F2D" w:rsidRDefault="0078669B" w:rsidP="00022DF3">
      <w:pPr>
        <w:tabs>
          <w:tab w:val="left" w:pos="0"/>
          <w:tab w:val="left" w:pos="851"/>
        </w:tabs>
        <w:spacing w:after="0" w:line="360" w:lineRule="auto"/>
        <w:ind w:right="142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78669B" w:rsidRPr="00FF5F2D" w:rsidRDefault="0078669B" w:rsidP="00022DF3">
      <w:pPr>
        <w:tabs>
          <w:tab w:val="left" w:pos="0"/>
          <w:tab w:val="left" w:pos="851"/>
        </w:tabs>
        <w:spacing w:after="0" w:line="360" w:lineRule="auto"/>
        <w:ind w:right="142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78669B" w:rsidRPr="00FF5F2D" w:rsidRDefault="0078669B" w:rsidP="00022DF3">
      <w:pPr>
        <w:tabs>
          <w:tab w:val="left" w:pos="0"/>
          <w:tab w:val="left" w:pos="851"/>
        </w:tabs>
        <w:spacing w:after="0" w:line="360" w:lineRule="auto"/>
        <w:ind w:right="142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78669B" w:rsidRPr="00FF5F2D" w:rsidRDefault="0078669B" w:rsidP="00022DF3">
      <w:pPr>
        <w:tabs>
          <w:tab w:val="left" w:pos="0"/>
          <w:tab w:val="left" w:pos="851"/>
        </w:tabs>
        <w:spacing w:after="0" w:line="360" w:lineRule="auto"/>
        <w:ind w:right="142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78669B" w:rsidRPr="00FF5F2D" w:rsidRDefault="0078669B" w:rsidP="00022DF3">
      <w:pPr>
        <w:tabs>
          <w:tab w:val="left" w:pos="0"/>
          <w:tab w:val="left" w:pos="851"/>
        </w:tabs>
        <w:spacing w:after="0" w:line="360" w:lineRule="auto"/>
        <w:ind w:right="142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78669B" w:rsidRPr="00FF5F2D" w:rsidRDefault="0078669B" w:rsidP="00022DF3">
      <w:pPr>
        <w:tabs>
          <w:tab w:val="left" w:pos="0"/>
          <w:tab w:val="left" w:pos="851"/>
        </w:tabs>
        <w:spacing w:after="0" w:line="360" w:lineRule="auto"/>
        <w:ind w:right="142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78669B" w:rsidRPr="00FF5F2D" w:rsidRDefault="0078669B" w:rsidP="00022DF3">
      <w:pPr>
        <w:tabs>
          <w:tab w:val="left" w:pos="0"/>
          <w:tab w:val="left" w:pos="851"/>
        </w:tabs>
        <w:spacing w:after="0" w:line="360" w:lineRule="auto"/>
        <w:ind w:right="142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78669B" w:rsidRPr="00FF5F2D" w:rsidRDefault="0078669B" w:rsidP="00022DF3">
      <w:pPr>
        <w:tabs>
          <w:tab w:val="left" w:pos="0"/>
          <w:tab w:val="left" w:pos="851"/>
        </w:tabs>
        <w:spacing w:after="0" w:line="360" w:lineRule="auto"/>
        <w:ind w:right="142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78669B" w:rsidRPr="00FF5F2D" w:rsidRDefault="0078669B" w:rsidP="00022DF3">
      <w:pPr>
        <w:tabs>
          <w:tab w:val="left" w:pos="0"/>
          <w:tab w:val="left" w:pos="851"/>
        </w:tabs>
        <w:spacing w:after="0" w:line="360" w:lineRule="auto"/>
        <w:ind w:right="142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78669B" w:rsidRPr="00FF5F2D" w:rsidRDefault="0078669B" w:rsidP="00022DF3">
      <w:pPr>
        <w:tabs>
          <w:tab w:val="left" w:pos="0"/>
          <w:tab w:val="left" w:pos="851"/>
        </w:tabs>
        <w:spacing w:after="0" w:line="360" w:lineRule="auto"/>
        <w:ind w:right="142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78669B" w:rsidRPr="00FF5F2D" w:rsidRDefault="0078669B" w:rsidP="00022DF3">
      <w:pPr>
        <w:tabs>
          <w:tab w:val="left" w:pos="0"/>
          <w:tab w:val="left" w:pos="851"/>
        </w:tabs>
        <w:spacing w:after="0" w:line="360" w:lineRule="auto"/>
        <w:ind w:right="142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AF19BC" w:rsidRPr="00FF5F2D" w:rsidRDefault="00AF19BC" w:rsidP="00022DF3">
      <w:pPr>
        <w:tabs>
          <w:tab w:val="left" w:pos="0"/>
          <w:tab w:val="left" w:pos="851"/>
        </w:tabs>
        <w:spacing w:after="0" w:line="360" w:lineRule="auto"/>
        <w:ind w:right="142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3B12BA" w:rsidRPr="00FF5F2D" w:rsidRDefault="003B12BA" w:rsidP="00022DF3">
      <w:pPr>
        <w:tabs>
          <w:tab w:val="left" w:pos="0"/>
          <w:tab w:val="left" w:pos="851"/>
        </w:tabs>
        <w:spacing w:after="0" w:line="360" w:lineRule="auto"/>
        <w:ind w:right="142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1212F3" w:rsidRDefault="0059264E" w:rsidP="00022DF3">
      <w:pPr>
        <w:tabs>
          <w:tab w:val="left" w:pos="0"/>
          <w:tab w:val="left" w:pos="851"/>
        </w:tabs>
        <w:spacing w:after="0" w:line="360" w:lineRule="auto"/>
        <w:ind w:right="142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FF5F2D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 </w:t>
      </w:r>
    </w:p>
    <w:p w:rsidR="00B5248F" w:rsidRDefault="00B5248F" w:rsidP="00022DF3">
      <w:pPr>
        <w:tabs>
          <w:tab w:val="left" w:pos="0"/>
          <w:tab w:val="left" w:pos="851"/>
        </w:tabs>
        <w:spacing w:after="0" w:line="360" w:lineRule="auto"/>
        <w:ind w:right="142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B5248F" w:rsidRPr="007E06C9" w:rsidRDefault="00B5248F" w:rsidP="00022DF3">
      <w:pPr>
        <w:tabs>
          <w:tab w:val="left" w:pos="0"/>
          <w:tab w:val="left" w:pos="851"/>
        </w:tabs>
        <w:spacing w:after="0" w:line="360" w:lineRule="auto"/>
        <w:ind w:right="142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E36733" w:rsidRPr="00FF5F2D" w:rsidRDefault="00AC3C5D" w:rsidP="007E7F02">
      <w:pPr>
        <w:tabs>
          <w:tab w:val="left" w:pos="0"/>
          <w:tab w:val="left" w:pos="851"/>
        </w:tabs>
        <w:spacing w:after="0" w:line="360" w:lineRule="auto"/>
        <w:ind w:right="142"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F5F2D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556C59" w:rsidRPr="00FF5F2D" w:rsidRDefault="002D1DB7" w:rsidP="007E7F02">
      <w:pPr>
        <w:tabs>
          <w:tab w:val="left" w:pos="0"/>
          <w:tab w:val="left" w:pos="851"/>
        </w:tabs>
        <w:spacing w:after="0" w:line="360" w:lineRule="auto"/>
        <w:ind w:right="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F5F2D">
        <w:rPr>
          <w:rFonts w:ascii="Times New Roman" w:hAnsi="Times New Roman" w:cs="Times New Roman"/>
          <w:sz w:val="28"/>
          <w:szCs w:val="28"/>
        </w:rPr>
        <w:t>Ежегодный доклад Уполномоченного по правам реб</w:t>
      </w:r>
      <w:r w:rsidR="00DA762F" w:rsidRPr="00FF5F2D">
        <w:rPr>
          <w:rFonts w:ascii="Times New Roman" w:hAnsi="Times New Roman" w:cs="Times New Roman"/>
          <w:sz w:val="28"/>
          <w:szCs w:val="28"/>
        </w:rPr>
        <w:t>е</w:t>
      </w:r>
      <w:r w:rsidRPr="00FF5F2D">
        <w:rPr>
          <w:rFonts w:ascii="Times New Roman" w:hAnsi="Times New Roman" w:cs="Times New Roman"/>
          <w:sz w:val="28"/>
          <w:szCs w:val="28"/>
        </w:rPr>
        <w:t xml:space="preserve">нка (далее — Доклад) подготовлен в соответствии с частью 1 статьи </w:t>
      </w:r>
      <w:r w:rsidR="00F41F1F" w:rsidRPr="00FF5F2D">
        <w:rPr>
          <w:rFonts w:ascii="Times New Roman" w:hAnsi="Times New Roman" w:cs="Times New Roman"/>
          <w:sz w:val="28"/>
          <w:szCs w:val="28"/>
        </w:rPr>
        <w:t>8 Федерального З</w:t>
      </w:r>
      <w:r w:rsidRPr="00FF5F2D">
        <w:rPr>
          <w:rFonts w:ascii="Times New Roman" w:hAnsi="Times New Roman" w:cs="Times New Roman"/>
          <w:sz w:val="28"/>
          <w:szCs w:val="28"/>
        </w:rPr>
        <w:t xml:space="preserve">акона № 501-ФЗ </w:t>
      </w:r>
      <w:r w:rsidR="00F554AC" w:rsidRPr="00FF5F2D">
        <w:rPr>
          <w:rFonts w:ascii="Times New Roman" w:hAnsi="Times New Roman" w:cs="Times New Roman"/>
          <w:sz w:val="28"/>
          <w:szCs w:val="28"/>
        </w:rPr>
        <w:br/>
      </w:r>
      <w:r w:rsidRPr="00FF5F2D">
        <w:rPr>
          <w:rFonts w:ascii="Times New Roman" w:hAnsi="Times New Roman" w:cs="Times New Roman"/>
          <w:sz w:val="28"/>
          <w:szCs w:val="28"/>
        </w:rPr>
        <w:t xml:space="preserve">«Об уполномоченных </w:t>
      </w:r>
      <w:r w:rsidR="00F41F1F" w:rsidRPr="00FF5F2D">
        <w:rPr>
          <w:rFonts w:ascii="Times New Roman" w:hAnsi="Times New Roman" w:cs="Times New Roman"/>
          <w:sz w:val="28"/>
          <w:szCs w:val="28"/>
        </w:rPr>
        <w:t>по правам реб</w:t>
      </w:r>
      <w:r w:rsidR="00DA762F" w:rsidRPr="00FF5F2D">
        <w:rPr>
          <w:rFonts w:ascii="Times New Roman" w:hAnsi="Times New Roman" w:cs="Times New Roman"/>
          <w:sz w:val="28"/>
          <w:szCs w:val="28"/>
        </w:rPr>
        <w:t>е</w:t>
      </w:r>
      <w:r w:rsidR="00F41F1F" w:rsidRPr="00FF5F2D">
        <w:rPr>
          <w:rFonts w:ascii="Times New Roman" w:hAnsi="Times New Roman" w:cs="Times New Roman"/>
          <w:sz w:val="28"/>
          <w:szCs w:val="28"/>
        </w:rPr>
        <w:t xml:space="preserve">нка в Российской </w:t>
      </w:r>
      <w:r w:rsidRPr="00FF5F2D">
        <w:rPr>
          <w:rFonts w:ascii="Times New Roman" w:hAnsi="Times New Roman" w:cs="Times New Roman"/>
          <w:sz w:val="28"/>
          <w:szCs w:val="28"/>
        </w:rPr>
        <w:t xml:space="preserve">Федерации». В соответствии с Законом </w:t>
      </w:r>
      <w:r w:rsidR="00C220E8" w:rsidRPr="00FF5F2D">
        <w:rPr>
          <w:rFonts w:ascii="Times New Roman" w:hAnsi="Times New Roman" w:cs="Times New Roman"/>
          <w:sz w:val="28"/>
          <w:szCs w:val="28"/>
        </w:rPr>
        <w:t>Магаданской</w:t>
      </w:r>
      <w:r w:rsidR="00F41F1F" w:rsidRPr="00FF5F2D">
        <w:rPr>
          <w:rFonts w:ascii="Times New Roman" w:hAnsi="Times New Roman" w:cs="Times New Roman"/>
          <w:sz w:val="28"/>
          <w:szCs w:val="28"/>
        </w:rPr>
        <w:t xml:space="preserve"> </w:t>
      </w:r>
      <w:r w:rsidRPr="00FF5F2D">
        <w:rPr>
          <w:rFonts w:ascii="Times New Roman" w:hAnsi="Times New Roman" w:cs="Times New Roman"/>
          <w:sz w:val="28"/>
          <w:szCs w:val="28"/>
        </w:rPr>
        <w:t xml:space="preserve">области </w:t>
      </w:r>
      <w:r w:rsidR="00F41F1F" w:rsidRPr="00FF5F2D">
        <w:rPr>
          <w:rFonts w:ascii="Times New Roman" w:hAnsi="Times New Roman" w:cs="Times New Roman"/>
          <w:sz w:val="28"/>
          <w:szCs w:val="28"/>
        </w:rPr>
        <w:t xml:space="preserve">от 22 июня 2015 года № 1923-ОЗ </w:t>
      </w:r>
      <w:r w:rsidR="00F554AC" w:rsidRPr="00FF5F2D">
        <w:rPr>
          <w:rFonts w:ascii="Times New Roman" w:hAnsi="Times New Roman" w:cs="Times New Roman"/>
          <w:sz w:val="28"/>
          <w:szCs w:val="28"/>
        </w:rPr>
        <w:br/>
      </w:r>
      <w:r w:rsidR="00F41F1F" w:rsidRPr="00FF5F2D">
        <w:rPr>
          <w:rFonts w:ascii="Times New Roman" w:hAnsi="Times New Roman" w:cs="Times New Roman"/>
          <w:sz w:val="28"/>
          <w:szCs w:val="28"/>
        </w:rPr>
        <w:t xml:space="preserve">«Об Уполномоченном по правам ребенка в Магаданской области» </w:t>
      </w:r>
      <w:r w:rsidR="001106F8">
        <w:rPr>
          <w:rFonts w:ascii="Times New Roman" w:hAnsi="Times New Roman" w:cs="Times New Roman"/>
          <w:sz w:val="28"/>
          <w:szCs w:val="28"/>
        </w:rPr>
        <w:t>Уполномоченный</w:t>
      </w:r>
      <w:r w:rsidRPr="00FF5F2D">
        <w:rPr>
          <w:rFonts w:ascii="Times New Roman" w:hAnsi="Times New Roman" w:cs="Times New Roman"/>
          <w:sz w:val="28"/>
          <w:szCs w:val="28"/>
        </w:rPr>
        <w:t xml:space="preserve"> ежегодно представляет </w:t>
      </w:r>
      <w:r w:rsidR="00F41F1F" w:rsidRPr="00FF5F2D">
        <w:rPr>
          <w:rFonts w:ascii="Times New Roman" w:hAnsi="Times New Roman" w:cs="Times New Roman"/>
          <w:sz w:val="28"/>
          <w:szCs w:val="28"/>
        </w:rPr>
        <w:t xml:space="preserve">Магаданской областной Думе </w:t>
      </w:r>
      <w:r w:rsidRPr="00FF5F2D">
        <w:rPr>
          <w:rFonts w:ascii="Times New Roman" w:hAnsi="Times New Roman" w:cs="Times New Roman"/>
          <w:sz w:val="28"/>
          <w:szCs w:val="28"/>
        </w:rPr>
        <w:t xml:space="preserve">доклад о своей деятельности и о соблюдении и защите прав и законных интересов детей в </w:t>
      </w:r>
      <w:r w:rsidR="00C220E8" w:rsidRPr="00FF5F2D">
        <w:rPr>
          <w:rFonts w:ascii="Times New Roman" w:hAnsi="Times New Roman" w:cs="Times New Roman"/>
          <w:sz w:val="28"/>
          <w:szCs w:val="28"/>
        </w:rPr>
        <w:t>Магаданской</w:t>
      </w:r>
      <w:r w:rsidR="00F41F1F" w:rsidRPr="00FF5F2D">
        <w:rPr>
          <w:rFonts w:ascii="Times New Roman" w:hAnsi="Times New Roman" w:cs="Times New Roman"/>
          <w:sz w:val="28"/>
          <w:szCs w:val="28"/>
        </w:rPr>
        <w:t xml:space="preserve"> </w:t>
      </w:r>
      <w:r w:rsidRPr="00FF5F2D">
        <w:rPr>
          <w:rFonts w:ascii="Times New Roman" w:hAnsi="Times New Roman" w:cs="Times New Roman"/>
          <w:sz w:val="28"/>
          <w:szCs w:val="28"/>
        </w:rPr>
        <w:t>области.</w:t>
      </w:r>
    </w:p>
    <w:p w:rsidR="002D1DB7" w:rsidRPr="00FF5F2D" w:rsidRDefault="002D1DB7" w:rsidP="007E7F02">
      <w:pPr>
        <w:tabs>
          <w:tab w:val="left" w:pos="0"/>
          <w:tab w:val="left" w:pos="851"/>
        </w:tabs>
        <w:spacing w:after="0" w:line="360" w:lineRule="auto"/>
        <w:ind w:right="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F5F2D">
        <w:rPr>
          <w:rFonts w:ascii="Times New Roman" w:hAnsi="Times New Roman" w:cs="Times New Roman"/>
          <w:sz w:val="28"/>
          <w:szCs w:val="28"/>
        </w:rPr>
        <w:t xml:space="preserve">Нормативно-правовое обеспечение деятельности Уполномоченного </w:t>
      </w:r>
      <w:r w:rsidR="00B96E60" w:rsidRPr="00FF5F2D">
        <w:rPr>
          <w:rFonts w:ascii="Times New Roman" w:hAnsi="Times New Roman" w:cs="Times New Roman"/>
          <w:sz w:val="28"/>
          <w:szCs w:val="28"/>
        </w:rPr>
        <w:br/>
      </w:r>
      <w:r w:rsidRPr="00FF5F2D">
        <w:rPr>
          <w:rFonts w:ascii="Times New Roman" w:hAnsi="Times New Roman" w:cs="Times New Roman"/>
          <w:sz w:val="28"/>
          <w:szCs w:val="28"/>
        </w:rPr>
        <w:t xml:space="preserve">по правам ребенка в </w:t>
      </w:r>
      <w:r w:rsidR="00C220E8" w:rsidRPr="00FF5F2D">
        <w:rPr>
          <w:rFonts w:ascii="Times New Roman" w:hAnsi="Times New Roman" w:cs="Times New Roman"/>
          <w:sz w:val="28"/>
          <w:szCs w:val="28"/>
        </w:rPr>
        <w:t>Магаданской</w:t>
      </w:r>
      <w:r w:rsidR="00F41F1F" w:rsidRPr="00FF5F2D">
        <w:rPr>
          <w:rFonts w:ascii="Times New Roman" w:hAnsi="Times New Roman" w:cs="Times New Roman"/>
          <w:sz w:val="28"/>
          <w:szCs w:val="28"/>
        </w:rPr>
        <w:t xml:space="preserve"> </w:t>
      </w:r>
      <w:r w:rsidRPr="00FF5F2D">
        <w:rPr>
          <w:rFonts w:ascii="Times New Roman" w:hAnsi="Times New Roman" w:cs="Times New Roman"/>
          <w:sz w:val="28"/>
          <w:szCs w:val="28"/>
        </w:rPr>
        <w:t>области</w:t>
      </w:r>
      <w:r w:rsidR="00F41F1F" w:rsidRPr="00FF5F2D">
        <w:rPr>
          <w:rFonts w:ascii="Times New Roman" w:hAnsi="Times New Roman" w:cs="Times New Roman"/>
          <w:sz w:val="28"/>
          <w:szCs w:val="28"/>
        </w:rPr>
        <w:t>:</w:t>
      </w:r>
    </w:p>
    <w:p w:rsidR="005A6ED6" w:rsidRPr="00FF5F2D" w:rsidRDefault="005A6ED6" w:rsidP="007E7F02">
      <w:pPr>
        <w:tabs>
          <w:tab w:val="left" w:pos="0"/>
          <w:tab w:val="left" w:pos="851"/>
        </w:tabs>
        <w:spacing w:after="0" w:line="360" w:lineRule="auto"/>
        <w:ind w:right="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F5F2D">
        <w:rPr>
          <w:rFonts w:ascii="Times New Roman" w:hAnsi="Times New Roman" w:cs="Times New Roman"/>
          <w:sz w:val="28"/>
          <w:szCs w:val="28"/>
        </w:rPr>
        <w:t>- Конвенция ООН о правах ребенка;</w:t>
      </w:r>
    </w:p>
    <w:p w:rsidR="002D1DB7" w:rsidRPr="00FF5F2D" w:rsidRDefault="00464A98" w:rsidP="007E7F02">
      <w:pPr>
        <w:tabs>
          <w:tab w:val="left" w:pos="0"/>
          <w:tab w:val="left" w:pos="851"/>
        </w:tabs>
        <w:spacing w:after="0" w:line="360" w:lineRule="auto"/>
        <w:ind w:right="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F5F2D">
        <w:rPr>
          <w:rFonts w:ascii="Times New Roman" w:hAnsi="Times New Roman" w:cs="Times New Roman"/>
          <w:sz w:val="28"/>
          <w:szCs w:val="28"/>
        </w:rPr>
        <w:t>-</w:t>
      </w:r>
      <w:r w:rsidR="002D1DB7" w:rsidRPr="00FF5F2D">
        <w:rPr>
          <w:rFonts w:ascii="Times New Roman" w:hAnsi="Times New Roman" w:cs="Times New Roman"/>
          <w:sz w:val="28"/>
          <w:szCs w:val="28"/>
        </w:rPr>
        <w:t xml:space="preserve"> Конституция Российской Федерации</w:t>
      </w:r>
      <w:r w:rsidR="00F41F1F" w:rsidRPr="00FF5F2D">
        <w:rPr>
          <w:rFonts w:ascii="Times New Roman" w:hAnsi="Times New Roman" w:cs="Times New Roman"/>
          <w:sz w:val="28"/>
          <w:szCs w:val="28"/>
        </w:rPr>
        <w:t>;</w:t>
      </w:r>
    </w:p>
    <w:p w:rsidR="005A6ED6" w:rsidRPr="00FF5F2D" w:rsidRDefault="005A6ED6" w:rsidP="0048277C">
      <w:pPr>
        <w:tabs>
          <w:tab w:val="left" w:pos="0"/>
          <w:tab w:val="left" w:pos="851"/>
        </w:tabs>
        <w:spacing w:after="0" w:line="360" w:lineRule="auto"/>
        <w:ind w:right="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F5F2D">
        <w:rPr>
          <w:rFonts w:ascii="Times New Roman" w:hAnsi="Times New Roman" w:cs="Times New Roman"/>
          <w:sz w:val="28"/>
          <w:szCs w:val="28"/>
        </w:rPr>
        <w:t xml:space="preserve">- Указ Президента Российской Федерации от 01.09.2009 г. № 986 </w:t>
      </w:r>
      <w:r w:rsidR="00307D70">
        <w:rPr>
          <w:rFonts w:ascii="Times New Roman" w:hAnsi="Times New Roman" w:cs="Times New Roman"/>
          <w:sz w:val="28"/>
          <w:szCs w:val="28"/>
        </w:rPr>
        <w:br/>
      </w:r>
      <w:r w:rsidRPr="00FF5F2D">
        <w:rPr>
          <w:rFonts w:ascii="Times New Roman" w:hAnsi="Times New Roman" w:cs="Times New Roman"/>
          <w:sz w:val="28"/>
          <w:szCs w:val="28"/>
        </w:rPr>
        <w:t>«Об Уполномоченном при Президенте Российской Федерации по правам ребенка»;</w:t>
      </w:r>
    </w:p>
    <w:p w:rsidR="002D1DB7" w:rsidRPr="00FF5F2D" w:rsidRDefault="00464A98" w:rsidP="007E7F02">
      <w:pPr>
        <w:tabs>
          <w:tab w:val="left" w:pos="0"/>
          <w:tab w:val="left" w:pos="851"/>
        </w:tabs>
        <w:spacing w:after="0" w:line="360" w:lineRule="auto"/>
        <w:ind w:right="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F5F2D">
        <w:rPr>
          <w:rFonts w:ascii="Times New Roman" w:hAnsi="Times New Roman" w:cs="Times New Roman"/>
          <w:sz w:val="28"/>
          <w:szCs w:val="28"/>
        </w:rPr>
        <w:t xml:space="preserve">- </w:t>
      </w:r>
      <w:r w:rsidR="00F41F1F" w:rsidRPr="00FF5F2D">
        <w:rPr>
          <w:rFonts w:ascii="Times New Roman" w:hAnsi="Times New Roman" w:cs="Times New Roman"/>
          <w:sz w:val="28"/>
          <w:szCs w:val="28"/>
        </w:rPr>
        <w:t>Федеральный З</w:t>
      </w:r>
      <w:r w:rsidR="002D1DB7" w:rsidRPr="00FF5F2D">
        <w:rPr>
          <w:rFonts w:ascii="Times New Roman" w:hAnsi="Times New Roman" w:cs="Times New Roman"/>
          <w:sz w:val="28"/>
          <w:szCs w:val="28"/>
        </w:rPr>
        <w:t>акон от 24.07.1998 г. № 124-ФЗ «Об основных гарантиях прав ребенка в Российской Федерации»</w:t>
      </w:r>
      <w:r w:rsidR="00F41F1F" w:rsidRPr="00FF5F2D">
        <w:rPr>
          <w:rFonts w:ascii="Times New Roman" w:hAnsi="Times New Roman" w:cs="Times New Roman"/>
          <w:sz w:val="28"/>
          <w:szCs w:val="28"/>
        </w:rPr>
        <w:t>;</w:t>
      </w:r>
    </w:p>
    <w:p w:rsidR="00E21613" w:rsidRPr="00FF5F2D" w:rsidRDefault="00E21613" w:rsidP="00E21613">
      <w:pPr>
        <w:tabs>
          <w:tab w:val="left" w:pos="0"/>
          <w:tab w:val="left" w:pos="851"/>
        </w:tabs>
        <w:spacing w:after="0" w:line="360" w:lineRule="auto"/>
        <w:ind w:right="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F5F2D">
        <w:rPr>
          <w:rFonts w:ascii="Times New Roman" w:hAnsi="Times New Roman" w:cs="Times New Roman"/>
          <w:sz w:val="28"/>
          <w:szCs w:val="28"/>
        </w:rPr>
        <w:t xml:space="preserve">- Федеральный Закон от 27.12.2018 г. № 501-ФЗ «Об уполномоченных </w:t>
      </w:r>
      <w:r w:rsidR="00B96E60" w:rsidRPr="00FF5F2D">
        <w:rPr>
          <w:rFonts w:ascii="Times New Roman" w:hAnsi="Times New Roman" w:cs="Times New Roman"/>
          <w:sz w:val="28"/>
          <w:szCs w:val="28"/>
        </w:rPr>
        <w:br/>
      </w:r>
      <w:r w:rsidRPr="00FF5F2D">
        <w:rPr>
          <w:rFonts w:ascii="Times New Roman" w:hAnsi="Times New Roman" w:cs="Times New Roman"/>
          <w:sz w:val="28"/>
          <w:szCs w:val="28"/>
        </w:rPr>
        <w:t>по правам ребенка в Российской Федерации»;</w:t>
      </w:r>
    </w:p>
    <w:p w:rsidR="00BD1FCB" w:rsidRPr="00FF5F2D" w:rsidRDefault="00464A98" w:rsidP="001212F3">
      <w:pPr>
        <w:tabs>
          <w:tab w:val="left" w:pos="0"/>
          <w:tab w:val="left" w:pos="851"/>
        </w:tabs>
        <w:spacing w:after="0" w:line="360" w:lineRule="auto"/>
        <w:ind w:right="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F5F2D">
        <w:rPr>
          <w:rFonts w:ascii="Times New Roman" w:hAnsi="Times New Roman" w:cs="Times New Roman"/>
          <w:sz w:val="28"/>
          <w:szCs w:val="28"/>
        </w:rPr>
        <w:t xml:space="preserve">- </w:t>
      </w:r>
      <w:r w:rsidR="002D1DB7" w:rsidRPr="00FF5F2D">
        <w:rPr>
          <w:rFonts w:ascii="Times New Roman" w:hAnsi="Times New Roman" w:cs="Times New Roman"/>
          <w:sz w:val="28"/>
          <w:szCs w:val="28"/>
        </w:rPr>
        <w:t xml:space="preserve">Закон </w:t>
      </w:r>
      <w:r w:rsidR="00C220E8" w:rsidRPr="00FF5F2D">
        <w:rPr>
          <w:rFonts w:ascii="Times New Roman" w:hAnsi="Times New Roman" w:cs="Times New Roman"/>
          <w:sz w:val="28"/>
          <w:szCs w:val="28"/>
        </w:rPr>
        <w:t>Магаданской</w:t>
      </w:r>
      <w:r w:rsidR="00F41F1F" w:rsidRPr="00FF5F2D">
        <w:rPr>
          <w:rFonts w:ascii="Times New Roman" w:hAnsi="Times New Roman" w:cs="Times New Roman"/>
          <w:sz w:val="28"/>
          <w:szCs w:val="28"/>
        </w:rPr>
        <w:t xml:space="preserve"> </w:t>
      </w:r>
      <w:r w:rsidR="002D1DB7" w:rsidRPr="00FF5F2D">
        <w:rPr>
          <w:rFonts w:ascii="Times New Roman" w:hAnsi="Times New Roman" w:cs="Times New Roman"/>
          <w:sz w:val="28"/>
          <w:szCs w:val="28"/>
        </w:rPr>
        <w:t xml:space="preserve">области </w:t>
      </w:r>
      <w:r w:rsidR="00F41F1F" w:rsidRPr="00FF5F2D">
        <w:rPr>
          <w:rFonts w:ascii="Times New Roman" w:hAnsi="Times New Roman" w:cs="Times New Roman"/>
          <w:sz w:val="28"/>
          <w:szCs w:val="28"/>
        </w:rPr>
        <w:t xml:space="preserve">от 22 июня 2015 года № 1923-ОЗ </w:t>
      </w:r>
      <w:r w:rsidR="00F554AC" w:rsidRPr="00FF5F2D">
        <w:rPr>
          <w:rFonts w:ascii="Times New Roman" w:hAnsi="Times New Roman" w:cs="Times New Roman"/>
          <w:sz w:val="28"/>
          <w:szCs w:val="28"/>
        </w:rPr>
        <w:br/>
      </w:r>
      <w:r w:rsidR="00F41F1F" w:rsidRPr="00FF5F2D">
        <w:rPr>
          <w:rFonts w:ascii="Times New Roman" w:hAnsi="Times New Roman" w:cs="Times New Roman"/>
          <w:sz w:val="28"/>
          <w:szCs w:val="28"/>
        </w:rPr>
        <w:t>«Об Уполномоченном по правам р</w:t>
      </w:r>
      <w:r w:rsidR="001212F3" w:rsidRPr="00FF5F2D">
        <w:rPr>
          <w:rFonts w:ascii="Times New Roman" w:hAnsi="Times New Roman" w:cs="Times New Roman"/>
          <w:sz w:val="28"/>
          <w:szCs w:val="28"/>
        </w:rPr>
        <w:t>ебенка в Магаданской области».</w:t>
      </w:r>
    </w:p>
    <w:p w:rsidR="00FF5F2D" w:rsidRPr="00FF5F2D" w:rsidRDefault="00FF5F2D" w:rsidP="001212F3">
      <w:pPr>
        <w:tabs>
          <w:tab w:val="left" w:pos="0"/>
          <w:tab w:val="left" w:pos="851"/>
        </w:tabs>
        <w:spacing w:after="0" w:line="360" w:lineRule="auto"/>
        <w:ind w:right="142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D1DB7" w:rsidRPr="00FF5F2D" w:rsidRDefault="002D1DB7" w:rsidP="000D483D">
      <w:pPr>
        <w:tabs>
          <w:tab w:val="left" w:pos="0"/>
          <w:tab w:val="left" w:pos="851"/>
        </w:tabs>
        <w:spacing w:after="0" w:line="240" w:lineRule="auto"/>
        <w:ind w:right="142"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F5F2D">
        <w:rPr>
          <w:rFonts w:ascii="Times New Roman" w:hAnsi="Times New Roman" w:cs="Times New Roman"/>
          <w:b/>
          <w:sz w:val="28"/>
          <w:szCs w:val="28"/>
        </w:rPr>
        <w:t xml:space="preserve">Основные направления деятельности Уполномоченного по правам ребенка в </w:t>
      </w:r>
      <w:r w:rsidR="00C220E8" w:rsidRPr="00FF5F2D">
        <w:rPr>
          <w:rFonts w:ascii="Times New Roman" w:hAnsi="Times New Roman" w:cs="Times New Roman"/>
          <w:b/>
          <w:sz w:val="28"/>
          <w:szCs w:val="28"/>
        </w:rPr>
        <w:t>Магаданской</w:t>
      </w:r>
      <w:r w:rsidR="00F41F1F" w:rsidRPr="00FF5F2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F5F2D">
        <w:rPr>
          <w:rFonts w:ascii="Times New Roman" w:hAnsi="Times New Roman" w:cs="Times New Roman"/>
          <w:b/>
          <w:sz w:val="28"/>
          <w:szCs w:val="28"/>
        </w:rPr>
        <w:t>области</w:t>
      </w:r>
    </w:p>
    <w:p w:rsidR="00E16FF1" w:rsidRPr="00FF5F2D" w:rsidRDefault="00E16FF1" w:rsidP="007E7F02">
      <w:pPr>
        <w:tabs>
          <w:tab w:val="left" w:pos="0"/>
          <w:tab w:val="left" w:pos="851"/>
        </w:tabs>
        <w:spacing w:after="0" w:line="360" w:lineRule="auto"/>
        <w:ind w:right="142"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16FF1" w:rsidRPr="00A042DB" w:rsidRDefault="002D1DB7" w:rsidP="004D6FC5">
      <w:pPr>
        <w:tabs>
          <w:tab w:val="left" w:pos="0"/>
          <w:tab w:val="left" w:pos="851"/>
        </w:tabs>
        <w:spacing w:after="0" w:line="360" w:lineRule="auto"/>
        <w:ind w:right="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F7425">
        <w:rPr>
          <w:rFonts w:ascii="Times New Roman" w:hAnsi="Times New Roman" w:cs="Times New Roman"/>
          <w:sz w:val="28"/>
          <w:szCs w:val="28"/>
        </w:rPr>
        <w:t>Приоритетным направлением деятельности Уполномоченного по правам ребенка является защита прав, свобод и законных интересов детей-сирот, детей, оставшихся без попечения родителей, а также лиц из числа детей-сирот и детей, оставшихся без попечения родителей, детей с ограниченными возможностями здоровья и иных категорий детей, находящихс</w:t>
      </w:r>
      <w:r w:rsidR="00A042DB">
        <w:rPr>
          <w:rFonts w:ascii="Times New Roman" w:hAnsi="Times New Roman" w:cs="Times New Roman"/>
          <w:sz w:val="28"/>
          <w:szCs w:val="28"/>
        </w:rPr>
        <w:t xml:space="preserve">я в трудной жизненной </w:t>
      </w:r>
      <w:r w:rsidR="007E1052">
        <w:rPr>
          <w:rFonts w:ascii="Times New Roman" w:hAnsi="Times New Roman" w:cs="Times New Roman"/>
          <w:sz w:val="28"/>
          <w:szCs w:val="28"/>
        </w:rPr>
        <w:t>ситуации</w:t>
      </w:r>
      <w:r w:rsidR="007E1052" w:rsidRPr="00A042DB">
        <w:rPr>
          <w:rFonts w:ascii="Times New Roman" w:hAnsi="Times New Roman" w:cs="Times New Roman"/>
          <w:sz w:val="28"/>
          <w:szCs w:val="28"/>
        </w:rPr>
        <w:t xml:space="preserve">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 w:rsidR="007E1052">
        <w:rPr>
          <w:rFonts w:ascii="Times New Roman" w:hAnsi="Times New Roman" w:cs="Times New Roman"/>
          <w:sz w:val="28"/>
          <w:szCs w:val="28"/>
        </w:rPr>
        <w:t>и</w:t>
      </w:r>
      <w:r w:rsidR="00A042DB">
        <w:rPr>
          <w:rFonts w:ascii="Times New Roman" w:hAnsi="Times New Roman" w:cs="Times New Roman"/>
          <w:sz w:val="28"/>
          <w:szCs w:val="28"/>
        </w:rPr>
        <w:t xml:space="preserve"> социально опасном положении.</w:t>
      </w:r>
    </w:p>
    <w:p w:rsidR="00E16FF1" w:rsidRPr="00FF7425" w:rsidRDefault="00E16FF1" w:rsidP="007E7F02">
      <w:pPr>
        <w:tabs>
          <w:tab w:val="left" w:pos="0"/>
          <w:tab w:val="left" w:pos="851"/>
        </w:tabs>
        <w:spacing w:after="0" w:line="360" w:lineRule="auto"/>
        <w:ind w:right="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F7425">
        <w:rPr>
          <w:rFonts w:ascii="Times New Roman" w:hAnsi="Times New Roman" w:cs="Times New Roman"/>
          <w:sz w:val="28"/>
          <w:szCs w:val="28"/>
        </w:rPr>
        <w:lastRenderedPageBreak/>
        <w:t>В основу Доклада положен анализ и обобщение письменных и устных обращений граждан, официальных статистических данных, инф</w:t>
      </w:r>
      <w:r w:rsidR="00223844" w:rsidRPr="00FF7425">
        <w:rPr>
          <w:rFonts w:ascii="Times New Roman" w:hAnsi="Times New Roman" w:cs="Times New Roman"/>
          <w:sz w:val="28"/>
          <w:szCs w:val="28"/>
        </w:rPr>
        <w:t>ормации органов государственной</w:t>
      </w:r>
      <w:r w:rsidRPr="00FF7425">
        <w:rPr>
          <w:rFonts w:ascii="Times New Roman" w:hAnsi="Times New Roman" w:cs="Times New Roman"/>
          <w:sz w:val="28"/>
          <w:szCs w:val="28"/>
        </w:rPr>
        <w:t xml:space="preserve"> власти и местного самоуправления, общественны</w:t>
      </w:r>
      <w:r w:rsidR="00223844" w:rsidRPr="00FF7425">
        <w:rPr>
          <w:rFonts w:ascii="Times New Roman" w:hAnsi="Times New Roman" w:cs="Times New Roman"/>
          <w:sz w:val="28"/>
          <w:szCs w:val="28"/>
        </w:rPr>
        <w:t>х объединений, средств массовой</w:t>
      </w:r>
      <w:r w:rsidRPr="00FF7425">
        <w:rPr>
          <w:rFonts w:ascii="Times New Roman" w:hAnsi="Times New Roman" w:cs="Times New Roman"/>
          <w:sz w:val="28"/>
          <w:szCs w:val="28"/>
        </w:rPr>
        <w:t xml:space="preserve"> информации, результатов посещений детских учреждений, </w:t>
      </w:r>
      <w:r w:rsidR="00E9010D" w:rsidRPr="00FF7425">
        <w:rPr>
          <w:rFonts w:ascii="Times New Roman" w:hAnsi="Times New Roman" w:cs="Times New Roman"/>
          <w:sz w:val="28"/>
          <w:szCs w:val="28"/>
        </w:rPr>
        <w:br/>
      </w:r>
      <w:r w:rsidRPr="00FF7425">
        <w:rPr>
          <w:rFonts w:ascii="Times New Roman" w:hAnsi="Times New Roman" w:cs="Times New Roman"/>
          <w:sz w:val="28"/>
          <w:szCs w:val="28"/>
        </w:rPr>
        <w:t xml:space="preserve">а также сведений, полученных </w:t>
      </w:r>
      <w:r w:rsidR="002C0831" w:rsidRPr="00FF7425">
        <w:rPr>
          <w:rFonts w:ascii="Times New Roman" w:hAnsi="Times New Roman" w:cs="Times New Roman"/>
          <w:sz w:val="28"/>
          <w:szCs w:val="28"/>
        </w:rPr>
        <w:t>Уполномоченным</w:t>
      </w:r>
      <w:r w:rsidRPr="00FF7425">
        <w:rPr>
          <w:rFonts w:ascii="Times New Roman" w:hAnsi="Times New Roman" w:cs="Times New Roman"/>
          <w:sz w:val="28"/>
          <w:szCs w:val="28"/>
        </w:rPr>
        <w:t xml:space="preserve"> в ходе участия в совещаниях, конферен</w:t>
      </w:r>
      <w:r w:rsidR="00512381">
        <w:rPr>
          <w:rFonts w:ascii="Times New Roman" w:hAnsi="Times New Roman" w:cs="Times New Roman"/>
          <w:sz w:val="28"/>
          <w:szCs w:val="28"/>
        </w:rPr>
        <w:t>циях, круглых столах,</w:t>
      </w:r>
      <w:r w:rsidRPr="00FF7425">
        <w:rPr>
          <w:rFonts w:ascii="Times New Roman" w:hAnsi="Times New Roman" w:cs="Times New Roman"/>
          <w:sz w:val="28"/>
          <w:szCs w:val="28"/>
        </w:rPr>
        <w:t xml:space="preserve"> на которых обсуждались вопросы защиты прав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 w:rsidRPr="00FF7425">
        <w:rPr>
          <w:rFonts w:ascii="Times New Roman" w:hAnsi="Times New Roman" w:cs="Times New Roman"/>
          <w:sz w:val="28"/>
          <w:szCs w:val="28"/>
        </w:rPr>
        <w:t>и законных интересов детей.</w:t>
      </w:r>
    </w:p>
    <w:p w:rsidR="00556627" w:rsidRPr="00363FD3" w:rsidRDefault="00556627" w:rsidP="007E7F02">
      <w:pPr>
        <w:tabs>
          <w:tab w:val="left" w:pos="0"/>
          <w:tab w:val="left" w:pos="851"/>
        </w:tabs>
        <w:spacing w:after="0" w:line="360" w:lineRule="auto"/>
        <w:ind w:right="142" w:firstLine="851"/>
        <w:jc w:val="both"/>
        <w:rPr>
          <w:rFonts w:ascii="Times New Roman" w:hAnsi="Times New Roman" w:cs="Times New Roman"/>
          <w:color w:val="7030A0"/>
          <w:sz w:val="28"/>
          <w:szCs w:val="28"/>
        </w:rPr>
      </w:pPr>
    </w:p>
    <w:p w:rsidR="00BD1FCB" w:rsidRPr="00C72FD0" w:rsidRDefault="00BD1FCB" w:rsidP="007E7F02">
      <w:pPr>
        <w:tabs>
          <w:tab w:val="left" w:pos="0"/>
          <w:tab w:val="left" w:pos="851"/>
        </w:tabs>
        <w:spacing w:after="0" w:line="360" w:lineRule="auto"/>
        <w:ind w:right="142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D1DB7" w:rsidRDefault="00E01443" w:rsidP="00852C38">
      <w:pPr>
        <w:tabs>
          <w:tab w:val="left" w:pos="0"/>
          <w:tab w:val="left" w:pos="851"/>
        </w:tabs>
        <w:spacing w:after="0" w:line="240" w:lineRule="auto"/>
        <w:ind w:right="142"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72FD0">
        <w:rPr>
          <w:rFonts w:ascii="Times New Roman" w:hAnsi="Times New Roman" w:cs="Times New Roman"/>
          <w:b/>
          <w:sz w:val="28"/>
          <w:szCs w:val="28"/>
        </w:rPr>
        <w:t>Результаты деятельности</w:t>
      </w:r>
      <w:r w:rsidR="00210682" w:rsidRPr="00C72FD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2FD0">
        <w:rPr>
          <w:rFonts w:ascii="Times New Roman" w:hAnsi="Times New Roman" w:cs="Times New Roman"/>
          <w:b/>
          <w:sz w:val="28"/>
          <w:szCs w:val="28"/>
        </w:rPr>
        <w:t>У</w:t>
      </w:r>
      <w:r w:rsidR="00556627" w:rsidRPr="00C72FD0">
        <w:rPr>
          <w:rFonts w:ascii="Times New Roman" w:hAnsi="Times New Roman" w:cs="Times New Roman"/>
          <w:b/>
          <w:sz w:val="28"/>
          <w:szCs w:val="28"/>
        </w:rPr>
        <w:t xml:space="preserve">полномоченного по правам ребенка </w:t>
      </w:r>
      <w:r w:rsidR="00C75CD6" w:rsidRPr="00C72FD0">
        <w:rPr>
          <w:rFonts w:ascii="Times New Roman" w:hAnsi="Times New Roman" w:cs="Times New Roman"/>
          <w:b/>
          <w:sz w:val="28"/>
          <w:szCs w:val="28"/>
        </w:rPr>
        <w:br/>
      </w:r>
      <w:r w:rsidR="00556627" w:rsidRPr="00C72FD0">
        <w:rPr>
          <w:rFonts w:ascii="Times New Roman" w:hAnsi="Times New Roman" w:cs="Times New Roman"/>
          <w:b/>
          <w:sz w:val="28"/>
          <w:szCs w:val="28"/>
        </w:rPr>
        <w:t xml:space="preserve">в Магаданской </w:t>
      </w:r>
      <w:r w:rsidR="00FF5F2D" w:rsidRPr="00C72FD0">
        <w:rPr>
          <w:rFonts w:ascii="Times New Roman" w:hAnsi="Times New Roman" w:cs="Times New Roman"/>
          <w:b/>
          <w:sz w:val="28"/>
          <w:szCs w:val="28"/>
        </w:rPr>
        <w:t>области в 2022</w:t>
      </w:r>
      <w:r w:rsidR="00556627" w:rsidRPr="00C72FD0">
        <w:rPr>
          <w:rFonts w:ascii="Times New Roman" w:hAnsi="Times New Roman" w:cs="Times New Roman"/>
          <w:b/>
          <w:sz w:val="28"/>
          <w:szCs w:val="28"/>
        </w:rPr>
        <w:t xml:space="preserve"> году</w:t>
      </w:r>
    </w:p>
    <w:p w:rsidR="00852C38" w:rsidRPr="00C72FD0" w:rsidRDefault="00852C38" w:rsidP="00852C38">
      <w:pPr>
        <w:tabs>
          <w:tab w:val="left" w:pos="0"/>
          <w:tab w:val="left" w:pos="851"/>
        </w:tabs>
        <w:spacing w:after="0" w:line="240" w:lineRule="auto"/>
        <w:ind w:right="142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6FC5" w:rsidRDefault="00764740" w:rsidP="00764740">
      <w:pPr>
        <w:tabs>
          <w:tab w:val="left" w:pos="0"/>
          <w:tab w:val="left" w:pos="851"/>
        </w:tabs>
        <w:spacing w:after="0" w:line="360" w:lineRule="auto"/>
        <w:ind w:right="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72FD0">
        <w:rPr>
          <w:rFonts w:ascii="Times New Roman" w:hAnsi="Times New Roman" w:cs="Times New Roman"/>
          <w:sz w:val="28"/>
          <w:szCs w:val="28"/>
        </w:rPr>
        <w:t>В соответствии с Конституцией Российской Федерации дети являются важнейшим приоритетом государственной политики России, которая представляет собой целостную систему принципов, задач и приоритетных мер, направленных</w:t>
      </w:r>
      <w:r w:rsidR="0063169C">
        <w:rPr>
          <w:rFonts w:ascii="Times New Roman" w:hAnsi="Times New Roman" w:cs="Times New Roman"/>
          <w:sz w:val="28"/>
          <w:szCs w:val="28"/>
        </w:rPr>
        <w:br/>
      </w:r>
      <w:r w:rsidRPr="00C72FD0">
        <w:rPr>
          <w:rFonts w:ascii="Times New Roman" w:hAnsi="Times New Roman" w:cs="Times New Roman"/>
          <w:sz w:val="28"/>
          <w:szCs w:val="28"/>
        </w:rPr>
        <w:t xml:space="preserve"> на поддержку, укрепление и защиту семьи как фундаментальной основы российского общества, сохранение традиционных семейных ценностей, повышение роли семьи в жизни общества, авторитета родительства в семье и обществе, </w:t>
      </w:r>
      <w:r w:rsidR="0063169C">
        <w:rPr>
          <w:rFonts w:ascii="Times New Roman" w:hAnsi="Times New Roman" w:cs="Times New Roman"/>
          <w:sz w:val="28"/>
          <w:szCs w:val="28"/>
        </w:rPr>
        <w:br/>
      </w:r>
      <w:r w:rsidRPr="00C72FD0">
        <w:rPr>
          <w:rFonts w:ascii="Times New Roman" w:hAnsi="Times New Roman" w:cs="Times New Roman"/>
          <w:sz w:val="28"/>
          <w:szCs w:val="28"/>
        </w:rPr>
        <w:t xml:space="preserve">на профилактику и преодоление семейного неблагополучия, улучшение условий </w:t>
      </w:r>
      <w:r w:rsidR="0063169C">
        <w:rPr>
          <w:rFonts w:ascii="Times New Roman" w:hAnsi="Times New Roman" w:cs="Times New Roman"/>
          <w:sz w:val="28"/>
          <w:szCs w:val="28"/>
        </w:rPr>
        <w:br/>
      </w:r>
      <w:r w:rsidRPr="00C72FD0">
        <w:rPr>
          <w:rFonts w:ascii="Times New Roman" w:hAnsi="Times New Roman" w:cs="Times New Roman"/>
          <w:sz w:val="28"/>
          <w:szCs w:val="28"/>
        </w:rPr>
        <w:t xml:space="preserve">и повышение качества жизни семей. Она формируется и реализуется как многосубъектная деятельность с участием органов государственной власти всех уровней и местного самоуправления, социально ориентированных некоммерческих организаций и иных институтов гражданского общества, средств массовой информации, а также граждан. Как и в предыдущие годы, в Магаданской области продолжена ее реализация в целях улучшения положения детей и семей с детьми. </w:t>
      </w:r>
      <w:r w:rsidR="0063169C">
        <w:rPr>
          <w:rFonts w:ascii="Times New Roman" w:hAnsi="Times New Roman" w:cs="Times New Roman"/>
          <w:sz w:val="28"/>
          <w:szCs w:val="28"/>
        </w:rPr>
        <w:br/>
      </w:r>
      <w:r w:rsidRPr="00C72FD0">
        <w:rPr>
          <w:rFonts w:ascii="Times New Roman" w:hAnsi="Times New Roman" w:cs="Times New Roman"/>
          <w:sz w:val="28"/>
          <w:szCs w:val="28"/>
        </w:rPr>
        <w:t xml:space="preserve">В свою очередь, </w:t>
      </w:r>
      <w:r w:rsidR="001106F8">
        <w:rPr>
          <w:rFonts w:ascii="Times New Roman" w:hAnsi="Times New Roman" w:cs="Times New Roman"/>
          <w:sz w:val="28"/>
          <w:szCs w:val="28"/>
        </w:rPr>
        <w:t>Уполномоченный</w:t>
      </w:r>
      <w:r w:rsidRPr="00C72FD0">
        <w:rPr>
          <w:rFonts w:ascii="Times New Roman" w:hAnsi="Times New Roman" w:cs="Times New Roman"/>
          <w:sz w:val="28"/>
          <w:szCs w:val="28"/>
        </w:rPr>
        <w:t xml:space="preserve"> </w:t>
      </w:r>
      <w:r w:rsidR="00A042DB">
        <w:rPr>
          <w:rFonts w:ascii="Times New Roman" w:hAnsi="Times New Roman" w:cs="Times New Roman"/>
          <w:sz w:val="28"/>
          <w:szCs w:val="28"/>
        </w:rPr>
        <w:t xml:space="preserve">в 2022 году </w:t>
      </w:r>
      <w:r w:rsidRPr="00C72FD0">
        <w:rPr>
          <w:rFonts w:ascii="Times New Roman" w:hAnsi="Times New Roman" w:cs="Times New Roman"/>
          <w:sz w:val="28"/>
          <w:szCs w:val="28"/>
        </w:rPr>
        <w:t xml:space="preserve">рассматривал обращения </w:t>
      </w:r>
      <w:r w:rsidR="00BD5EB1">
        <w:rPr>
          <w:rFonts w:ascii="Times New Roman" w:hAnsi="Times New Roman" w:cs="Times New Roman"/>
          <w:sz w:val="28"/>
          <w:szCs w:val="28"/>
        </w:rPr>
        <w:br/>
      </w:r>
      <w:r w:rsidRPr="00C72FD0">
        <w:rPr>
          <w:rFonts w:ascii="Times New Roman" w:hAnsi="Times New Roman" w:cs="Times New Roman"/>
          <w:sz w:val="28"/>
          <w:szCs w:val="28"/>
        </w:rPr>
        <w:t xml:space="preserve">и информацию, содержащие сведения о нарушении прав и законных интересов детей, запрашивал необходимые документы для их объективного и всестороннего анализа, принимал меры, направленные на их восстановление, предупреждение </w:t>
      </w:r>
      <w:r w:rsidR="00BD5EB1">
        <w:rPr>
          <w:rFonts w:ascii="Times New Roman" w:hAnsi="Times New Roman" w:cs="Times New Roman"/>
          <w:sz w:val="28"/>
          <w:szCs w:val="28"/>
        </w:rPr>
        <w:br/>
      </w:r>
      <w:r w:rsidRPr="00C72FD0">
        <w:rPr>
          <w:rFonts w:ascii="Times New Roman" w:hAnsi="Times New Roman" w:cs="Times New Roman"/>
          <w:sz w:val="28"/>
          <w:szCs w:val="28"/>
        </w:rPr>
        <w:t xml:space="preserve">их нарушения, как самостоятельно, так и с профильными органами и ведомствами, должностными лицами. Для получения дополнительной информации по ряду </w:t>
      </w:r>
      <w:r w:rsidRPr="00C72FD0">
        <w:rPr>
          <w:rFonts w:ascii="Times New Roman" w:hAnsi="Times New Roman" w:cs="Times New Roman"/>
          <w:sz w:val="28"/>
          <w:szCs w:val="28"/>
        </w:rPr>
        <w:lastRenderedPageBreak/>
        <w:t xml:space="preserve">актуальных проблем </w:t>
      </w:r>
      <w:r w:rsidR="001106F8">
        <w:rPr>
          <w:rFonts w:ascii="Times New Roman" w:hAnsi="Times New Roman" w:cs="Times New Roman"/>
          <w:sz w:val="28"/>
          <w:szCs w:val="28"/>
        </w:rPr>
        <w:t>Уполномоченный</w:t>
      </w:r>
      <w:r w:rsidR="001C49B4">
        <w:rPr>
          <w:rFonts w:ascii="Times New Roman" w:hAnsi="Times New Roman" w:cs="Times New Roman"/>
          <w:sz w:val="28"/>
          <w:szCs w:val="28"/>
        </w:rPr>
        <w:t xml:space="preserve"> проводил мониторинги, рабочие встречи, совещания.</w:t>
      </w:r>
      <w:r w:rsidRPr="00C72FD0">
        <w:rPr>
          <w:rFonts w:ascii="Times New Roman" w:hAnsi="Times New Roman" w:cs="Times New Roman"/>
          <w:sz w:val="28"/>
          <w:szCs w:val="28"/>
        </w:rPr>
        <w:t xml:space="preserve"> Об их результатах и </w:t>
      </w:r>
      <w:r w:rsidR="001C49B4">
        <w:rPr>
          <w:rFonts w:ascii="Times New Roman" w:hAnsi="Times New Roman" w:cs="Times New Roman"/>
          <w:sz w:val="28"/>
          <w:szCs w:val="28"/>
        </w:rPr>
        <w:t xml:space="preserve">своих </w:t>
      </w:r>
      <w:r w:rsidRPr="00C72FD0">
        <w:rPr>
          <w:rFonts w:ascii="Times New Roman" w:hAnsi="Times New Roman" w:cs="Times New Roman"/>
          <w:sz w:val="28"/>
          <w:szCs w:val="28"/>
        </w:rPr>
        <w:t xml:space="preserve">предложениях по совершенствованию механизма защиты прав и законных интересов информировал </w:t>
      </w:r>
      <w:r w:rsidR="004D6FC5">
        <w:rPr>
          <w:rFonts w:ascii="Times New Roman" w:hAnsi="Times New Roman" w:cs="Times New Roman"/>
          <w:sz w:val="28"/>
          <w:szCs w:val="28"/>
        </w:rPr>
        <w:t>руководителей министерств Магаданской области</w:t>
      </w:r>
      <w:r w:rsidR="001C49B4">
        <w:rPr>
          <w:rFonts w:ascii="Times New Roman" w:hAnsi="Times New Roman" w:cs="Times New Roman"/>
          <w:sz w:val="28"/>
          <w:szCs w:val="28"/>
        </w:rPr>
        <w:t xml:space="preserve">, глав муниципальных округов и </w:t>
      </w:r>
      <w:r w:rsidR="001E28D8">
        <w:rPr>
          <w:rFonts w:ascii="Times New Roman" w:hAnsi="Times New Roman" w:cs="Times New Roman"/>
          <w:sz w:val="28"/>
          <w:szCs w:val="28"/>
        </w:rPr>
        <w:t>Губернатора</w:t>
      </w:r>
      <w:r w:rsidR="004D6FC5">
        <w:rPr>
          <w:rFonts w:ascii="Times New Roman" w:hAnsi="Times New Roman" w:cs="Times New Roman"/>
          <w:sz w:val="28"/>
          <w:szCs w:val="28"/>
        </w:rPr>
        <w:t xml:space="preserve"> Магаданской области.</w:t>
      </w:r>
    </w:p>
    <w:p w:rsidR="004D6FC5" w:rsidRDefault="00764740" w:rsidP="00764740">
      <w:pPr>
        <w:tabs>
          <w:tab w:val="left" w:pos="0"/>
          <w:tab w:val="left" w:pos="851"/>
        </w:tabs>
        <w:spacing w:after="0" w:line="360" w:lineRule="auto"/>
        <w:ind w:right="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72FD0">
        <w:rPr>
          <w:rFonts w:ascii="Times New Roman" w:hAnsi="Times New Roman" w:cs="Times New Roman"/>
          <w:sz w:val="28"/>
          <w:szCs w:val="28"/>
        </w:rPr>
        <w:t xml:space="preserve"> Участие в работе областных межведомственных коллегиальных органов позволяло делать акцент на выявленных нарушениях и необходимости совершенствования правоприменительной практики и межведомственного взаимодействия органов государственной власти и местного самоуправления </w:t>
      </w:r>
      <w:r w:rsidR="00C36139">
        <w:rPr>
          <w:rFonts w:ascii="Times New Roman" w:hAnsi="Times New Roman" w:cs="Times New Roman"/>
          <w:sz w:val="28"/>
          <w:szCs w:val="28"/>
        </w:rPr>
        <w:br/>
      </w:r>
      <w:r w:rsidRPr="00C72FD0">
        <w:rPr>
          <w:rFonts w:ascii="Times New Roman" w:hAnsi="Times New Roman" w:cs="Times New Roman"/>
          <w:sz w:val="28"/>
          <w:szCs w:val="28"/>
        </w:rPr>
        <w:t xml:space="preserve">по вопросам, связанным с соблюдением прав и законных интересов детей. </w:t>
      </w:r>
    </w:p>
    <w:p w:rsidR="00534533" w:rsidRPr="00C72FD0" w:rsidRDefault="001106F8" w:rsidP="00764740">
      <w:pPr>
        <w:tabs>
          <w:tab w:val="left" w:pos="0"/>
          <w:tab w:val="left" w:pos="851"/>
        </w:tabs>
        <w:spacing w:after="0" w:line="360" w:lineRule="auto"/>
        <w:ind w:right="142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Уполномоченный</w:t>
      </w:r>
      <w:r w:rsidR="00764740" w:rsidRPr="00C72FD0">
        <w:rPr>
          <w:rFonts w:ascii="Times New Roman" w:hAnsi="Times New Roman" w:cs="Times New Roman"/>
          <w:sz w:val="28"/>
          <w:szCs w:val="28"/>
        </w:rPr>
        <w:t xml:space="preserve"> считает, что требуют принятия дополнительных мер для своевременного и эффективного разрешения наиболее острые проблемы соблюдения прав и законных интересов детей: </w:t>
      </w:r>
    </w:p>
    <w:p w:rsidR="00534533" w:rsidRPr="00C72FD0" w:rsidRDefault="00764740" w:rsidP="00764740">
      <w:pPr>
        <w:tabs>
          <w:tab w:val="left" w:pos="0"/>
          <w:tab w:val="left" w:pos="851"/>
        </w:tabs>
        <w:spacing w:after="0" w:line="360" w:lineRule="auto"/>
        <w:ind w:right="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72FD0">
        <w:rPr>
          <w:rFonts w:ascii="Times New Roman" w:hAnsi="Times New Roman" w:cs="Times New Roman"/>
          <w:sz w:val="28"/>
          <w:szCs w:val="28"/>
        </w:rPr>
        <w:t>— на жизнь, включающие недопущение фактов их самостоятельног</w:t>
      </w:r>
      <w:r w:rsidR="004808ED">
        <w:rPr>
          <w:rFonts w:ascii="Times New Roman" w:hAnsi="Times New Roman" w:cs="Times New Roman"/>
          <w:sz w:val="28"/>
          <w:szCs w:val="28"/>
        </w:rPr>
        <w:t>о ухода из жизни, гибели от</w:t>
      </w:r>
      <w:r w:rsidR="00EC73AB">
        <w:rPr>
          <w:rFonts w:ascii="Times New Roman" w:hAnsi="Times New Roman" w:cs="Times New Roman"/>
          <w:sz w:val="28"/>
          <w:szCs w:val="28"/>
        </w:rPr>
        <w:t xml:space="preserve"> внешних, </w:t>
      </w:r>
      <w:r w:rsidRPr="00C72FD0">
        <w:rPr>
          <w:rFonts w:ascii="Times New Roman" w:hAnsi="Times New Roman" w:cs="Times New Roman"/>
          <w:sz w:val="28"/>
          <w:szCs w:val="28"/>
        </w:rPr>
        <w:t>неестественных причин</w:t>
      </w:r>
      <w:r w:rsidR="007D40A6">
        <w:rPr>
          <w:rFonts w:ascii="Times New Roman" w:hAnsi="Times New Roman" w:cs="Times New Roman"/>
          <w:sz w:val="28"/>
          <w:szCs w:val="28"/>
        </w:rPr>
        <w:t>:</w:t>
      </w:r>
      <w:r w:rsidRPr="00C72FD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D483D" w:rsidRDefault="00764740" w:rsidP="00764740">
      <w:pPr>
        <w:tabs>
          <w:tab w:val="left" w:pos="0"/>
          <w:tab w:val="left" w:pos="851"/>
        </w:tabs>
        <w:spacing w:after="0" w:line="360" w:lineRule="auto"/>
        <w:ind w:right="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72FD0">
        <w:rPr>
          <w:rFonts w:ascii="Times New Roman" w:hAnsi="Times New Roman" w:cs="Times New Roman"/>
          <w:sz w:val="28"/>
          <w:szCs w:val="28"/>
        </w:rPr>
        <w:t xml:space="preserve">— от преступных посягательств и несчастных случаев; </w:t>
      </w:r>
    </w:p>
    <w:p w:rsidR="00534533" w:rsidRPr="00C72FD0" w:rsidRDefault="00764740" w:rsidP="00764740">
      <w:pPr>
        <w:tabs>
          <w:tab w:val="left" w:pos="0"/>
          <w:tab w:val="left" w:pos="851"/>
        </w:tabs>
        <w:spacing w:after="0" w:line="360" w:lineRule="auto"/>
        <w:ind w:right="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72FD0">
        <w:rPr>
          <w:rFonts w:ascii="Times New Roman" w:hAnsi="Times New Roman" w:cs="Times New Roman"/>
          <w:sz w:val="28"/>
          <w:szCs w:val="28"/>
        </w:rPr>
        <w:t xml:space="preserve">— жить и воспитываться в семье, в том числе при раздельном проживании родителей, возникновении различных споров, вытекающих из семейных правоотношений, при выявлении семейного неблагополучия, решении вопроса </w:t>
      </w:r>
      <w:r w:rsidR="0063169C">
        <w:rPr>
          <w:rFonts w:ascii="Times New Roman" w:hAnsi="Times New Roman" w:cs="Times New Roman"/>
          <w:sz w:val="28"/>
          <w:szCs w:val="28"/>
        </w:rPr>
        <w:br/>
      </w:r>
      <w:r w:rsidRPr="00C72FD0">
        <w:rPr>
          <w:rFonts w:ascii="Times New Roman" w:hAnsi="Times New Roman" w:cs="Times New Roman"/>
          <w:sz w:val="28"/>
          <w:szCs w:val="28"/>
        </w:rPr>
        <w:t xml:space="preserve">о жизнеустройстве в случаях невозможности сохранения ребенку кровной семьи; </w:t>
      </w:r>
    </w:p>
    <w:p w:rsidR="00534533" w:rsidRPr="00C72FD0" w:rsidRDefault="00764740" w:rsidP="00764740">
      <w:pPr>
        <w:tabs>
          <w:tab w:val="left" w:pos="0"/>
          <w:tab w:val="left" w:pos="851"/>
        </w:tabs>
        <w:spacing w:after="0" w:line="360" w:lineRule="auto"/>
        <w:ind w:right="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72FD0">
        <w:rPr>
          <w:rFonts w:ascii="Times New Roman" w:hAnsi="Times New Roman" w:cs="Times New Roman"/>
          <w:sz w:val="28"/>
          <w:szCs w:val="28"/>
        </w:rPr>
        <w:t xml:space="preserve">— на образование (дошкольное, общее, специальное (коррекционное), включающие его доступность, осведомленность родителей о порядке и сроках постановки детей на учет нуждающихся в определении в дошкольные образовательные организации (подаче заявлений на предоставление путевок, перечне необходимых для этого документов, о порядке реализации своих прав семьями, имеющими право на первоочередное определение ребенка в детский сад, </w:t>
      </w:r>
      <w:r w:rsidR="0063169C">
        <w:rPr>
          <w:rFonts w:ascii="Times New Roman" w:hAnsi="Times New Roman" w:cs="Times New Roman"/>
          <w:sz w:val="28"/>
          <w:szCs w:val="28"/>
        </w:rPr>
        <w:br/>
      </w:r>
      <w:r w:rsidRPr="00C72FD0">
        <w:rPr>
          <w:rFonts w:ascii="Times New Roman" w:hAnsi="Times New Roman" w:cs="Times New Roman"/>
          <w:sz w:val="28"/>
          <w:szCs w:val="28"/>
        </w:rPr>
        <w:t xml:space="preserve">о продвижении общей очереди в период комплектования муниципальных дошкольных образовательных организаций), соблюдение прав детей при получении образования в семейной форме, в том числе при переводе детей на данную форму образования, соблюдение участниками образовательных отношений этических </w:t>
      </w:r>
      <w:r w:rsidR="0063169C">
        <w:rPr>
          <w:rFonts w:ascii="Times New Roman" w:hAnsi="Times New Roman" w:cs="Times New Roman"/>
          <w:sz w:val="28"/>
          <w:szCs w:val="28"/>
        </w:rPr>
        <w:br/>
      </w:r>
      <w:r w:rsidRPr="00C72FD0">
        <w:rPr>
          <w:rFonts w:ascii="Times New Roman" w:hAnsi="Times New Roman" w:cs="Times New Roman"/>
          <w:sz w:val="28"/>
          <w:szCs w:val="28"/>
        </w:rPr>
        <w:lastRenderedPageBreak/>
        <w:t>и морально-нравственных норм общения; формирование бесконфликтной образовательной среды;</w:t>
      </w:r>
    </w:p>
    <w:p w:rsidR="00534533" w:rsidRPr="00C72FD0" w:rsidRDefault="00764740" w:rsidP="00764740">
      <w:pPr>
        <w:tabs>
          <w:tab w:val="left" w:pos="0"/>
          <w:tab w:val="left" w:pos="851"/>
        </w:tabs>
        <w:spacing w:after="0" w:line="360" w:lineRule="auto"/>
        <w:ind w:right="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72FD0">
        <w:rPr>
          <w:rFonts w:ascii="Times New Roman" w:hAnsi="Times New Roman" w:cs="Times New Roman"/>
          <w:sz w:val="28"/>
          <w:szCs w:val="28"/>
        </w:rPr>
        <w:t xml:space="preserve">— на охрану здоровья и получение медицинской помощи, включающие </w:t>
      </w:r>
      <w:r w:rsidR="00C36139">
        <w:rPr>
          <w:rFonts w:ascii="Times New Roman" w:hAnsi="Times New Roman" w:cs="Times New Roman"/>
          <w:sz w:val="28"/>
          <w:szCs w:val="28"/>
        </w:rPr>
        <w:br/>
      </w:r>
      <w:r w:rsidRPr="00C72FD0">
        <w:rPr>
          <w:rFonts w:ascii="Times New Roman" w:hAnsi="Times New Roman" w:cs="Times New Roman"/>
          <w:sz w:val="28"/>
          <w:szCs w:val="28"/>
        </w:rPr>
        <w:t xml:space="preserve">ее доступность посредством преодоления кадрового дефицита медицинских организаций, предоставляющих медицинские услуги детям, бесперебойное лекарственное обеспечение и обеспечение специализированными продуктами лечебного питания льготных категорий детей, развитие и совершенствование паллиативной помощи; </w:t>
      </w:r>
    </w:p>
    <w:p w:rsidR="00534533" w:rsidRPr="00C72FD0" w:rsidRDefault="00764740" w:rsidP="00764740">
      <w:pPr>
        <w:tabs>
          <w:tab w:val="left" w:pos="0"/>
          <w:tab w:val="left" w:pos="851"/>
        </w:tabs>
        <w:spacing w:after="0" w:line="360" w:lineRule="auto"/>
        <w:ind w:right="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72FD0">
        <w:rPr>
          <w:rFonts w:ascii="Times New Roman" w:hAnsi="Times New Roman" w:cs="Times New Roman"/>
          <w:sz w:val="28"/>
          <w:szCs w:val="28"/>
        </w:rPr>
        <w:t xml:space="preserve">— на отдых и оздоровление, включающие соблюдение требований </w:t>
      </w:r>
      <w:r w:rsidR="0063169C">
        <w:rPr>
          <w:rFonts w:ascii="Times New Roman" w:hAnsi="Times New Roman" w:cs="Times New Roman"/>
          <w:sz w:val="28"/>
          <w:szCs w:val="28"/>
        </w:rPr>
        <w:br/>
      </w:r>
      <w:r w:rsidRPr="00C72FD0">
        <w:rPr>
          <w:rFonts w:ascii="Times New Roman" w:hAnsi="Times New Roman" w:cs="Times New Roman"/>
          <w:sz w:val="28"/>
          <w:szCs w:val="28"/>
        </w:rPr>
        <w:t xml:space="preserve">к условиям пребывания детей в оздоровительных организациях, а также </w:t>
      </w:r>
      <w:r w:rsidR="0063169C">
        <w:rPr>
          <w:rFonts w:ascii="Times New Roman" w:hAnsi="Times New Roman" w:cs="Times New Roman"/>
          <w:sz w:val="28"/>
          <w:szCs w:val="28"/>
        </w:rPr>
        <w:br/>
      </w:r>
      <w:r w:rsidRPr="00C72FD0">
        <w:rPr>
          <w:rFonts w:ascii="Times New Roman" w:hAnsi="Times New Roman" w:cs="Times New Roman"/>
          <w:sz w:val="28"/>
          <w:szCs w:val="28"/>
        </w:rPr>
        <w:t>в организациях санаторно-курортного лечения детей-инвалидов, их доступность, обеспечение безопасности детей в них, совершенствование системы кадрового обеспечения оздоровительных организаций, подготовки специалистов, работающих с детьми в них, преодоление кадрового дефицита, сохранение инфраструктуры детского отдыха и оздоровления;</w:t>
      </w:r>
    </w:p>
    <w:p w:rsidR="00556627" w:rsidRPr="00C72FD0" w:rsidRDefault="00764740" w:rsidP="00C72FD0">
      <w:pPr>
        <w:tabs>
          <w:tab w:val="left" w:pos="0"/>
          <w:tab w:val="left" w:pos="851"/>
        </w:tabs>
        <w:spacing w:after="0" w:line="360" w:lineRule="auto"/>
        <w:ind w:right="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72FD0">
        <w:rPr>
          <w:rFonts w:ascii="Times New Roman" w:hAnsi="Times New Roman" w:cs="Times New Roman"/>
          <w:sz w:val="28"/>
          <w:szCs w:val="28"/>
        </w:rPr>
        <w:t xml:space="preserve"> — имущественные права, включающие соблюдение прав детей на по</w:t>
      </w:r>
      <w:r w:rsidR="00A042DB">
        <w:rPr>
          <w:rFonts w:ascii="Times New Roman" w:hAnsi="Times New Roman" w:cs="Times New Roman"/>
          <w:sz w:val="28"/>
          <w:szCs w:val="28"/>
        </w:rPr>
        <w:t>лучение содержания от родителей</w:t>
      </w:r>
      <w:r w:rsidRPr="00C72FD0">
        <w:rPr>
          <w:rFonts w:ascii="Times New Roman" w:hAnsi="Times New Roman" w:cs="Times New Roman"/>
          <w:sz w:val="28"/>
          <w:szCs w:val="28"/>
        </w:rPr>
        <w:t xml:space="preserve"> при наследовании, банкротстве физических лиц, а также обеспечение жилыми помещениями лиц из числа детей-сирот и детей, оставшихся без попечения родителей, состоящих на учет</w:t>
      </w:r>
      <w:r w:rsidR="004D6FC5">
        <w:rPr>
          <w:rFonts w:ascii="Times New Roman" w:hAnsi="Times New Roman" w:cs="Times New Roman"/>
          <w:sz w:val="28"/>
          <w:szCs w:val="28"/>
        </w:rPr>
        <w:t>е в качестве нуждающихся в нем.</w:t>
      </w:r>
      <w:r w:rsidRPr="00C72FD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8277C" w:rsidRPr="00C72FD0" w:rsidRDefault="0048277C" w:rsidP="0048277C">
      <w:pPr>
        <w:tabs>
          <w:tab w:val="left" w:pos="0"/>
          <w:tab w:val="left" w:pos="851"/>
        </w:tabs>
        <w:spacing w:after="0" w:line="360" w:lineRule="auto"/>
        <w:ind w:right="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72FD0">
        <w:rPr>
          <w:rFonts w:ascii="Times New Roman" w:hAnsi="Times New Roman" w:cs="Times New Roman"/>
          <w:sz w:val="28"/>
          <w:szCs w:val="28"/>
        </w:rPr>
        <w:t>Несмотря на отдельные факты</w:t>
      </w:r>
      <w:r w:rsidR="00223844" w:rsidRPr="00C72FD0">
        <w:rPr>
          <w:rFonts w:ascii="Times New Roman" w:hAnsi="Times New Roman" w:cs="Times New Roman"/>
          <w:sz w:val="28"/>
          <w:szCs w:val="28"/>
        </w:rPr>
        <w:t xml:space="preserve"> нарушения прав ребенка, имевших</w:t>
      </w:r>
      <w:r w:rsidRPr="00C72FD0">
        <w:rPr>
          <w:rFonts w:ascii="Times New Roman" w:hAnsi="Times New Roman" w:cs="Times New Roman"/>
          <w:sz w:val="28"/>
          <w:szCs w:val="28"/>
        </w:rPr>
        <w:t xml:space="preserve"> место, ситуацию с соблюдением прав и законных интересов де</w:t>
      </w:r>
      <w:r w:rsidR="00FF5F2D" w:rsidRPr="00C72FD0">
        <w:rPr>
          <w:rFonts w:ascii="Times New Roman" w:hAnsi="Times New Roman" w:cs="Times New Roman"/>
          <w:sz w:val="28"/>
          <w:szCs w:val="28"/>
        </w:rPr>
        <w:t>тей в Магаданской области в 2022</w:t>
      </w:r>
      <w:r w:rsidRPr="00C72FD0">
        <w:rPr>
          <w:rFonts w:ascii="Times New Roman" w:hAnsi="Times New Roman" w:cs="Times New Roman"/>
          <w:sz w:val="28"/>
          <w:szCs w:val="28"/>
        </w:rPr>
        <w:t xml:space="preserve"> году </w:t>
      </w:r>
      <w:r w:rsidR="001106F8">
        <w:rPr>
          <w:rFonts w:ascii="Times New Roman" w:hAnsi="Times New Roman" w:cs="Times New Roman"/>
          <w:sz w:val="28"/>
          <w:szCs w:val="28"/>
        </w:rPr>
        <w:t>Уполномоченный</w:t>
      </w:r>
      <w:r w:rsidRPr="00C72FD0">
        <w:rPr>
          <w:rFonts w:ascii="Times New Roman" w:hAnsi="Times New Roman" w:cs="Times New Roman"/>
          <w:sz w:val="28"/>
          <w:szCs w:val="28"/>
        </w:rPr>
        <w:t xml:space="preserve"> по правам ребенка </w:t>
      </w:r>
      <w:r w:rsidR="00A44CAF">
        <w:rPr>
          <w:rFonts w:ascii="Times New Roman" w:hAnsi="Times New Roman" w:cs="Times New Roman"/>
          <w:sz w:val="28"/>
          <w:szCs w:val="28"/>
        </w:rPr>
        <w:t>оценивает,</w:t>
      </w:r>
      <w:r w:rsidRPr="00C72FD0">
        <w:rPr>
          <w:rFonts w:ascii="Times New Roman" w:hAnsi="Times New Roman" w:cs="Times New Roman"/>
          <w:sz w:val="28"/>
          <w:szCs w:val="28"/>
        </w:rPr>
        <w:t xml:space="preserve"> </w:t>
      </w:r>
      <w:r w:rsidR="00B96E60" w:rsidRPr="00C72FD0">
        <w:rPr>
          <w:rFonts w:ascii="Times New Roman" w:hAnsi="Times New Roman" w:cs="Times New Roman"/>
          <w:sz w:val="28"/>
          <w:szCs w:val="28"/>
        </w:rPr>
        <w:br/>
      </w:r>
      <w:r w:rsidRPr="00C72FD0">
        <w:rPr>
          <w:rFonts w:ascii="Times New Roman" w:hAnsi="Times New Roman" w:cs="Times New Roman"/>
          <w:sz w:val="28"/>
          <w:szCs w:val="28"/>
        </w:rPr>
        <w:t>как удовлетворительную.</w:t>
      </w:r>
    </w:p>
    <w:p w:rsidR="00AD0047" w:rsidRDefault="001106F8" w:rsidP="007E7F02">
      <w:pPr>
        <w:widowControl w:val="0"/>
        <w:tabs>
          <w:tab w:val="left" w:pos="0"/>
        </w:tabs>
        <w:autoSpaceDE w:val="0"/>
        <w:spacing w:after="0" w:line="360" w:lineRule="auto"/>
        <w:ind w:right="14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Уполномоченный</w:t>
      </w:r>
      <w:r w:rsidR="00AD0047" w:rsidRPr="00C72FD0">
        <w:rPr>
          <w:rFonts w:ascii="Times New Roman" w:hAnsi="Times New Roman" w:cs="Times New Roman"/>
          <w:sz w:val="28"/>
          <w:szCs w:val="28"/>
        </w:rPr>
        <w:t xml:space="preserve"> по правам ребенка выражает</w:t>
      </w:r>
      <w:r w:rsidR="00A042DB">
        <w:rPr>
          <w:rFonts w:ascii="Times New Roman" w:hAnsi="Times New Roman" w:cs="Times New Roman"/>
          <w:sz w:val="28"/>
          <w:szCs w:val="28"/>
        </w:rPr>
        <w:t xml:space="preserve"> </w:t>
      </w:r>
      <w:r w:rsidR="00AD0047" w:rsidRPr="00C72FD0">
        <w:rPr>
          <w:rFonts w:ascii="Times New Roman" w:hAnsi="Times New Roman" w:cs="Times New Roman"/>
          <w:sz w:val="28"/>
          <w:szCs w:val="28"/>
        </w:rPr>
        <w:t xml:space="preserve">благодарность </w:t>
      </w:r>
      <w:r w:rsidR="001E28D8">
        <w:rPr>
          <w:rFonts w:ascii="Times New Roman" w:hAnsi="Times New Roman" w:cs="Times New Roman"/>
          <w:sz w:val="28"/>
          <w:szCs w:val="28"/>
        </w:rPr>
        <w:t>Губернатору</w:t>
      </w:r>
      <w:r w:rsidR="0040523B" w:rsidRPr="00C72FD0">
        <w:rPr>
          <w:rFonts w:ascii="Times New Roman" w:hAnsi="Times New Roman" w:cs="Times New Roman"/>
          <w:sz w:val="28"/>
          <w:szCs w:val="28"/>
        </w:rPr>
        <w:t xml:space="preserve"> Магаданской области С.К. Носову, Председателю Магаданской областной Думы </w:t>
      </w:r>
      <w:r w:rsidR="00BD5EB1">
        <w:rPr>
          <w:rFonts w:ascii="Times New Roman" w:hAnsi="Times New Roman" w:cs="Times New Roman"/>
          <w:sz w:val="28"/>
          <w:szCs w:val="28"/>
        </w:rPr>
        <w:br/>
      </w:r>
      <w:r w:rsidR="0040523B" w:rsidRPr="00C72FD0">
        <w:rPr>
          <w:rFonts w:ascii="Times New Roman" w:hAnsi="Times New Roman" w:cs="Times New Roman"/>
          <w:sz w:val="28"/>
          <w:szCs w:val="28"/>
        </w:rPr>
        <w:t>С.</w:t>
      </w:r>
      <w:r w:rsidR="00E21613" w:rsidRPr="00C72FD0">
        <w:rPr>
          <w:rFonts w:ascii="Times New Roman" w:hAnsi="Times New Roman" w:cs="Times New Roman"/>
          <w:sz w:val="28"/>
          <w:szCs w:val="28"/>
        </w:rPr>
        <w:t xml:space="preserve"> </w:t>
      </w:r>
      <w:r w:rsidR="0040523B" w:rsidRPr="00C72FD0">
        <w:rPr>
          <w:rFonts w:ascii="Times New Roman" w:hAnsi="Times New Roman" w:cs="Times New Roman"/>
          <w:sz w:val="28"/>
          <w:szCs w:val="28"/>
        </w:rPr>
        <w:t xml:space="preserve">В. Абрамову за поддержку инициатив, </w:t>
      </w:r>
      <w:r w:rsidR="00E21613" w:rsidRPr="00C72FD0">
        <w:rPr>
          <w:rFonts w:ascii="Times New Roman" w:hAnsi="Times New Roman" w:cs="Times New Roman"/>
          <w:sz w:val="28"/>
          <w:szCs w:val="28"/>
        </w:rPr>
        <w:t xml:space="preserve">большое </w:t>
      </w:r>
      <w:r w:rsidR="0040523B" w:rsidRPr="00C72FD0">
        <w:rPr>
          <w:rFonts w:ascii="Times New Roman" w:hAnsi="Times New Roman" w:cs="Times New Roman"/>
          <w:sz w:val="28"/>
          <w:szCs w:val="28"/>
        </w:rPr>
        <w:t xml:space="preserve">внимание к вопросам детства. </w:t>
      </w:r>
      <w:r w:rsidR="00960079" w:rsidRPr="00C72FD0">
        <w:rPr>
          <w:rFonts w:ascii="Times New Roman" w:hAnsi="Times New Roman" w:cs="Times New Roman"/>
          <w:sz w:val="28"/>
          <w:szCs w:val="28"/>
        </w:rPr>
        <w:t xml:space="preserve">Также </w:t>
      </w:r>
      <w:r>
        <w:rPr>
          <w:rFonts w:ascii="Times New Roman" w:hAnsi="Times New Roman" w:cs="Times New Roman"/>
          <w:sz w:val="28"/>
          <w:szCs w:val="28"/>
        </w:rPr>
        <w:t>Уполномоченный</w:t>
      </w:r>
      <w:r w:rsidR="00041EFB" w:rsidRPr="00C72FD0">
        <w:rPr>
          <w:rFonts w:ascii="Times New Roman" w:hAnsi="Times New Roman" w:cs="Times New Roman"/>
          <w:sz w:val="28"/>
          <w:szCs w:val="28"/>
        </w:rPr>
        <w:t xml:space="preserve"> </w:t>
      </w:r>
      <w:r w:rsidR="00E21613" w:rsidRPr="00C72FD0">
        <w:rPr>
          <w:rFonts w:ascii="Times New Roman" w:hAnsi="Times New Roman" w:cs="Times New Roman"/>
          <w:sz w:val="28"/>
          <w:szCs w:val="28"/>
        </w:rPr>
        <w:t>благодарит прокуратуру</w:t>
      </w:r>
      <w:r w:rsidR="00AD0047" w:rsidRPr="00C72FD0">
        <w:rPr>
          <w:rFonts w:ascii="Times New Roman" w:hAnsi="Times New Roman" w:cs="Times New Roman"/>
          <w:sz w:val="28"/>
          <w:szCs w:val="28"/>
        </w:rPr>
        <w:t xml:space="preserve"> Магаданской области, </w:t>
      </w:r>
      <w:r w:rsidR="00E21613" w:rsidRPr="00C72FD0">
        <w:rPr>
          <w:rFonts w:ascii="Times New Roman" w:hAnsi="Times New Roman" w:cs="Times New Roman"/>
          <w:sz w:val="28"/>
          <w:szCs w:val="28"/>
        </w:rPr>
        <w:t>Главное управле</w:t>
      </w:r>
      <w:r w:rsidR="00223844" w:rsidRPr="00C72FD0">
        <w:rPr>
          <w:rFonts w:ascii="Times New Roman" w:hAnsi="Times New Roman" w:cs="Times New Roman"/>
          <w:sz w:val="28"/>
          <w:szCs w:val="28"/>
        </w:rPr>
        <w:t>ние М</w:t>
      </w:r>
      <w:r w:rsidR="00B96E60" w:rsidRPr="00C72FD0">
        <w:rPr>
          <w:rFonts w:ascii="Times New Roman" w:hAnsi="Times New Roman" w:cs="Times New Roman"/>
          <w:sz w:val="28"/>
          <w:szCs w:val="28"/>
        </w:rPr>
        <w:t>инистерства внутренних дел</w:t>
      </w:r>
      <w:r w:rsidR="00AD0047" w:rsidRPr="00C72FD0">
        <w:rPr>
          <w:rFonts w:ascii="Times New Roman" w:hAnsi="Times New Roman" w:cs="Times New Roman"/>
          <w:sz w:val="28"/>
          <w:szCs w:val="28"/>
        </w:rPr>
        <w:t xml:space="preserve"> России по Магаданской области, министерств</w:t>
      </w:r>
      <w:r w:rsidR="00960079" w:rsidRPr="00C72FD0">
        <w:rPr>
          <w:rFonts w:ascii="Times New Roman" w:hAnsi="Times New Roman" w:cs="Times New Roman"/>
          <w:sz w:val="28"/>
          <w:szCs w:val="28"/>
        </w:rPr>
        <w:t>а</w:t>
      </w:r>
      <w:r w:rsidR="003E6915" w:rsidRPr="00C72FD0">
        <w:rPr>
          <w:rFonts w:ascii="Times New Roman" w:hAnsi="Times New Roman" w:cs="Times New Roman"/>
          <w:sz w:val="28"/>
          <w:szCs w:val="28"/>
        </w:rPr>
        <w:t xml:space="preserve"> </w:t>
      </w:r>
      <w:r w:rsidR="00223844" w:rsidRPr="00C72FD0">
        <w:rPr>
          <w:rFonts w:ascii="Times New Roman" w:hAnsi="Times New Roman" w:cs="Times New Roman"/>
          <w:sz w:val="28"/>
          <w:szCs w:val="28"/>
        </w:rPr>
        <w:t>образован</w:t>
      </w:r>
      <w:r w:rsidR="00581896" w:rsidRPr="00C72FD0">
        <w:rPr>
          <w:rFonts w:ascii="Times New Roman" w:hAnsi="Times New Roman" w:cs="Times New Roman"/>
          <w:sz w:val="28"/>
          <w:szCs w:val="28"/>
        </w:rPr>
        <w:t>ия, труда и социальной политики</w:t>
      </w:r>
      <w:r w:rsidR="00AD0047" w:rsidRPr="00C72FD0">
        <w:rPr>
          <w:rFonts w:ascii="Times New Roman" w:hAnsi="Times New Roman" w:cs="Times New Roman"/>
          <w:sz w:val="28"/>
          <w:szCs w:val="28"/>
        </w:rPr>
        <w:t>, здравоохранения</w:t>
      </w:r>
      <w:r w:rsidR="00EC73AB">
        <w:rPr>
          <w:rFonts w:ascii="Times New Roman" w:hAnsi="Times New Roman" w:cs="Times New Roman"/>
          <w:sz w:val="28"/>
          <w:szCs w:val="28"/>
        </w:rPr>
        <w:t xml:space="preserve"> демографической политики, глав </w:t>
      </w:r>
      <w:r w:rsidR="007275EB" w:rsidRPr="00C72FD0">
        <w:rPr>
          <w:rFonts w:ascii="Times New Roman" w:hAnsi="Times New Roman" w:cs="Times New Roman"/>
          <w:sz w:val="28"/>
          <w:szCs w:val="28"/>
        </w:rPr>
        <w:t xml:space="preserve">администраций муниципальных образований, </w:t>
      </w:r>
      <w:r w:rsidR="007A3386">
        <w:rPr>
          <w:rFonts w:ascii="Times New Roman" w:hAnsi="Times New Roman" w:cs="Times New Roman"/>
          <w:sz w:val="28"/>
          <w:szCs w:val="28"/>
        </w:rPr>
        <w:lastRenderedPageBreak/>
        <w:t>председателей комиссий</w:t>
      </w:r>
      <w:r w:rsidR="00E21613" w:rsidRPr="00C72FD0">
        <w:rPr>
          <w:rFonts w:ascii="Times New Roman" w:hAnsi="Times New Roman" w:cs="Times New Roman"/>
          <w:sz w:val="28"/>
          <w:szCs w:val="28"/>
        </w:rPr>
        <w:t xml:space="preserve"> по делам несо</w:t>
      </w:r>
      <w:r w:rsidR="00A042DB">
        <w:rPr>
          <w:rFonts w:ascii="Times New Roman" w:hAnsi="Times New Roman" w:cs="Times New Roman"/>
          <w:sz w:val="28"/>
          <w:szCs w:val="28"/>
        </w:rPr>
        <w:t>вершеннолетних и защите их прав муниципальных округов Магаданской области</w:t>
      </w:r>
      <w:r w:rsidR="003E6915" w:rsidRPr="00C72FD0">
        <w:rPr>
          <w:rFonts w:ascii="Times New Roman" w:hAnsi="Times New Roman" w:cs="Times New Roman"/>
          <w:sz w:val="28"/>
          <w:szCs w:val="28"/>
        </w:rPr>
        <w:t>,</w:t>
      </w:r>
      <w:r w:rsidR="00EC73AB">
        <w:rPr>
          <w:rFonts w:ascii="Times New Roman" w:hAnsi="Times New Roman" w:cs="Times New Roman"/>
          <w:sz w:val="28"/>
          <w:szCs w:val="28"/>
        </w:rPr>
        <w:t xml:space="preserve"> </w:t>
      </w:r>
      <w:r w:rsidR="007A3386">
        <w:rPr>
          <w:rFonts w:ascii="Times New Roman" w:hAnsi="Times New Roman" w:cs="Times New Roman"/>
          <w:sz w:val="28"/>
          <w:szCs w:val="28"/>
        </w:rPr>
        <w:t>руководителей подразделений</w:t>
      </w:r>
      <w:r w:rsidR="00AD0047" w:rsidRPr="00C72FD0">
        <w:rPr>
          <w:rFonts w:ascii="Times New Roman" w:hAnsi="Times New Roman" w:cs="Times New Roman"/>
          <w:sz w:val="28"/>
          <w:szCs w:val="28"/>
        </w:rPr>
        <w:t xml:space="preserve"> </w:t>
      </w:r>
      <w:r w:rsidR="00307D70">
        <w:rPr>
          <w:rFonts w:ascii="Times New Roman" w:hAnsi="Times New Roman" w:cs="Times New Roman"/>
          <w:sz w:val="28"/>
          <w:szCs w:val="28"/>
        </w:rPr>
        <w:br/>
      </w:r>
      <w:r w:rsidR="00AD0047" w:rsidRPr="00C72FD0">
        <w:rPr>
          <w:rFonts w:ascii="Times New Roman" w:hAnsi="Times New Roman" w:cs="Times New Roman"/>
          <w:sz w:val="28"/>
          <w:szCs w:val="28"/>
        </w:rPr>
        <w:t xml:space="preserve">по делам несовершеннолетних </w:t>
      </w:r>
      <w:r w:rsidR="00462461" w:rsidRPr="00C72FD0">
        <w:rPr>
          <w:rFonts w:ascii="Times New Roman" w:hAnsi="Times New Roman" w:cs="Times New Roman"/>
          <w:sz w:val="28"/>
          <w:szCs w:val="28"/>
        </w:rPr>
        <w:t>У</w:t>
      </w:r>
      <w:r w:rsidR="003C441E" w:rsidRPr="00C72FD0">
        <w:rPr>
          <w:rFonts w:ascii="Times New Roman" w:hAnsi="Times New Roman" w:cs="Times New Roman"/>
          <w:sz w:val="28"/>
          <w:szCs w:val="28"/>
        </w:rPr>
        <w:t xml:space="preserve">правления </w:t>
      </w:r>
      <w:r w:rsidR="008A5E13" w:rsidRPr="00C72FD0">
        <w:rPr>
          <w:rFonts w:ascii="Times New Roman" w:hAnsi="Times New Roman" w:cs="Times New Roman"/>
          <w:sz w:val="28"/>
          <w:szCs w:val="28"/>
        </w:rPr>
        <w:t xml:space="preserve">МВД </w:t>
      </w:r>
      <w:r w:rsidR="00AD0047" w:rsidRPr="00C72FD0">
        <w:rPr>
          <w:rFonts w:ascii="Times New Roman" w:hAnsi="Times New Roman" w:cs="Times New Roman"/>
          <w:sz w:val="28"/>
          <w:szCs w:val="28"/>
        </w:rPr>
        <w:t xml:space="preserve">России по Магаданской области. </w:t>
      </w:r>
    </w:p>
    <w:p w:rsidR="00A042DB" w:rsidRDefault="004D6FC5" w:rsidP="007E7F02">
      <w:pPr>
        <w:widowControl w:val="0"/>
        <w:tabs>
          <w:tab w:val="left" w:pos="0"/>
        </w:tabs>
        <w:autoSpaceDE w:val="0"/>
        <w:spacing w:after="0" w:line="360" w:lineRule="auto"/>
        <w:ind w:right="14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Уполномоченный выражает</w:t>
      </w:r>
      <w:r w:rsidR="00A042DB">
        <w:rPr>
          <w:rFonts w:ascii="Times New Roman" w:hAnsi="Times New Roman" w:cs="Times New Roman"/>
          <w:sz w:val="28"/>
          <w:szCs w:val="28"/>
        </w:rPr>
        <w:t xml:space="preserve"> признательность </w:t>
      </w:r>
      <w:r>
        <w:rPr>
          <w:rFonts w:ascii="Times New Roman" w:hAnsi="Times New Roman" w:cs="Times New Roman"/>
          <w:sz w:val="28"/>
          <w:szCs w:val="28"/>
        </w:rPr>
        <w:t xml:space="preserve">средствам массовой информации. </w:t>
      </w:r>
      <w:r w:rsidRPr="004D6FC5">
        <w:rPr>
          <w:rFonts w:ascii="Times New Roman" w:hAnsi="Times New Roman" w:cs="Times New Roman"/>
          <w:sz w:val="28"/>
          <w:szCs w:val="28"/>
        </w:rPr>
        <w:t>Благодаря опыту, мастерству и высокому</w:t>
      </w:r>
      <w:r w:rsidR="00A042DB">
        <w:rPr>
          <w:rFonts w:ascii="Times New Roman" w:hAnsi="Times New Roman" w:cs="Times New Roman"/>
          <w:sz w:val="28"/>
          <w:szCs w:val="28"/>
        </w:rPr>
        <w:t xml:space="preserve"> профессионализму работников средств массовой информации</w:t>
      </w:r>
      <w:r w:rsidRPr="004D6FC5">
        <w:rPr>
          <w:rFonts w:ascii="Times New Roman" w:hAnsi="Times New Roman" w:cs="Times New Roman"/>
          <w:sz w:val="28"/>
          <w:szCs w:val="28"/>
        </w:rPr>
        <w:t xml:space="preserve"> наши жители получают своевре</w:t>
      </w:r>
      <w:r w:rsidR="00ED6A86">
        <w:rPr>
          <w:rFonts w:ascii="Times New Roman" w:hAnsi="Times New Roman" w:cs="Times New Roman"/>
          <w:sz w:val="28"/>
          <w:szCs w:val="28"/>
        </w:rPr>
        <w:t>менную и объективную информацию о деятельности уполномоченного и возможностях защиты прав своих детей.</w:t>
      </w:r>
      <w:r w:rsidR="00F914A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D0047" w:rsidRPr="00C72FD0" w:rsidRDefault="001106F8" w:rsidP="007E7F02">
      <w:pPr>
        <w:widowControl w:val="0"/>
        <w:tabs>
          <w:tab w:val="left" w:pos="0"/>
        </w:tabs>
        <w:autoSpaceDE w:val="0"/>
        <w:spacing w:after="0" w:line="360" w:lineRule="auto"/>
        <w:ind w:right="14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Уполномоченный</w:t>
      </w:r>
      <w:r w:rsidR="00AD0047" w:rsidRPr="00C72FD0">
        <w:rPr>
          <w:rFonts w:ascii="Times New Roman" w:hAnsi="Times New Roman" w:cs="Times New Roman"/>
          <w:sz w:val="28"/>
          <w:szCs w:val="28"/>
        </w:rPr>
        <w:t xml:space="preserve"> </w:t>
      </w:r>
      <w:r w:rsidR="00A042DB">
        <w:rPr>
          <w:rFonts w:ascii="Times New Roman" w:hAnsi="Times New Roman" w:cs="Times New Roman"/>
          <w:sz w:val="28"/>
          <w:szCs w:val="28"/>
        </w:rPr>
        <w:t>благодарит депутатов</w:t>
      </w:r>
      <w:r w:rsidR="007275EB" w:rsidRPr="00C72FD0">
        <w:rPr>
          <w:rFonts w:ascii="Times New Roman" w:hAnsi="Times New Roman" w:cs="Times New Roman"/>
          <w:sz w:val="28"/>
          <w:szCs w:val="28"/>
        </w:rPr>
        <w:t xml:space="preserve"> Магаданской</w:t>
      </w:r>
      <w:r w:rsidR="00AD0047" w:rsidRPr="00C72FD0">
        <w:rPr>
          <w:rFonts w:ascii="Times New Roman" w:hAnsi="Times New Roman" w:cs="Times New Roman"/>
          <w:sz w:val="28"/>
          <w:szCs w:val="28"/>
        </w:rPr>
        <w:t xml:space="preserve"> областной Думы</w:t>
      </w:r>
      <w:r w:rsidR="00A042DB">
        <w:rPr>
          <w:rFonts w:ascii="Times New Roman" w:hAnsi="Times New Roman" w:cs="Times New Roman"/>
          <w:sz w:val="28"/>
          <w:szCs w:val="28"/>
        </w:rPr>
        <w:t>, лидеров</w:t>
      </w:r>
      <w:r w:rsidR="00AD0047" w:rsidRPr="00C72FD0">
        <w:rPr>
          <w:rFonts w:ascii="Times New Roman" w:hAnsi="Times New Roman" w:cs="Times New Roman"/>
          <w:sz w:val="28"/>
          <w:szCs w:val="28"/>
        </w:rPr>
        <w:t xml:space="preserve"> общественных организаций, которые всегда </w:t>
      </w:r>
      <w:r w:rsidR="00041EFB" w:rsidRPr="00C72FD0">
        <w:rPr>
          <w:rFonts w:ascii="Times New Roman" w:hAnsi="Times New Roman" w:cs="Times New Roman"/>
          <w:sz w:val="28"/>
          <w:szCs w:val="28"/>
        </w:rPr>
        <w:t>оказывают по</w:t>
      </w:r>
      <w:r w:rsidR="004C117B" w:rsidRPr="00C72FD0">
        <w:rPr>
          <w:rFonts w:ascii="Times New Roman" w:hAnsi="Times New Roman" w:cs="Times New Roman"/>
          <w:sz w:val="28"/>
          <w:szCs w:val="28"/>
        </w:rPr>
        <w:t xml:space="preserve">мощь </w:t>
      </w:r>
      <w:r w:rsidR="00BD5EB1">
        <w:rPr>
          <w:rFonts w:ascii="Times New Roman" w:hAnsi="Times New Roman" w:cs="Times New Roman"/>
          <w:sz w:val="28"/>
          <w:szCs w:val="28"/>
        </w:rPr>
        <w:br/>
      </w:r>
      <w:r w:rsidR="004C117B" w:rsidRPr="00C72FD0">
        <w:rPr>
          <w:rFonts w:ascii="Times New Roman" w:hAnsi="Times New Roman" w:cs="Times New Roman"/>
          <w:sz w:val="28"/>
          <w:szCs w:val="28"/>
        </w:rPr>
        <w:t>и поддержку детям и семьям</w:t>
      </w:r>
      <w:r w:rsidR="00041EFB" w:rsidRPr="00C72FD0">
        <w:rPr>
          <w:rFonts w:ascii="Times New Roman" w:hAnsi="Times New Roman" w:cs="Times New Roman"/>
          <w:sz w:val="28"/>
          <w:szCs w:val="28"/>
        </w:rPr>
        <w:t xml:space="preserve">, </w:t>
      </w:r>
      <w:r w:rsidR="003E6915" w:rsidRPr="00C72FD0">
        <w:rPr>
          <w:rFonts w:ascii="Times New Roman" w:hAnsi="Times New Roman" w:cs="Times New Roman"/>
          <w:sz w:val="28"/>
          <w:szCs w:val="28"/>
        </w:rPr>
        <w:t>оказавшимся в</w:t>
      </w:r>
      <w:r w:rsidR="00A20079" w:rsidRPr="00C72FD0">
        <w:rPr>
          <w:rFonts w:ascii="Times New Roman" w:hAnsi="Times New Roman" w:cs="Times New Roman"/>
          <w:sz w:val="28"/>
          <w:szCs w:val="28"/>
        </w:rPr>
        <w:t xml:space="preserve"> труд</w:t>
      </w:r>
      <w:r w:rsidR="00E9010D" w:rsidRPr="00C72FD0">
        <w:rPr>
          <w:rFonts w:ascii="Times New Roman" w:hAnsi="Times New Roman" w:cs="Times New Roman"/>
          <w:sz w:val="28"/>
          <w:szCs w:val="28"/>
        </w:rPr>
        <w:t>ной жизненной ситуации</w:t>
      </w:r>
      <w:r w:rsidR="0048277C" w:rsidRPr="00C72FD0">
        <w:rPr>
          <w:rFonts w:ascii="Times New Roman" w:hAnsi="Times New Roman" w:cs="Times New Roman"/>
          <w:sz w:val="28"/>
          <w:szCs w:val="28"/>
        </w:rPr>
        <w:t>.</w:t>
      </w:r>
    </w:p>
    <w:p w:rsidR="00FF5F2D" w:rsidRPr="00363FD3" w:rsidRDefault="00FF5F2D" w:rsidP="007E7F02">
      <w:pPr>
        <w:widowControl w:val="0"/>
        <w:tabs>
          <w:tab w:val="left" w:pos="0"/>
        </w:tabs>
        <w:autoSpaceDE w:val="0"/>
        <w:spacing w:after="0" w:line="360" w:lineRule="auto"/>
        <w:ind w:right="140" w:firstLine="851"/>
        <w:jc w:val="both"/>
        <w:rPr>
          <w:rFonts w:ascii="Times New Roman" w:hAnsi="Times New Roman"/>
          <w:color w:val="7030A0"/>
          <w:sz w:val="28"/>
          <w:szCs w:val="28"/>
        </w:rPr>
        <w:sectPr w:rsidR="00FF5F2D" w:rsidRPr="00363FD3" w:rsidSect="00F41F1F">
          <w:headerReference w:type="default" r:id="rId9"/>
          <w:headerReference w:type="first" r:id="rId10"/>
          <w:pgSz w:w="11906" w:h="16838"/>
          <w:pgMar w:top="1134" w:right="567" w:bottom="1134" w:left="1134" w:header="708" w:footer="708" w:gutter="0"/>
          <w:cols w:space="708"/>
          <w:titlePg/>
          <w:docGrid w:linePitch="360"/>
        </w:sectPr>
      </w:pPr>
    </w:p>
    <w:p w:rsidR="00363FD3" w:rsidRDefault="008115D5" w:rsidP="00632B54">
      <w:pPr>
        <w:pStyle w:val="a3"/>
        <w:numPr>
          <w:ilvl w:val="0"/>
          <w:numId w:val="51"/>
        </w:num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F5F2D">
        <w:rPr>
          <w:rFonts w:ascii="Times New Roman" w:hAnsi="Times New Roman" w:cs="Times New Roman"/>
          <w:b/>
          <w:sz w:val="28"/>
          <w:szCs w:val="28"/>
        </w:rPr>
        <w:lastRenderedPageBreak/>
        <w:t>Ан</w:t>
      </w:r>
      <w:r w:rsidR="00DD3D14" w:rsidRPr="00FF5F2D">
        <w:rPr>
          <w:rFonts w:ascii="Times New Roman" w:hAnsi="Times New Roman" w:cs="Times New Roman"/>
          <w:b/>
          <w:sz w:val="28"/>
          <w:szCs w:val="28"/>
        </w:rPr>
        <w:t xml:space="preserve">ализ обращений, поступивших </w:t>
      </w:r>
      <w:r w:rsidR="00E9010D" w:rsidRPr="00FF5F2D">
        <w:rPr>
          <w:rFonts w:ascii="Times New Roman" w:hAnsi="Times New Roman" w:cs="Times New Roman"/>
          <w:b/>
          <w:sz w:val="28"/>
          <w:szCs w:val="28"/>
        </w:rPr>
        <w:t xml:space="preserve">к Уполномоченному </w:t>
      </w:r>
      <w:r w:rsidRPr="00FF5F2D">
        <w:rPr>
          <w:rFonts w:ascii="Times New Roman" w:hAnsi="Times New Roman" w:cs="Times New Roman"/>
          <w:b/>
          <w:sz w:val="28"/>
          <w:szCs w:val="28"/>
        </w:rPr>
        <w:t>по правам ребен</w:t>
      </w:r>
      <w:r w:rsidR="009B253E" w:rsidRPr="00FF5F2D">
        <w:rPr>
          <w:rFonts w:ascii="Times New Roman" w:hAnsi="Times New Roman" w:cs="Times New Roman"/>
          <w:b/>
          <w:sz w:val="28"/>
          <w:szCs w:val="28"/>
        </w:rPr>
        <w:t xml:space="preserve">ка </w:t>
      </w:r>
      <w:r w:rsidR="00F554AC" w:rsidRPr="00FF5F2D">
        <w:rPr>
          <w:rFonts w:ascii="Times New Roman" w:hAnsi="Times New Roman" w:cs="Times New Roman"/>
          <w:b/>
          <w:sz w:val="28"/>
          <w:szCs w:val="28"/>
        </w:rPr>
        <w:t>в М</w:t>
      </w:r>
      <w:r w:rsidRPr="00FF5F2D">
        <w:rPr>
          <w:rFonts w:ascii="Times New Roman" w:hAnsi="Times New Roman" w:cs="Times New Roman"/>
          <w:b/>
          <w:sz w:val="28"/>
          <w:szCs w:val="28"/>
        </w:rPr>
        <w:t>агаданской области</w:t>
      </w:r>
      <w:r w:rsidR="00363FD3">
        <w:rPr>
          <w:rFonts w:ascii="Times New Roman" w:hAnsi="Times New Roman" w:cs="Times New Roman"/>
          <w:b/>
          <w:sz w:val="28"/>
          <w:szCs w:val="28"/>
        </w:rPr>
        <w:t xml:space="preserve"> в 2022</w:t>
      </w:r>
      <w:r w:rsidRPr="00FF5F2D">
        <w:rPr>
          <w:rFonts w:ascii="Times New Roman" w:hAnsi="Times New Roman" w:cs="Times New Roman"/>
          <w:b/>
          <w:sz w:val="28"/>
          <w:szCs w:val="28"/>
        </w:rPr>
        <w:t xml:space="preserve"> году</w:t>
      </w:r>
    </w:p>
    <w:p w:rsidR="00D623A5" w:rsidRPr="00363FD3" w:rsidRDefault="00D623A5" w:rsidP="00D623A5">
      <w:pPr>
        <w:pStyle w:val="a3"/>
        <w:tabs>
          <w:tab w:val="left" w:pos="0"/>
        </w:tabs>
        <w:spacing w:after="0" w:line="240" w:lineRule="auto"/>
        <w:ind w:left="35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3FD3" w:rsidRPr="00363FD3" w:rsidRDefault="00363FD3" w:rsidP="00363FD3">
      <w:pPr>
        <w:tabs>
          <w:tab w:val="left" w:pos="0"/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63FD3">
        <w:rPr>
          <w:rFonts w:ascii="Times New Roman" w:hAnsi="Times New Roman" w:cs="Times New Roman"/>
          <w:sz w:val="28"/>
          <w:szCs w:val="28"/>
        </w:rPr>
        <w:t xml:space="preserve">Рассмотрение обращений граждан в целях содействия обеспечению гарантий государственной защиты прав и свобод ребенка, беспрепятственной реализации </w:t>
      </w:r>
      <w:r w:rsidR="0063169C">
        <w:rPr>
          <w:rFonts w:ascii="Times New Roman" w:hAnsi="Times New Roman" w:cs="Times New Roman"/>
          <w:sz w:val="28"/>
          <w:szCs w:val="28"/>
        </w:rPr>
        <w:br/>
      </w:r>
      <w:r w:rsidRPr="00363FD3">
        <w:rPr>
          <w:rFonts w:ascii="Times New Roman" w:hAnsi="Times New Roman" w:cs="Times New Roman"/>
          <w:sz w:val="28"/>
          <w:szCs w:val="28"/>
        </w:rPr>
        <w:t xml:space="preserve">и восстановлению нарушенных прав и свобод ребенка является основным направлением деятельности Уполномоченного по правам ребенка в </w:t>
      </w:r>
      <w:r>
        <w:rPr>
          <w:rFonts w:ascii="Times New Roman" w:hAnsi="Times New Roman" w:cs="Times New Roman"/>
          <w:sz w:val="28"/>
          <w:szCs w:val="28"/>
        </w:rPr>
        <w:t xml:space="preserve">Магаданской </w:t>
      </w:r>
      <w:r w:rsidRPr="00363FD3">
        <w:rPr>
          <w:rFonts w:ascii="Times New Roman" w:hAnsi="Times New Roman" w:cs="Times New Roman"/>
          <w:sz w:val="28"/>
          <w:szCs w:val="28"/>
        </w:rPr>
        <w:t>области.</w:t>
      </w:r>
    </w:p>
    <w:p w:rsidR="00363FD3" w:rsidRPr="00363FD3" w:rsidRDefault="001106F8" w:rsidP="00363FD3">
      <w:pPr>
        <w:tabs>
          <w:tab w:val="left" w:pos="0"/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Уполномоченный</w:t>
      </w:r>
      <w:r w:rsidR="00363FD3" w:rsidRPr="00363FD3">
        <w:rPr>
          <w:rFonts w:ascii="Times New Roman" w:hAnsi="Times New Roman" w:cs="Times New Roman"/>
          <w:sz w:val="28"/>
          <w:szCs w:val="28"/>
        </w:rPr>
        <w:t xml:space="preserve"> широко реализует коммуникативную функцию </w:t>
      </w:r>
      <w:r w:rsidR="0063169C">
        <w:rPr>
          <w:rFonts w:ascii="Times New Roman" w:hAnsi="Times New Roman" w:cs="Times New Roman"/>
          <w:sz w:val="28"/>
          <w:szCs w:val="28"/>
        </w:rPr>
        <w:br/>
      </w:r>
      <w:r w:rsidR="00363FD3" w:rsidRPr="00363FD3">
        <w:rPr>
          <w:rFonts w:ascii="Times New Roman" w:hAnsi="Times New Roman" w:cs="Times New Roman"/>
          <w:sz w:val="28"/>
          <w:szCs w:val="28"/>
        </w:rPr>
        <w:t xml:space="preserve">и неформальное открытое общение с гражданами. </w:t>
      </w:r>
    </w:p>
    <w:p w:rsidR="00363FD3" w:rsidRDefault="000B275B" w:rsidP="0063169C">
      <w:pPr>
        <w:tabs>
          <w:tab w:val="left" w:pos="0"/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363FD3" w:rsidRPr="00363FD3">
        <w:rPr>
          <w:rFonts w:ascii="Times New Roman" w:hAnsi="Times New Roman" w:cs="Times New Roman"/>
          <w:sz w:val="28"/>
          <w:szCs w:val="28"/>
        </w:rPr>
        <w:t xml:space="preserve">еятельность </w:t>
      </w:r>
      <w:r>
        <w:rPr>
          <w:rFonts w:ascii="Times New Roman" w:hAnsi="Times New Roman" w:cs="Times New Roman"/>
          <w:sz w:val="28"/>
          <w:szCs w:val="28"/>
        </w:rPr>
        <w:t>Уполномоченного направлена на у</w:t>
      </w:r>
      <w:r w:rsidR="00363FD3" w:rsidRPr="00363FD3">
        <w:rPr>
          <w:rFonts w:ascii="Times New Roman" w:hAnsi="Times New Roman" w:cs="Times New Roman"/>
          <w:sz w:val="28"/>
          <w:szCs w:val="28"/>
        </w:rPr>
        <w:t xml:space="preserve">становление, поддержание </w:t>
      </w:r>
      <w:r w:rsidR="0063169C">
        <w:rPr>
          <w:rFonts w:ascii="Times New Roman" w:hAnsi="Times New Roman" w:cs="Times New Roman"/>
          <w:sz w:val="28"/>
          <w:szCs w:val="28"/>
        </w:rPr>
        <w:br/>
      </w:r>
      <w:r w:rsidR="00363FD3" w:rsidRPr="00363FD3">
        <w:rPr>
          <w:rFonts w:ascii="Times New Roman" w:hAnsi="Times New Roman" w:cs="Times New Roman"/>
          <w:sz w:val="28"/>
          <w:szCs w:val="28"/>
        </w:rPr>
        <w:t>и ра</w:t>
      </w:r>
      <w:r>
        <w:rPr>
          <w:rFonts w:ascii="Times New Roman" w:hAnsi="Times New Roman" w:cs="Times New Roman"/>
          <w:sz w:val="28"/>
          <w:szCs w:val="28"/>
        </w:rPr>
        <w:t xml:space="preserve">сширение контактов с гражданами, </w:t>
      </w:r>
      <w:r w:rsidR="00363FD3" w:rsidRPr="00363FD3">
        <w:rPr>
          <w:rFonts w:ascii="Times New Roman" w:hAnsi="Times New Roman" w:cs="Times New Roman"/>
          <w:sz w:val="28"/>
          <w:szCs w:val="28"/>
        </w:rPr>
        <w:t>через открытую личную позицию Уполномоченн</w:t>
      </w:r>
      <w:r w:rsidR="004D6FC5">
        <w:rPr>
          <w:rFonts w:ascii="Times New Roman" w:hAnsi="Times New Roman" w:cs="Times New Roman"/>
          <w:sz w:val="28"/>
          <w:szCs w:val="28"/>
        </w:rPr>
        <w:t>ого по отношению к заявителям (п</w:t>
      </w:r>
      <w:r w:rsidR="00363FD3" w:rsidRPr="00363FD3">
        <w:rPr>
          <w:rFonts w:ascii="Times New Roman" w:hAnsi="Times New Roman" w:cs="Times New Roman"/>
          <w:sz w:val="28"/>
          <w:szCs w:val="28"/>
        </w:rPr>
        <w:t xml:space="preserve">роведение личных приемов </w:t>
      </w:r>
      <w:r w:rsidR="004D6FC5">
        <w:rPr>
          <w:rFonts w:ascii="Times New Roman" w:hAnsi="Times New Roman" w:cs="Times New Roman"/>
          <w:sz w:val="28"/>
          <w:szCs w:val="28"/>
        </w:rPr>
        <w:t xml:space="preserve">в </w:t>
      </w:r>
      <w:r w:rsidR="00363FD3">
        <w:rPr>
          <w:rFonts w:ascii="Times New Roman" w:hAnsi="Times New Roman" w:cs="Times New Roman"/>
          <w:sz w:val="28"/>
          <w:szCs w:val="28"/>
        </w:rPr>
        <w:t>очном</w:t>
      </w:r>
      <w:r>
        <w:rPr>
          <w:rFonts w:ascii="Times New Roman" w:hAnsi="Times New Roman" w:cs="Times New Roman"/>
          <w:sz w:val="28"/>
          <w:szCs w:val="28"/>
        </w:rPr>
        <w:t xml:space="preserve"> режиме</w:t>
      </w:r>
      <w:r w:rsidR="00363FD3">
        <w:rPr>
          <w:rFonts w:ascii="Times New Roman" w:hAnsi="Times New Roman" w:cs="Times New Roman"/>
          <w:sz w:val="28"/>
          <w:szCs w:val="28"/>
        </w:rPr>
        <w:t>, в</w:t>
      </w:r>
      <w:r w:rsidR="00363FD3" w:rsidRPr="00363FD3">
        <w:rPr>
          <w:rFonts w:ascii="Times New Roman" w:hAnsi="Times New Roman" w:cs="Times New Roman"/>
          <w:sz w:val="28"/>
          <w:szCs w:val="28"/>
        </w:rPr>
        <w:t>ыстраивание коммуникации с заявителями</w:t>
      </w:r>
      <w:r w:rsidR="00C54A5B">
        <w:rPr>
          <w:rFonts w:ascii="Times New Roman" w:hAnsi="Times New Roman" w:cs="Times New Roman"/>
          <w:sz w:val="28"/>
          <w:szCs w:val="28"/>
        </w:rPr>
        <w:t xml:space="preserve"> </w:t>
      </w:r>
      <w:r w:rsidR="005E1CF5">
        <w:rPr>
          <w:rFonts w:ascii="Times New Roman" w:hAnsi="Times New Roman" w:cs="Times New Roman"/>
          <w:sz w:val="28"/>
          <w:szCs w:val="28"/>
        </w:rPr>
        <w:t xml:space="preserve">посредством </w:t>
      </w:r>
      <w:r w:rsidR="001603F0">
        <w:rPr>
          <w:rFonts w:ascii="Times New Roman" w:hAnsi="Times New Roman" w:cs="Times New Roman"/>
          <w:sz w:val="28"/>
          <w:szCs w:val="28"/>
        </w:rPr>
        <w:t>телефонной связи</w:t>
      </w:r>
      <w:r w:rsidR="00363FD3" w:rsidRPr="00363FD3">
        <w:rPr>
          <w:rFonts w:ascii="Times New Roman" w:hAnsi="Times New Roman" w:cs="Times New Roman"/>
          <w:sz w:val="28"/>
          <w:szCs w:val="28"/>
        </w:rPr>
        <w:t>, обсуждение с заявителями как поступившего запроса, так и ответов</w:t>
      </w:r>
      <w:r w:rsidR="004D6FC5">
        <w:rPr>
          <w:rFonts w:ascii="Times New Roman" w:hAnsi="Times New Roman" w:cs="Times New Roman"/>
          <w:sz w:val="28"/>
          <w:szCs w:val="28"/>
        </w:rPr>
        <w:t>)</w:t>
      </w:r>
      <w:r w:rsidR="00363FD3" w:rsidRPr="00363FD3">
        <w:rPr>
          <w:rFonts w:ascii="Times New Roman" w:hAnsi="Times New Roman" w:cs="Times New Roman"/>
          <w:sz w:val="28"/>
          <w:szCs w:val="28"/>
        </w:rPr>
        <w:t>.</w:t>
      </w:r>
      <w:r w:rsidR="00363FD3">
        <w:rPr>
          <w:rFonts w:ascii="Times New Roman" w:hAnsi="Times New Roman" w:cs="Times New Roman"/>
          <w:sz w:val="28"/>
          <w:szCs w:val="28"/>
        </w:rPr>
        <w:t xml:space="preserve"> </w:t>
      </w:r>
      <w:r w:rsidR="00363FD3" w:rsidRPr="00363FD3">
        <w:rPr>
          <w:rFonts w:ascii="Times New Roman" w:hAnsi="Times New Roman" w:cs="Times New Roman"/>
          <w:sz w:val="28"/>
          <w:szCs w:val="28"/>
        </w:rPr>
        <w:t xml:space="preserve">Получение формализованных ответов зачастую дает людям ощущение «отписки» </w:t>
      </w:r>
      <w:r w:rsidR="0063169C">
        <w:rPr>
          <w:rFonts w:ascii="Times New Roman" w:hAnsi="Times New Roman" w:cs="Times New Roman"/>
          <w:sz w:val="28"/>
          <w:szCs w:val="28"/>
        </w:rPr>
        <w:br/>
      </w:r>
      <w:r w:rsidR="00363FD3" w:rsidRPr="00363FD3">
        <w:rPr>
          <w:rFonts w:ascii="Times New Roman" w:hAnsi="Times New Roman" w:cs="Times New Roman"/>
          <w:sz w:val="28"/>
          <w:szCs w:val="28"/>
        </w:rPr>
        <w:t xml:space="preserve">и равнодушного отношения к их ситуации. Выстраивание открытого диалога </w:t>
      </w:r>
      <w:r w:rsidR="0063169C">
        <w:rPr>
          <w:rFonts w:ascii="Times New Roman" w:hAnsi="Times New Roman" w:cs="Times New Roman"/>
          <w:sz w:val="28"/>
          <w:szCs w:val="28"/>
        </w:rPr>
        <w:br/>
      </w:r>
      <w:r w:rsidR="00363FD3" w:rsidRPr="00363FD3">
        <w:rPr>
          <w:rFonts w:ascii="Times New Roman" w:hAnsi="Times New Roman" w:cs="Times New Roman"/>
          <w:sz w:val="28"/>
          <w:szCs w:val="28"/>
        </w:rPr>
        <w:t>с заявителями</w:t>
      </w:r>
      <w:r w:rsidR="00DB3CC0">
        <w:rPr>
          <w:rFonts w:ascii="Times New Roman" w:hAnsi="Times New Roman" w:cs="Times New Roman"/>
          <w:sz w:val="28"/>
          <w:szCs w:val="28"/>
        </w:rPr>
        <w:t xml:space="preserve">, в том числе, и </w:t>
      </w:r>
      <w:r w:rsidR="00363FD3" w:rsidRPr="00363FD3">
        <w:rPr>
          <w:rFonts w:ascii="Times New Roman" w:hAnsi="Times New Roman" w:cs="Times New Roman"/>
          <w:sz w:val="28"/>
          <w:szCs w:val="28"/>
        </w:rPr>
        <w:t xml:space="preserve"> </w:t>
      </w:r>
      <w:r w:rsidR="005E1CF5" w:rsidRPr="00363FD3">
        <w:rPr>
          <w:rFonts w:ascii="Times New Roman" w:hAnsi="Times New Roman" w:cs="Times New Roman"/>
          <w:sz w:val="28"/>
          <w:szCs w:val="28"/>
        </w:rPr>
        <w:t>позволяет</w:t>
      </w:r>
      <w:r w:rsidR="005E1CF5">
        <w:rPr>
          <w:rFonts w:ascii="Times New Roman" w:hAnsi="Times New Roman" w:cs="Times New Roman"/>
          <w:sz w:val="28"/>
          <w:szCs w:val="28"/>
        </w:rPr>
        <w:t xml:space="preserve"> фрагментарно решить проблемы в тех случаях, когда в</w:t>
      </w:r>
      <w:r w:rsidR="00363FD3" w:rsidRPr="00363FD3">
        <w:rPr>
          <w:rFonts w:ascii="Times New Roman" w:hAnsi="Times New Roman" w:cs="Times New Roman"/>
          <w:sz w:val="28"/>
          <w:szCs w:val="28"/>
        </w:rPr>
        <w:t xml:space="preserve">опрос невозможно </w:t>
      </w:r>
      <w:r w:rsidR="00233AB2">
        <w:rPr>
          <w:rFonts w:ascii="Times New Roman" w:hAnsi="Times New Roman" w:cs="Times New Roman"/>
          <w:sz w:val="28"/>
          <w:szCs w:val="28"/>
        </w:rPr>
        <w:t xml:space="preserve">полностью </w:t>
      </w:r>
      <w:r w:rsidR="00363FD3" w:rsidRPr="00363FD3">
        <w:rPr>
          <w:rFonts w:ascii="Times New Roman" w:hAnsi="Times New Roman" w:cs="Times New Roman"/>
          <w:sz w:val="28"/>
          <w:szCs w:val="28"/>
        </w:rPr>
        <w:t>разрешить в интересах заявителя.</w:t>
      </w:r>
    </w:p>
    <w:p w:rsidR="00363FD3" w:rsidRPr="00363FD3" w:rsidRDefault="00363FD3" w:rsidP="00363FD3">
      <w:pPr>
        <w:tabs>
          <w:tab w:val="left" w:pos="0"/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63FD3">
        <w:rPr>
          <w:rFonts w:ascii="Times New Roman" w:hAnsi="Times New Roman" w:cs="Times New Roman"/>
          <w:sz w:val="28"/>
          <w:szCs w:val="28"/>
        </w:rPr>
        <w:t xml:space="preserve">Налаживание коммуникационных связей с заявителями крайне важно, люди должны знать и чувствовать поддержку и готовность власти оказывать содействие </w:t>
      </w:r>
      <w:r w:rsidR="0063169C">
        <w:rPr>
          <w:rFonts w:ascii="Times New Roman" w:hAnsi="Times New Roman" w:cs="Times New Roman"/>
          <w:sz w:val="28"/>
          <w:szCs w:val="28"/>
        </w:rPr>
        <w:br/>
      </w:r>
      <w:r w:rsidRPr="00363FD3">
        <w:rPr>
          <w:rFonts w:ascii="Times New Roman" w:hAnsi="Times New Roman" w:cs="Times New Roman"/>
          <w:sz w:val="28"/>
          <w:szCs w:val="28"/>
        </w:rPr>
        <w:t xml:space="preserve">в решении тех или иных трудных жизненных ситуаций, не только в юридическом, </w:t>
      </w:r>
      <w:r w:rsidR="0063169C">
        <w:rPr>
          <w:rFonts w:ascii="Times New Roman" w:hAnsi="Times New Roman" w:cs="Times New Roman"/>
          <w:sz w:val="28"/>
          <w:szCs w:val="28"/>
        </w:rPr>
        <w:br/>
      </w:r>
      <w:r w:rsidRPr="00363FD3">
        <w:rPr>
          <w:rFonts w:ascii="Times New Roman" w:hAnsi="Times New Roman" w:cs="Times New Roman"/>
          <w:sz w:val="28"/>
          <w:szCs w:val="28"/>
        </w:rPr>
        <w:t>но и в социально</w:t>
      </w:r>
      <w:r w:rsidR="000B275B">
        <w:rPr>
          <w:rFonts w:ascii="Times New Roman" w:hAnsi="Times New Roman" w:cs="Times New Roman"/>
          <w:sz w:val="28"/>
          <w:szCs w:val="28"/>
        </w:rPr>
        <w:t xml:space="preserve"> </w:t>
      </w:r>
      <w:r w:rsidRPr="00363FD3">
        <w:rPr>
          <w:rFonts w:ascii="Times New Roman" w:hAnsi="Times New Roman" w:cs="Times New Roman"/>
          <w:sz w:val="28"/>
          <w:szCs w:val="28"/>
        </w:rPr>
        <w:t>- эмоциональном аспекте.</w:t>
      </w:r>
    </w:p>
    <w:p w:rsidR="00363FD3" w:rsidRPr="00FF5F2D" w:rsidRDefault="00363FD3" w:rsidP="00363FD3">
      <w:pPr>
        <w:tabs>
          <w:tab w:val="left" w:pos="0"/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63FD3">
        <w:rPr>
          <w:rFonts w:ascii="Times New Roman" w:hAnsi="Times New Roman" w:cs="Times New Roman"/>
          <w:sz w:val="28"/>
          <w:szCs w:val="28"/>
        </w:rPr>
        <w:t xml:space="preserve">В связи с повышением открытости деятельности Уполномоченного по правам ребенка в </w:t>
      </w:r>
      <w:r>
        <w:rPr>
          <w:rFonts w:ascii="Times New Roman" w:hAnsi="Times New Roman" w:cs="Times New Roman"/>
          <w:sz w:val="28"/>
          <w:szCs w:val="28"/>
        </w:rPr>
        <w:t>Магаданской</w:t>
      </w:r>
      <w:r w:rsidR="000B275B">
        <w:rPr>
          <w:rFonts w:ascii="Times New Roman" w:hAnsi="Times New Roman" w:cs="Times New Roman"/>
          <w:sz w:val="28"/>
          <w:szCs w:val="28"/>
        </w:rPr>
        <w:t xml:space="preserve"> </w:t>
      </w:r>
      <w:r w:rsidRPr="00363FD3">
        <w:rPr>
          <w:rFonts w:ascii="Times New Roman" w:hAnsi="Times New Roman" w:cs="Times New Roman"/>
          <w:sz w:val="28"/>
          <w:szCs w:val="28"/>
        </w:rPr>
        <w:t xml:space="preserve">области, </w:t>
      </w:r>
      <w:r w:rsidR="000B275B">
        <w:rPr>
          <w:rFonts w:ascii="Times New Roman" w:hAnsi="Times New Roman" w:cs="Times New Roman"/>
          <w:sz w:val="28"/>
          <w:szCs w:val="28"/>
        </w:rPr>
        <w:t>количество</w:t>
      </w:r>
      <w:r>
        <w:rPr>
          <w:rFonts w:ascii="Times New Roman" w:hAnsi="Times New Roman" w:cs="Times New Roman"/>
          <w:sz w:val="28"/>
          <w:szCs w:val="28"/>
        </w:rPr>
        <w:t xml:space="preserve"> обращений к </w:t>
      </w:r>
      <w:r w:rsidR="000B275B">
        <w:rPr>
          <w:rFonts w:ascii="Times New Roman" w:hAnsi="Times New Roman" w:cs="Times New Roman"/>
          <w:sz w:val="28"/>
          <w:szCs w:val="28"/>
        </w:rPr>
        <w:t xml:space="preserve">Уполномоченному </w:t>
      </w:r>
      <w:r w:rsidRPr="00363FD3">
        <w:rPr>
          <w:rFonts w:ascii="Times New Roman" w:hAnsi="Times New Roman" w:cs="Times New Roman"/>
          <w:sz w:val="28"/>
          <w:szCs w:val="28"/>
        </w:rPr>
        <w:t>свидетельствует об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63FD3">
        <w:rPr>
          <w:rFonts w:ascii="Times New Roman" w:hAnsi="Times New Roman" w:cs="Times New Roman"/>
          <w:sz w:val="28"/>
          <w:szCs w:val="28"/>
        </w:rPr>
        <w:t>информированности населения о существовании такого института, деятельность которого направлена на защиту прав и законных интересов детей.</w:t>
      </w:r>
    </w:p>
    <w:p w:rsidR="00E36733" w:rsidRPr="00FF5F2D" w:rsidRDefault="00FF5F2D" w:rsidP="00363FD3">
      <w:pPr>
        <w:tabs>
          <w:tab w:val="left" w:pos="0"/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F5F2D">
        <w:rPr>
          <w:rFonts w:ascii="Times New Roman" w:hAnsi="Times New Roman" w:cs="Times New Roman"/>
          <w:sz w:val="28"/>
          <w:szCs w:val="28"/>
        </w:rPr>
        <w:t>В 2022</w:t>
      </w:r>
      <w:r w:rsidR="00373BCF" w:rsidRPr="00FF5F2D">
        <w:rPr>
          <w:rFonts w:ascii="Times New Roman" w:hAnsi="Times New Roman" w:cs="Times New Roman"/>
          <w:sz w:val="28"/>
          <w:szCs w:val="28"/>
        </w:rPr>
        <w:t xml:space="preserve"> </w:t>
      </w:r>
      <w:r w:rsidR="00E36733" w:rsidRPr="00FF5F2D">
        <w:rPr>
          <w:rFonts w:ascii="Times New Roman" w:hAnsi="Times New Roman" w:cs="Times New Roman"/>
          <w:sz w:val="28"/>
          <w:szCs w:val="28"/>
        </w:rPr>
        <w:t xml:space="preserve">году в адрес </w:t>
      </w:r>
      <w:r w:rsidR="00373BCF" w:rsidRPr="00FF5F2D">
        <w:rPr>
          <w:rFonts w:ascii="Times New Roman" w:hAnsi="Times New Roman" w:cs="Times New Roman"/>
          <w:sz w:val="28"/>
          <w:szCs w:val="28"/>
        </w:rPr>
        <w:t>У</w:t>
      </w:r>
      <w:r w:rsidR="007F0486" w:rsidRPr="00FF5F2D">
        <w:rPr>
          <w:rFonts w:ascii="Times New Roman" w:hAnsi="Times New Roman" w:cs="Times New Roman"/>
          <w:sz w:val="28"/>
          <w:szCs w:val="28"/>
        </w:rPr>
        <w:t xml:space="preserve">полномоченного </w:t>
      </w:r>
      <w:r w:rsidR="0040523B" w:rsidRPr="00FF5F2D">
        <w:rPr>
          <w:rFonts w:ascii="Times New Roman" w:hAnsi="Times New Roman" w:cs="Times New Roman"/>
          <w:sz w:val="28"/>
          <w:szCs w:val="28"/>
        </w:rPr>
        <w:t>обратилось</w:t>
      </w:r>
      <w:r w:rsidR="00B305C9" w:rsidRPr="00FF5F2D">
        <w:rPr>
          <w:rFonts w:ascii="Times New Roman" w:hAnsi="Times New Roman" w:cs="Times New Roman"/>
          <w:sz w:val="28"/>
          <w:szCs w:val="28"/>
        </w:rPr>
        <w:t xml:space="preserve"> </w:t>
      </w:r>
      <w:r w:rsidR="00C72FD0">
        <w:rPr>
          <w:rFonts w:ascii="Times New Roman" w:hAnsi="Times New Roman" w:cs="Times New Roman"/>
          <w:sz w:val="28"/>
          <w:szCs w:val="28"/>
        </w:rPr>
        <w:t>232</w:t>
      </w:r>
      <w:r w:rsidR="00433CEF" w:rsidRPr="00FF5F2D">
        <w:rPr>
          <w:rFonts w:ascii="Times New Roman" w:hAnsi="Times New Roman" w:cs="Times New Roman"/>
          <w:sz w:val="28"/>
          <w:szCs w:val="28"/>
        </w:rPr>
        <w:t xml:space="preserve"> </w:t>
      </w:r>
      <w:r w:rsidR="0040523B" w:rsidRPr="00FF5F2D">
        <w:rPr>
          <w:rFonts w:ascii="Times New Roman" w:hAnsi="Times New Roman" w:cs="Times New Roman"/>
          <w:sz w:val="28"/>
          <w:szCs w:val="28"/>
        </w:rPr>
        <w:t>граждан</w:t>
      </w:r>
      <w:r w:rsidR="00233AB2">
        <w:rPr>
          <w:rFonts w:ascii="Times New Roman" w:hAnsi="Times New Roman" w:cs="Times New Roman"/>
          <w:sz w:val="28"/>
          <w:szCs w:val="28"/>
        </w:rPr>
        <w:t>ина</w:t>
      </w:r>
      <w:r w:rsidR="00E36733" w:rsidRPr="00FF5F2D">
        <w:rPr>
          <w:rFonts w:ascii="Times New Roman" w:hAnsi="Times New Roman" w:cs="Times New Roman"/>
          <w:sz w:val="28"/>
          <w:szCs w:val="28"/>
        </w:rPr>
        <w:t xml:space="preserve">. </w:t>
      </w:r>
      <w:r w:rsidR="00E36733" w:rsidRPr="00FF5F2D">
        <w:rPr>
          <w:rFonts w:ascii="Times New Roman" w:hAnsi="Times New Roman" w:cs="Times New Roman"/>
          <w:sz w:val="28"/>
          <w:szCs w:val="28"/>
        </w:rPr>
        <w:br/>
      </w:r>
      <w:r w:rsidR="00E16FF1" w:rsidRPr="00FF5F2D">
        <w:rPr>
          <w:rFonts w:ascii="Times New Roman" w:hAnsi="Times New Roman" w:cs="Times New Roman"/>
          <w:sz w:val="28"/>
          <w:szCs w:val="28"/>
        </w:rPr>
        <w:t>Из них: обращ</w:t>
      </w:r>
      <w:r w:rsidR="00C72FD0">
        <w:rPr>
          <w:rFonts w:ascii="Times New Roman" w:hAnsi="Times New Roman" w:cs="Times New Roman"/>
          <w:sz w:val="28"/>
          <w:szCs w:val="28"/>
        </w:rPr>
        <w:t>ения – 66, консультации –  166</w:t>
      </w:r>
      <w:r w:rsidR="004D32BF" w:rsidRPr="00FF5F2D">
        <w:rPr>
          <w:rFonts w:ascii="Times New Roman" w:hAnsi="Times New Roman" w:cs="Times New Roman"/>
          <w:sz w:val="28"/>
          <w:szCs w:val="28"/>
        </w:rPr>
        <w:t xml:space="preserve">, </w:t>
      </w:r>
      <w:r w:rsidR="003E2F94">
        <w:rPr>
          <w:rFonts w:ascii="Times New Roman" w:hAnsi="Times New Roman" w:cs="Times New Roman"/>
          <w:sz w:val="28"/>
          <w:szCs w:val="28"/>
        </w:rPr>
        <w:t>обращения,   п</w:t>
      </w:r>
      <w:r w:rsidR="00E36733" w:rsidRPr="00FF5F2D">
        <w:rPr>
          <w:rFonts w:ascii="Times New Roman" w:hAnsi="Times New Roman" w:cs="Times New Roman"/>
          <w:sz w:val="28"/>
          <w:szCs w:val="28"/>
        </w:rPr>
        <w:t>оступивши</w:t>
      </w:r>
      <w:r w:rsidR="00E16FF1" w:rsidRPr="00FF5F2D">
        <w:rPr>
          <w:rFonts w:ascii="Times New Roman" w:hAnsi="Times New Roman" w:cs="Times New Roman"/>
          <w:sz w:val="28"/>
          <w:szCs w:val="28"/>
        </w:rPr>
        <w:t>е в ходе</w:t>
      </w:r>
      <w:r w:rsidR="005238C3">
        <w:rPr>
          <w:rFonts w:ascii="Times New Roman" w:hAnsi="Times New Roman" w:cs="Times New Roman"/>
          <w:sz w:val="28"/>
          <w:szCs w:val="28"/>
        </w:rPr>
        <w:t xml:space="preserve"> проведения рейдов – 34</w:t>
      </w:r>
      <w:r w:rsidR="00233AB2">
        <w:rPr>
          <w:rFonts w:ascii="Times New Roman" w:hAnsi="Times New Roman" w:cs="Times New Roman"/>
          <w:sz w:val="28"/>
          <w:szCs w:val="28"/>
        </w:rPr>
        <w:t>.</w:t>
      </w:r>
    </w:p>
    <w:p w:rsidR="00B305C9" w:rsidRDefault="008A5E13" w:rsidP="00363FD3">
      <w:pPr>
        <w:tabs>
          <w:tab w:val="left" w:pos="0"/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F5F2D">
        <w:rPr>
          <w:rFonts w:ascii="Times New Roman" w:hAnsi="Times New Roman" w:cs="Times New Roman"/>
          <w:sz w:val="28"/>
          <w:szCs w:val="28"/>
        </w:rPr>
        <w:lastRenderedPageBreak/>
        <w:t>Обращения</w:t>
      </w:r>
      <w:r w:rsidR="00B305C9" w:rsidRPr="00FF5F2D">
        <w:rPr>
          <w:rFonts w:ascii="Times New Roman" w:hAnsi="Times New Roman" w:cs="Times New Roman"/>
          <w:sz w:val="28"/>
          <w:szCs w:val="28"/>
        </w:rPr>
        <w:t xml:space="preserve"> граждан </w:t>
      </w:r>
      <w:r w:rsidRPr="00FF5F2D">
        <w:rPr>
          <w:rFonts w:ascii="Times New Roman" w:hAnsi="Times New Roman" w:cs="Times New Roman"/>
          <w:sz w:val="28"/>
          <w:szCs w:val="28"/>
        </w:rPr>
        <w:t xml:space="preserve">при проведении рейдовых мероприятий </w:t>
      </w:r>
      <w:r w:rsidR="004473A4" w:rsidRPr="00FF5F2D">
        <w:rPr>
          <w:rFonts w:ascii="Times New Roman" w:hAnsi="Times New Roman" w:cs="Times New Roman"/>
          <w:sz w:val="28"/>
          <w:szCs w:val="28"/>
        </w:rPr>
        <w:br/>
      </w:r>
      <w:r w:rsidR="00B305C9" w:rsidRPr="00233AB2">
        <w:rPr>
          <w:rFonts w:ascii="Times New Roman" w:hAnsi="Times New Roman" w:cs="Times New Roman"/>
          <w:b/>
          <w:sz w:val="28"/>
          <w:szCs w:val="28"/>
        </w:rPr>
        <w:t>не регис</w:t>
      </w:r>
      <w:r w:rsidR="00BD1FCB" w:rsidRPr="00233AB2">
        <w:rPr>
          <w:rFonts w:ascii="Times New Roman" w:hAnsi="Times New Roman" w:cs="Times New Roman"/>
          <w:b/>
          <w:sz w:val="28"/>
          <w:szCs w:val="28"/>
        </w:rPr>
        <w:t>трируются</w:t>
      </w:r>
      <w:r w:rsidR="00BD1FCB" w:rsidRPr="00FF5F2D">
        <w:rPr>
          <w:rFonts w:ascii="Times New Roman" w:hAnsi="Times New Roman" w:cs="Times New Roman"/>
          <w:sz w:val="28"/>
          <w:szCs w:val="28"/>
        </w:rPr>
        <w:t xml:space="preserve"> в связи с получением </w:t>
      </w:r>
      <w:r w:rsidR="00B305C9" w:rsidRPr="00FF5F2D">
        <w:rPr>
          <w:rFonts w:ascii="Times New Roman" w:hAnsi="Times New Roman" w:cs="Times New Roman"/>
          <w:sz w:val="28"/>
          <w:szCs w:val="28"/>
        </w:rPr>
        <w:t xml:space="preserve">консультации на месте или оперативным разрешением конфликтных и спорных ситуаций. В остальных случаях </w:t>
      </w:r>
      <w:r w:rsidR="004473A4" w:rsidRPr="00FF5F2D">
        <w:rPr>
          <w:rFonts w:ascii="Times New Roman" w:hAnsi="Times New Roman" w:cs="Times New Roman"/>
          <w:sz w:val="28"/>
          <w:szCs w:val="28"/>
        </w:rPr>
        <w:br/>
      </w:r>
      <w:r w:rsidR="00B305C9" w:rsidRPr="00FF5F2D">
        <w:rPr>
          <w:rFonts w:ascii="Times New Roman" w:hAnsi="Times New Roman" w:cs="Times New Roman"/>
          <w:sz w:val="28"/>
          <w:szCs w:val="28"/>
        </w:rPr>
        <w:t xml:space="preserve">по обращениям </w:t>
      </w:r>
      <w:r w:rsidR="00C047E2" w:rsidRPr="00FF5F2D">
        <w:rPr>
          <w:rFonts w:ascii="Times New Roman" w:hAnsi="Times New Roman" w:cs="Times New Roman"/>
          <w:sz w:val="28"/>
          <w:szCs w:val="28"/>
        </w:rPr>
        <w:t xml:space="preserve">были </w:t>
      </w:r>
      <w:r w:rsidR="00B305C9" w:rsidRPr="00FF5F2D">
        <w:rPr>
          <w:rFonts w:ascii="Times New Roman" w:hAnsi="Times New Roman" w:cs="Times New Roman"/>
          <w:sz w:val="28"/>
          <w:szCs w:val="28"/>
        </w:rPr>
        <w:t>даны разъяснения о порядке и способах защиты нарушенного права, оказана юридическая помощь.</w:t>
      </w:r>
    </w:p>
    <w:p w:rsidR="005238C3" w:rsidRPr="00FF5F2D" w:rsidRDefault="005238C3" w:rsidP="00363FD3">
      <w:pPr>
        <w:tabs>
          <w:tab w:val="left" w:pos="0"/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все поступившие обращ</w:t>
      </w:r>
      <w:r w:rsidR="00876F13">
        <w:rPr>
          <w:rFonts w:ascii="Times New Roman" w:hAnsi="Times New Roman" w:cs="Times New Roman"/>
          <w:sz w:val="28"/>
          <w:szCs w:val="28"/>
        </w:rPr>
        <w:t xml:space="preserve">ения даны своевременные ответы. </w:t>
      </w:r>
    </w:p>
    <w:p w:rsidR="00E01443" w:rsidRPr="00FF5F2D" w:rsidRDefault="00E01443" w:rsidP="007E7F02">
      <w:pPr>
        <w:tabs>
          <w:tab w:val="left" w:pos="0"/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25"/>
        <w:tblW w:w="10343" w:type="dxa"/>
        <w:tblLook w:val="04A0" w:firstRow="1" w:lastRow="0" w:firstColumn="1" w:lastColumn="0" w:noHBand="0" w:noVBand="1"/>
      </w:tblPr>
      <w:tblGrid>
        <w:gridCol w:w="7366"/>
        <w:gridCol w:w="2977"/>
      </w:tblGrid>
      <w:tr w:rsidR="00FF5F2D" w:rsidRPr="00FF5F2D" w:rsidTr="00852C38">
        <w:trPr>
          <w:trHeight w:val="300"/>
        </w:trPr>
        <w:tc>
          <w:tcPr>
            <w:tcW w:w="7366" w:type="dxa"/>
            <w:vAlign w:val="center"/>
            <w:hideMark/>
          </w:tcPr>
          <w:p w:rsidR="00852C38" w:rsidRPr="0063169C" w:rsidRDefault="00852C38" w:rsidP="00852C38">
            <w:pPr>
              <w:tabs>
                <w:tab w:val="left" w:pos="0"/>
                <w:tab w:val="left" w:pos="3450"/>
              </w:tabs>
              <w:ind w:firstLine="1872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210682" w:rsidRPr="0063169C" w:rsidRDefault="00210682" w:rsidP="00852C38">
            <w:pPr>
              <w:tabs>
                <w:tab w:val="left" w:pos="0"/>
                <w:tab w:val="left" w:pos="3450"/>
              </w:tabs>
              <w:ind w:firstLine="1872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3169C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Виды обращений</w:t>
            </w:r>
          </w:p>
          <w:p w:rsidR="00E9010D" w:rsidRPr="0063169C" w:rsidRDefault="00E9010D" w:rsidP="00852C38">
            <w:pPr>
              <w:tabs>
                <w:tab w:val="left" w:pos="0"/>
                <w:tab w:val="left" w:pos="3450"/>
              </w:tabs>
              <w:ind w:firstLine="85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  <w:vAlign w:val="center"/>
          </w:tcPr>
          <w:p w:rsidR="00210682" w:rsidRPr="0063169C" w:rsidRDefault="00FF5F2D" w:rsidP="00852C38">
            <w:pPr>
              <w:tabs>
                <w:tab w:val="left" w:pos="0"/>
              </w:tabs>
              <w:ind w:firstLine="85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3169C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2022</w:t>
            </w:r>
            <w:r w:rsidR="00852C38" w:rsidRPr="0063169C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год</w:t>
            </w:r>
          </w:p>
        </w:tc>
      </w:tr>
      <w:tr w:rsidR="00FF5F2D" w:rsidRPr="00FF5F2D" w:rsidTr="00210682">
        <w:trPr>
          <w:trHeight w:val="300"/>
        </w:trPr>
        <w:tc>
          <w:tcPr>
            <w:tcW w:w="7366" w:type="dxa"/>
            <w:hideMark/>
          </w:tcPr>
          <w:p w:rsidR="00210682" w:rsidRPr="0063169C" w:rsidRDefault="00210682" w:rsidP="00562874">
            <w:pPr>
              <w:tabs>
                <w:tab w:val="left" w:pos="0"/>
              </w:tabs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3169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Обращения</w:t>
            </w:r>
          </w:p>
          <w:p w:rsidR="00E9010D" w:rsidRPr="0063169C" w:rsidRDefault="00E9010D" w:rsidP="00562874">
            <w:pPr>
              <w:tabs>
                <w:tab w:val="left" w:pos="0"/>
              </w:tabs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  <w:vAlign w:val="center"/>
          </w:tcPr>
          <w:p w:rsidR="00210682" w:rsidRPr="0063169C" w:rsidRDefault="00C72FD0" w:rsidP="007E7F02">
            <w:pPr>
              <w:tabs>
                <w:tab w:val="left" w:pos="0"/>
              </w:tabs>
              <w:ind w:firstLine="851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3169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66</w:t>
            </w:r>
          </w:p>
        </w:tc>
      </w:tr>
      <w:tr w:rsidR="00FF5F2D" w:rsidRPr="00FF5F2D" w:rsidTr="00210682">
        <w:trPr>
          <w:trHeight w:val="300"/>
        </w:trPr>
        <w:tc>
          <w:tcPr>
            <w:tcW w:w="7366" w:type="dxa"/>
            <w:hideMark/>
          </w:tcPr>
          <w:p w:rsidR="00210682" w:rsidRPr="0063169C" w:rsidRDefault="00210682" w:rsidP="00562874">
            <w:pPr>
              <w:tabs>
                <w:tab w:val="left" w:pos="0"/>
              </w:tabs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3169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Консультации</w:t>
            </w:r>
          </w:p>
          <w:p w:rsidR="00E9010D" w:rsidRPr="0063169C" w:rsidRDefault="00E9010D" w:rsidP="00562874">
            <w:pPr>
              <w:tabs>
                <w:tab w:val="left" w:pos="0"/>
              </w:tabs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  <w:vAlign w:val="center"/>
          </w:tcPr>
          <w:p w:rsidR="00210682" w:rsidRPr="0063169C" w:rsidRDefault="00C72FD0" w:rsidP="007E7F02">
            <w:pPr>
              <w:tabs>
                <w:tab w:val="left" w:pos="0"/>
              </w:tabs>
              <w:ind w:firstLine="851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3169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166</w:t>
            </w:r>
          </w:p>
        </w:tc>
      </w:tr>
      <w:tr w:rsidR="00FF5F2D" w:rsidRPr="00FF5F2D" w:rsidTr="00D623A5">
        <w:trPr>
          <w:trHeight w:val="767"/>
        </w:trPr>
        <w:tc>
          <w:tcPr>
            <w:tcW w:w="7366" w:type="dxa"/>
            <w:hideMark/>
          </w:tcPr>
          <w:p w:rsidR="00210682" w:rsidRPr="0063169C" w:rsidRDefault="00210682" w:rsidP="00852C38">
            <w:pPr>
              <w:tabs>
                <w:tab w:val="left" w:pos="0"/>
              </w:tabs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3169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Обращения, поступившие в ходе проведения рейдов</w:t>
            </w:r>
            <w:r w:rsidR="00C72FD0" w:rsidRPr="0063169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852C38" w:rsidRPr="0063169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br/>
            </w:r>
            <w:r w:rsidR="00C72FD0" w:rsidRPr="0063169C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(не входят в общее количество обращений)</w:t>
            </w:r>
          </w:p>
        </w:tc>
        <w:tc>
          <w:tcPr>
            <w:tcW w:w="2977" w:type="dxa"/>
            <w:vAlign w:val="center"/>
          </w:tcPr>
          <w:p w:rsidR="00210682" w:rsidRPr="0063169C" w:rsidRDefault="00413E47" w:rsidP="007E7F02">
            <w:pPr>
              <w:tabs>
                <w:tab w:val="left" w:pos="0"/>
              </w:tabs>
              <w:ind w:firstLine="851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34</w:t>
            </w:r>
          </w:p>
        </w:tc>
      </w:tr>
      <w:tr w:rsidR="00FF5F2D" w:rsidRPr="00FF5F2D" w:rsidTr="00210682">
        <w:trPr>
          <w:trHeight w:val="300"/>
        </w:trPr>
        <w:tc>
          <w:tcPr>
            <w:tcW w:w="7366" w:type="dxa"/>
            <w:hideMark/>
          </w:tcPr>
          <w:p w:rsidR="00210682" w:rsidRPr="0063169C" w:rsidRDefault="00210682" w:rsidP="00581896">
            <w:pPr>
              <w:tabs>
                <w:tab w:val="left" w:pos="0"/>
              </w:tabs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3169C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ИТОГО:</w:t>
            </w:r>
          </w:p>
          <w:p w:rsidR="00E9010D" w:rsidRPr="0063169C" w:rsidRDefault="00E9010D" w:rsidP="007E7F02">
            <w:pPr>
              <w:tabs>
                <w:tab w:val="left" w:pos="0"/>
              </w:tabs>
              <w:ind w:firstLine="851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  <w:vAlign w:val="center"/>
          </w:tcPr>
          <w:p w:rsidR="00210682" w:rsidRPr="0063169C" w:rsidRDefault="00D623A5" w:rsidP="007E7F02">
            <w:pPr>
              <w:tabs>
                <w:tab w:val="left" w:pos="0"/>
              </w:tabs>
              <w:ind w:firstLine="85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3169C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232</w:t>
            </w:r>
          </w:p>
        </w:tc>
      </w:tr>
    </w:tbl>
    <w:p w:rsidR="004A2934" w:rsidRPr="00FF5F2D" w:rsidRDefault="004A2934" w:rsidP="007E7F02">
      <w:pPr>
        <w:tabs>
          <w:tab w:val="left" w:pos="0"/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color w:val="7030A0"/>
          <w:sz w:val="28"/>
          <w:szCs w:val="28"/>
        </w:rPr>
      </w:pPr>
    </w:p>
    <w:p w:rsidR="000D483D" w:rsidRPr="00FF5F2D" w:rsidRDefault="000D483D" w:rsidP="00D623A5">
      <w:pPr>
        <w:tabs>
          <w:tab w:val="left" w:pos="0"/>
        </w:tabs>
        <w:rPr>
          <w:rFonts w:ascii="Times New Roman" w:hAnsi="Times New Roman" w:cs="Times New Roman"/>
          <w:color w:val="7030A0"/>
          <w:sz w:val="28"/>
          <w:szCs w:val="28"/>
        </w:rPr>
      </w:pPr>
    </w:p>
    <w:p w:rsidR="00852C38" w:rsidRPr="00852C38" w:rsidRDefault="00632B54" w:rsidP="00852C38">
      <w:pPr>
        <w:pStyle w:val="a3"/>
        <w:tabs>
          <w:tab w:val="left" w:pos="0"/>
        </w:tabs>
        <w:spacing w:after="0" w:line="360" w:lineRule="auto"/>
        <w:ind w:left="85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1.1.</w:t>
      </w:r>
      <w:r w:rsidR="001141D2" w:rsidRPr="00CE1553">
        <w:rPr>
          <w:rFonts w:ascii="Times New Roman" w:hAnsi="Times New Roman" w:cs="Times New Roman"/>
          <w:b/>
          <w:sz w:val="28"/>
          <w:szCs w:val="28"/>
        </w:rPr>
        <w:t>Тематика обращений</w:t>
      </w:r>
    </w:p>
    <w:p w:rsidR="00E41C89" w:rsidRPr="00CE1553" w:rsidRDefault="00E36733" w:rsidP="007E7F02">
      <w:pPr>
        <w:tabs>
          <w:tab w:val="left" w:pos="0"/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E1553">
        <w:rPr>
          <w:rFonts w:ascii="Times New Roman" w:hAnsi="Times New Roman" w:cs="Times New Roman"/>
          <w:sz w:val="28"/>
          <w:szCs w:val="28"/>
        </w:rPr>
        <w:t>Обращения,</w:t>
      </w:r>
      <w:r w:rsidR="00011A07" w:rsidRPr="00CE1553">
        <w:rPr>
          <w:rFonts w:ascii="Times New Roman" w:hAnsi="Times New Roman" w:cs="Times New Roman"/>
          <w:sz w:val="28"/>
          <w:szCs w:val="28"/>
        </w:rPr>
        <w:t xml:space="preserve"> поступившие за отчетный период</w:t>
      </w:r>
      <w:r w:rsidR="002B458D" w:rsidRPr="00CE1553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5F0149" w:rsidRDefault="00896BB8" w:rsidP="00896BB8">
      <w:pPr>
        <w:tabs>
          <w:tab w:val="left" w:pos="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96BB8">
        <w:rPr>
          <w:rFonts w:ascii="Times New Roman" w:hAnsi="Times New Roman" w:cs="Times New Roman"/>
          <w:b/>
          <w:sz w:val="28"/>
          <w:szCs w:val="28"/>
        </w:rPr>
        <w:t>Личные права:</w:t>
      </w:r>
      <w:r w:rsidRPr="00896BB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896BB8">
        <w:rPr>
          <w:rFonts w:ascii="Times New Roman" w:hAnsi="Times New Roman" w:cs="Times New Roman"/>
          <w:sz w:val="28"/>
          <w:szCs w:val="28"/>
        </w:rPr>
        <w:t xml:space="preserve">раво на жизнь, защиту от насилия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896BB8">
        <w:rPr>
          <w:rFonts w:ascii="Times New Roman" w:hAnsi="Times New Roman" w:cs="Times New Roman"/>
          <w:sz w:val="28"/>
          <w:szCs w:val="28"/>
        </w:rPr>
        <w:t xml:space="preserve"> 14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233AB2" w:rsidRPr="00233AB2">
        <w:rPr>
          <w:rFonts w:ascii="Times New Roman" w:hAnsi="Times New Roman" w:cs="Times New Roman"/>
          <w:sz w:val="28"/>
          <w:szCs w:val="28"/>
        </w:rPr>
        <w:t xml:space="preserve">право </w:t>
      </w:r>
      <w:r w:rsidR="00C36139">
        <w:rPr>
          <w:rFonts w:ascii="Times New Roman" w:hAnsi="Times New Roman" w:cs="Times New Roman"/>
          <w:sz w:val="28"/>
          <w:szCs w:val="28"/>
        </w:rPr>
        <w:br/>
      </w:r>
      <w:r w:rsidR="00233AB2" w:rsidRPr="00233AB2">
        <w:rPr>
          <w:rFonts w:ascii="Times New Roman" w:hAnsi="Times New Roman" w:cs="Times New Roman"/>
          <w:sz w:val="28"/>
          <w:szCs w:val="28"/>
        </w:rPr>
        <w:t>на квалифицированную юридическ</w:t>
      </w:r>
      <w:r w:rsidR="00233AB2">
        <w:rPr>
          <w:rFonts w:ascii="Times New Roman" w:hAnsi="Times New Roman" w:cs="Times New Roman"/>
          <w:sz w:val="28"/>
          <w:szCs w:val="28"/>
        </w:rPr>
        <w:t>ую помощь и судебную защиту – 3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233AB2" w:rsidRPr="00233AB2">
        <w:rPr>
          <w:rFonts w:ascii="Times New Roman" w:hAnsi="Times New Roman" w:cs="Times New Roman"/>
          <w:sz w:val="28"/>
          <w:szCs w:val="28"/>
        </w:rPr>
        <w:t>право на имя, честь и достоинство – 2,</w:t>
      </w:r>
      <w:r w:rsidR="00233A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896BB8">
        <w:rPr>
          <w:rFonts w:ascii="Times New Roman" w:hAnsi="Times New Roman" w:cs="Times New Roman"/>
          <w:sz w:val="28"/>
          <w:szCs w:val="28"/>
        </w:rPr>
        <w:t>раво иметь гражд</w:t>
      </w:r>
      <w:r w:rsidR="00CE1553">
        <w:rPr>
          <w:rFonts w:ascii="Times New Roman" w:hAnsi="Times New Roman" w:cs="Times New Roman"/>
          <w:sz w:val="28"/>
          <w:szCs w:val="28"/>
        </w:rPr>
        <w:t xml:space="preserve">анство и свободу перемещения </w:t>
      </w:r>
      <w:r w:rsidR="00CE1553" w:rsidRPr="00CE1553">
        <w:rPr>
          <w:rFonts w:ascii="Times New Roman" w:hAnsi="Times New Roman" w:cs="Times New Roman"/>
          <w:sz w:val="28"/>
          <w:szCs w:val="28"/>
        </w:rPr>
        <w:t xml:space="preserve">– </w:t>
      </w:r>
      <w:r w:rsidRPr="00896BB8">
        <w:rPr>
          <w:rFonts w:ascii="Times New Roman" w:hAnsi="Times New Roman" w:cs="Times New Roman"/>
          <w:sz w:val="28"/>
          <w:szCs w:val="28"/>
        </w:rPr>
        <w:t>2</w:t>
      </w:r>
      <w:r w:rsidR="00580EA2">
        <w:rPr>
          <w:rFonts w:ascii="Times New Roman" w:hAnsi="Times New Roman" w:cs="Times New Roman"/>
          <w:sz w:val="28"/>
          <w:szCs w:val="28"/>
        </w:rPr>
        <w:t>.</w:t>
      </w:r>
    </w:p>
    <w:p w:rsidR="00896BB8" w:rsidRDefault="00896BB8" w:rsidP="00233AB2">
      <w:pPr>
        <w:tabs>
          <w:tab w:val="left" w:pos="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96BB8">
        <w:rPr>
          <w:rFonts w:ascii="Times New Roman" w:hAnsi="Times New Roman" w:cs="Times New Roman"/>
          <w:b/>
          <w:sz w:val="28"/>
          <w:szCs w:val="28"/>
        </w:rPr>
        <w:t>Социально-экономические права:</w:t>
      </w:r>
      <w:r w:rsidRPr="00896BB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896BB8">
        <w:rPr>
          <w:rFonts w:ascii="Times New Roman" w:hAnsi="Times New Roman" w:cs="Times New Roman"/>
          <w:sz w:val="28"/>
          <w:szCs w:val="28"/>
        </w:rPr>
        <w:t>ра</w:t>
      </w:r>
      <w:r>
        <w:rPr>
          <w:rFonts w:ascii="Times New Roman" w:hAnsi="Times New Roman" w:cs="Times New Roman"/>
          <w:sz w:val="28"/>
          <w:szCs w:val="28"/>
        </w:rPr>
        <w:t xml:space="preserve">во жить и воспитываться в семье – </w:t>
      </w:r>
      <w:r w:rsidRPr="00896BB8">
        <w:rPr>
          <w:rFonts w:ascii="Times New Roman" w:hAnsi="Times New Roman" w:cs="Times New Roman"/>
          <w:sz w:val="28"/>
          <w:szCs w:val="28"/>
        </w:rPr>
        <w:t>38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233AB2" w:rsidRPr="00233AB2">
        <w:rPr>
          <w:rFonts w:ascii="Times New Roman" w:hAnsi="Times New Roman" w:cs="Times New Roman"/>
          <w:sz w:val="28"/>
          <w:szCs w:val="28"/>
        </w:rPr>
        <w:t>право на жилище – 31</w:t>
      </w:r>
      <w:r w:rsidR="00233AB2">
        <w:rPr>
          <w:rFonts w:ascii="Times New Roman" w:hAnsi="Times New Roman" w:cs="Times New Roman"/>
          <w:sz w:val="28"/>
          <w:szCs w:val="28"/>
        </w:rPr>
        <w:t xml:space="preserve">, право на охрану здоровья </w:t>
      </w:r>
      <w:r w:rsidR="00233AB2" w:rsidRPr="00233AB2">
        <w:rPr>
          <w:rFonts w:ascii="Times New Roman" w:hAnsi="Times New Roman" w:cs="Times New Roman"/>
          <w:sz w:val="28"/>
          <w:szCs w:val="28"/>
        </w:rPr>
        <w:t>и реабилитацию – 26,</w:t>
      </w:r>
      <w:r w:rsidR="00233A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896BB8">
        <w:rPr>
          <w:rFonts w:ascii="Times New Roman" w:hAnsi="Times New Roman" w:cs="Times New Roman"/>
          <w:sz w:val="28"/>
          <w:szCs w:val="28"/>
        </w:rPr>
        <w:t xml:space="preserve">раво </w:t>
      </w:r>
      <w:r w:rsidR="00307D70">
        <w:rPr>
          <w:rFonts w:ascii="Times New Roman" w:hAnsi="Times New Roman" w:cs="Times New Roman"/>
          <w:sz w:val="28"/>
          <w:szCs w:val="28"/>
        </w:rPr>
        <w:br/>
      </w:r>
      <w:r w:rsidRPr="00896BB8">
        <w:rPr>
          <w:rFonts w:ascii="Times New Roman" w:hAnsi="Times New Roman" w:cs="Times New Roman"/>
          <w:sz w:val="28"/>
          <w:szCs w:val="28"/>
        </w:rPr>
        <w:t>на получение содержания от своих родителей и других членов семьи (алименты)</w:t>
      </w:r>
      <w:r w:rsidR="00CE1553">
        <w:rPr>
          <w:rFonts w:ascii="Times New Roman" w:hAnsi="Times New Roman" w:cs="Times New Roman"/>
          <w:sz w:val="28"/>
          <w:szCs w:val="28"/>
        </w:rPr>
        <w:t xml:space="preserve"> </w:t>
      </w:r>
      <w:r w:rsidR="00CE1553" w:rsidRPr="00CE1553">
        <w:rPr>
          <w:rFonts w:ascii="Times New Roman" w:hAnsi="Times New Roman" w:cs="Times New Roman"/>
          <w:sz w:val="28"/>
          <w:szCs w:val="28"/>
        </w:rPr>
        <w:t xml:space="preserve">– </w:t>
      </w:r>
      <w:r w:rsidRPr="00896BB8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>, п</w:t>
      </w:r>
      <w:r w:rsidRPr="00896BB8">
        <w:rPr>
          <w:rFonts w:ascii="Times New Roman" w:hAnsi="Times New Roman" w:cs="Times New Roman"/>
          <w:sz w:val="28"/>
          <w:szCs w:val="28"/>
        </w:rPr>
        <w:t>раво на социальное обеспечение и социальное страхование</w:t>
      </w:r>
      <w:r w:rsidR="00CE1553">
        <w:rPr>
          <w:rFonts w:ascii="Times New Roman" w:hAnsi="Times New Roman" w:cs="Times New Roman"/>
          <w:sz w:val="28"/>
          <w:szCs w:val="28"/>
        </w:rPr>
        <w:t xml:space="preserve"> </w:t>
      </w:r>
      <w:r w:rsidR="00CE1553" w:rsidRPr="00CE1553">
        <w:rPr>
          <w:rFonts w:ascii="Times New Roman" w:hAnsi="Times New Roman" w:cs="Times New Roman"/>
          <w:sz w:val="28"/>
          <w:szCs w:val="28"/>
        </w:rPr>
        <w:t xml:space="preserve">– </w:t>
      </w:r>
      <w:r w:rsidRPr="00896BB8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233AB2">
        <w:rPr>
          <w:rFonts w:ascii="Times New Roman" w:hAnsi="Times New Roman" w:cs="Times New Roman"/>
          <w:sz w:val="28"/>
          <w:szCs w:val="28"/>
        </w:rPr>
        <w:t xml:space="preserve">право </w:t>
      </w:r>
      <w:r w:rsidR="00C36139">
        <w:rPr>
          <w:rFonts w:ascii="Times New Roman" w:hAnsi="Times New Roman" w:cs="Times New Roman"/>
          <w:sz w:val="28"/>
          <w:szCs w:val="28"/>
        </w:rPr>
        <w:br/>
      </w:r>
      <w:r w:rsidR="00233AB2">
        <w:rPr>
          <w:rFonts w:ascii="Times New Roman" w:hAnsi="Times New Roman" w:cs="Times New Roman"/>
          <w:sz w:val="28"/>
          <w:szCs w:val="28"/>
        </w:rPr>
        <w:t xml:space="preserve">на объединение и участие </w:t>
      </w:r>
      <w:r w:rsidR="00233AB2" w:rsidRPr="00233AB2">
        <w:rPr>
          <w:rFonts w:ascii="Times New Roman" w:hAnsi="Times New Roman" w:cs="Times New Roman"/>
          <w:sz w:val="28"/>
          <w:szCs w:val="28"/>
        </w:rPr>
        <w:t>в принятии решений, касающихся интересов ребенка – 4</w:t>
      </w:r>
      <w:r w:rsidR="00233AB2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право наследования – </w:t>
      </w:r>
      <w:r w:rsidRPr="00896BB8">
        <w:rPr>
          <w:rFonts w:ascii="Times New Roman" w:hAnsi="Times New Roman" w:cs="Times New Roman"/>
          <w:sz w:val="28"/>
          <w:szCs w:val="28"/>
        </w:rPr>
        <w:t>3</w:t>
      </w:r>
      <w:r w:rsidR="00233AB2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896BB8">
        <w:rPr>
          <w:rFonts w:ascii="Times New Roman" w:hAnsi="Times New Roman" w:cs="Times New Roman"/>
          <w:sz w:val="28"/>
          <w:szCs w:val="28"/>
        </w:rPr>
        <w:t>раво на отдых</w:t>
      </w:r>
      <w:r w:rsidR="00CE1553">
        <w:rPr>
          <w:rFonts w:ascii="Times New Roman" w:hAnsi="Times New Roman" w:cs="Times New Roman"/>
          <w:sz w:val="28"/>
          <w:szCs w:val="28"/>
        </w:rPr>
        <w:t xml:space="preserve"> </w:t>
      </w:r>
      <w:r w:rsidR="00CE1553" w:rsidRPr="00CE1553">
        <w:rPr>
          <w:rFonts w:ascii="Times New Roman" w:hAnsi="Times New Roman" w:cs="Times New Roman"/>
          <w:sz w:val="28"/>
          <w:szCs w:val="28"/>
        </w:rPr>
        <w:t xml:space="preserve">– </w:t>
      </w:r>
      <w:r w:rsidRPr="00896BB8">
        <w:rPr>
          <w:rFonts w:ascii="Times New Roman" w:hAnsi="Times New Roman" w:cs="Times New Roman"/>
          <w:sz w:val="28"/>
          <w:szCs w:val="28"/>
        </w:rPr>
        <w:t>3</w:t>
      </w:r>
      <w:r w:rsidR="00580EA2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право на труд – </w:t>
      </w:r>
      <w:r w:rsidRPr="00896BB8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96BB8" w:rsidRDefault="00896BB8" w:rsidP="00896BB8">
      <w:pPr>
        <w:tabs>
          <w:tab w:val="left" w:pos="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896BB8">
        <w:rPr>
          <w:rFonts w:ascii="Times New Roman" w:hAnsi="Times New Roman" w:cs="Times New Roman"/>
          <w:b/>
          <w:sz w:val="28"/>
          <w:szCs w:val="28"/>
        </w:rPr>
        <w:t>Духовно-нравственные права</w:t>
      </w:r>
      <w:r>
        <w:rPr>
          <w:rFonts w:ascii="Times New Roman" w:hAnsi="Times New Roman" w:cs="Times New Roman"/>
          <w:sz w:val="28"/>
          <w:szCs w:val="28"/>
        </w:rPr>
        <w:t>: п</w:t>
      </w:r>
      <w:r w:rsidRPr="00896BB8">
        <w:rPr>
          <w:rFonts w:ascii="Times New Roman" w:hAnsi="Times New Roman" w:cs="Times New Roman"/>
          <w:sz w:val="28"/>
          <w:szCs w:val="28"/>
        </w:rPr>
        <w:t>раво на образование</w:t>
      </w:r>
      <w:r w:rsidR="00CE1553">
        <w:rPr>
          <w:rFonts w:ascii="Times New Roman" w:hAnsi="Times New Roman" w:cs="Times New Roman"/>
          <w:sz w:val="28"/>
          <w:szCs w:val="28"/>
        </w:rPr>
        <w:t xml:space="preserve"> </w:t>
      </w:r>
      <w:r w:rsidR="00AC5393" w:rsidRPr="00AC5393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96BB8">
        <w:rPr>
          <w:rFonts w:ascii="Times New Roman" w:hAnsi="Times New Roman" w:cs="Times New Roman"/>
          <w:sz w:val="28"/>
          <w:szCs w:val="28"/>
        </w:rPr>
        <w:t>46</w:t>
      </w:r>
      <w:r w:rsidR="00CE1553">
        <w:rPr>
          <w:rFonts w:ascii="Times New Roman" w:hAnsi="Times New Roman" w:cs="Times New Roman"/>
          <w:sz w:val="28"/>
          <w:szCs w:val="28"/>
        </w:rPr>
        <w:t xml:space="preserve">, </w:t>
      </w:r>
      <w:r w:rsidR="00580EA2">
        <w:rPr>
          <w:rFonts w:ascii="Times New Roman" w:hAnsi="Times New Roman" w:cs="Times New Roman"/>
          <w:sz w:val="28"/>
          <w:szCs w:val="28"/>
        </w:rPr>
        <w:t>в</w:t>
      </w:r>
      <w:r w:rsidR="00580EA2" w:rsidRPr="00580EA2">
        <w:rPr>
          <w:rFonts w:ascii="Times New Roman" w:hAnsi="Times New Roman" w:cs="Times New Roman"/>
          <w:sz w:val="28"/>
          <w:szCs w:val="28"/>
        </w:rPr>
        <w:t>опросы, связанные с мобилизацией граждан</w:t>
      </w:r>
      <w:r w:rsidR="00580EA2">
        <w:rPr>
          <w:rFonts w:ascii="Times New Roman" w:hAnsi="Times New Roman" w:cs="Times New Roman"/>
          <w:sz w:val="28"/>
          <w:szCs w:val="28"/>
        </w:rPr>
        <w:t xml:space="preserve"> </w:t>
      </w:r>
      <w:r w:rsidR="005238C3">
        <w:rPr>
          <w:rFonts w:ascii="Times New Roman" w:hAnsi="Times New Roman" w:cs="Times New Roman"/>
          <w:sz w:val="28"/>
          <w:szCs w:val="28"/>
        </w:rPr>
        <w:t>– 30</w:t>
      </w:r>
      <w:r w:rsidR="000D483D">
        <w:rPr>
          <w:rFonts w:ascii="Times New Roman" w:hAnsi="Times New Roman" w:cs="Times New Roman"/>
          <w:sz w:val="28"/>
          <w:szCs w:val="28"/>
        </w:rPr>
        <w:t xml:space="preserve">, </w:t>
      </w:r>
      <w:r w:rsidR="00CE1553">
        <w:rPr>
          <w:rFonts w:ascii="Times New Roman" w:hAnsi="Times New Roman" w:cs="Times New Roman"/>
          <w:sz w:val="28"/>
          <w:szCs w:val="28"/>
        </w:rPr>
        <w:t xml:space="preserve">другие </w:t>
      </w:r>
      <w:r w:rsidR="00CE1553" w:rsidRPr="00CE1553">
        <w:rPr>
          <w:rFonts w:ascii="Times New Roman" w:hAnsi="Times New Roman" w:cs="Times New Roman"/>
          <w:sz w:val="28"/>
          <w:szCs w:val="28"/>
        </w:rPr>
        <w:t xml:space="preserve">– </w:t>
      </w:r>
      <w:r w:rsidRPr="00896BB8">
        <w:rPr>
          <w:rFonts w:ascii="Times New Roman" w:hAnsi="Times New Roman" w:cs="Times New Roman"/>
          <w:sz w:val="28"/>
          <w:szCs w:val="28"/>
        </w:rPr>
        <w:t>14</w:t>
      </w:r>
      <w:r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4"/>
        <w:tblW w:w="10201" w:type="dxa"/>
        <w:tblLook w:val="04A0" w:firstRow="1" w:lastRow="0" w:firstColumn="1" w:lastColumn="0" w:noHBand="0" w:noVBand="1"/>
      </w:tblPr>
      <w:tblGrid>
        <w:gridCol w:w="1107"/>
        <w:gridCol w:w="7595"/>
        <w:gridCol w:w="1499"/>
      </w:tblGrid>
      <w:tr w:rsidR="00D31A29" w:rsidRPr="00B920C8" w:rsidTr="00D31A29">
        <w:trPr>
          <w:trHeight w:val="379"/>
        </w:trPr>
        <w:tc>
          <w:tcPr>
            <w:tcW w:w="1107" w:type="dxa"/>
          </w:tcPr>
          <w:p w:rsidR="00D31A29" w:rsidRPr="00D31A29" w:rsidRDefault="00D31A29" w:rsidP="00D31A2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1A29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№ п/п</w:t>
            </w:r>
          </w:p>
          <w:p w:rsidR="00D31A29" w:rsidRPr="00D31A29" w:rsidRDefault="00D31A29" w:rsidP="00D31A2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595" w:type="dxa"/>
          </w:tcPr>
          <w:p w:rsidR="00D31A29" w:rsidRPr="00D31A29" w:rsidRDefault="00D31A29" w:rsidP="00D31A2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1A29">
              <w:rPr>
                <w:rFonts w:ascii="Times New Roman" w:hAnsi="Times New Roman" w:cs="Times New Roman"/>
                <w:b/>
                <w:sz w:val="24"/>
                <w:szCs w:val="24"/>
              </w:rPr>
              <w:t>Тематика обращений</w:t>
            </w:r>
          </w:p>
        </w:tc>
        <w:tc>
          <w:tcPr>
            <w:tcW w:w="1499" w:type="dxa"/>
          </w:tcPr>
          <w:p w:rsidR="00D31A29" w:rsidRPr="00D31A29" w:rsidRDefault="00D31A29" w:rsidP="00D31A2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1A29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</w:t>
            </w:r>
          </w:p>
        </w:tc>
      </w:tr>
      <w:tr w:rsidR="00D31A29" w:rsidRPr="00B920C8" w:rsidTr="00A010A0">
        <w:trPr>
          <w:trHeight w:val="379"/>
        </w:trPr>
        <w:tc>
          <w:tcPr>
            <w:tcW w:w="1107" w:type="dxa"/>
            <w:shd w:val="clear" w:color="auto" w:fill="D9E2F3" w:themeFill="accent5" w:themeFillTint="33"/>
            <w:vAlign w:val="center"/>
          </w:tcPr>
          <w:p w:rsidR="00D31A29" w:rsidRPr="00A010A0" w:rsidRDefault="00D31A29" w:rsidP="00A010A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r w:rsidRPr="00A010A0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7595" w:type="dxa"/>
            <w:shd w:val="clear" w:color="auto" w:fill="D9E2F3" w:themeFill="accent5" w:themeFillTint="33"/>
          </w:tcPr>
          <w:p w:rsidR="00D31A29" w:rsidRPr="00A010A0" w:rsidRDefault="00D31A29" w:rsidP="00D31A2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b/>
                <w:sz w:val="24"/>
                <w:szCs w:val="24"/>
              </w:rPr>
              <w:t>Личные права</w:t>
            </w:r>
          </w:p>
        </w:tc>
        <w:tc>
          <w:tcPr>
            <w:tcW w:w="1499" w:type="dxa"/>
            <w:shd w:val="clear" w:color="auto" w:fill="D9E2F3" w:themeFill="accent5" w:themeFillTint="33"/>
            <w:vAlign w:val="center"/>
          </w:tcPr>
          <w:p w:rsidR="00D31A29" w:rsidRPr="00A010A0" w:rsidRDefault="00D31A29" w:rsidP="00A010A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b/>
                <w:sz w:val="24"/>
                <w:szCs w:val="24"/>
              </w:rPr>
              <w:t>21</w:t>
            </w:r>
          </w:p>
        </w:tc>
      </w:tr>
      <w:tr w:rsidR="00D31A29" w:rsidRPr="00B920C8" w:rsidTr="00A010A0">
        <w:tc>
          <w:tcPr>
            <w:tcW w:w="1107" w:type="dxa"/>
            <w:vAlign w:val="center"/>
          </w:tcPr>
          <w:p w:rsidR="00D31A29" w:rsidRPr="00A010A0" w:rsidRDefault="000D483D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7595" w:type="dxa"/>
          </w:tcPr>
          <w:p w:rsidR="00D31A29" w:rsidRPr="00A010A0" w:rsidRDefault="00D31A29" w:rsidP="00D31A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Право на жизнь, защиту от насилия</w:t>
            </w:r>
          </w:p>
        </w:tc>
        <w:tc>
          <w:tcPr>
            <w:tcW w:w="1499" w:type="dxa"/>
            <w:vAlign w:val="center"/>
          </w:tcPr>
          <w:p w:rsidR="00D31A29" w:rsidRPr="00A010A0" w:rsidRDefault="00D31A29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D31A29" w:rsidRPr="00B920C8" w:rsidTr="00A010A0">
        <w:tc>
          <w:tcPr>
            <w:tcW w:w="1107" w:type="dxa"/>
            <w:vAlign w:val="center"/>
          </w:tcPr>
          <w:p w:rsidR="00D31A29" w:rsidRPr="00A010A0" w:rsidRDefault="000D483D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7595" w:type="dxa"/>
            <w:shd w:val="clear" w:color="auto" w:fill="auto"/>
          </w:tcPr>
          <w:p w:rsidR="00D31A29" w:rsidRPr="00A010A0" w:rsidRDefault="00D31A29" w:rsidP="00D31A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bCs/>
                <w:sz w:val="24"/>
                <w:szCs w:val="24"/>
              </w:rPr>
              <w:t>Право на</w:t>
            </w:r>
            <w:r w:rsidRPr="00A010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имя, честь и достоинство</w:t>
            </w:r>
          </w:p>
        </w:tc>
        <w:tc>
          <w:tcPr>
            <w:tcW w:w="1499" w:type="dxa"/>
            <w:shd w:val="clear" w:color="auto" w:fill="auto"/>
            <w:vAlign w:val="center"/>
          </w:tcPr>
          <w:p w:rsidR="00D31A29" w:rsidRPr="00A010A0" w:rsidRDefault="00D31A29" w:rsidP="00A010A0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</w:tr>
      <w:tr w:rsidR="00D31A29" w:rsidRPr="00B920C8" w:rsidTr="00A010A0">
        <w:tc>
          <w:tcPr>
            <w:tcW w:w="1107" w:type="dxa"/>
            <w:vAlign w:val="center"/>
          </w:tcPr>
          <w:p w:rsidR="00D31A29" w:rsidRPr="00A010A0" w:rsidRDefault="000D483D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7595" w:type="dxa"/>
          </w:tcPr>
          <w:p w:rsidR="00D31A29" w:rsidRPr="00A010A0" w:rsidRDefault="00D31A29" w:rsidP="00D31A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Право на свободу мысли, совести и вероисповедания</w:t>
            </w:r>
          </w:p>
        </w:tc>
        <w:tc>
          <w:tcPr>
            <w:tcW w:w="1499" w:type="dxa"/>
            <w:vAlign w:val="center"/>
          </w:tcPr>
          <w:p w:rsidR="00D31A29" w:rsidRPr="00A010A0" w:rsidRDefault="00D31A29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D31A29" w:rsidRPr="00B920C8" w:rsidTr="00A010A0">
        <w:tc>
          <w:tcPr>
            <w:tcW w:w="1107" w:type="dxa"/>
            <w:vAlign w:val="center"/>
          </w:tcPr>
          <w:p w:rsidR="00D31A29" w:rsidRPr="00A010A0" w:rsidRDefault="000D483D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7595" w:type="dxa"/>
          </w:tcPr>
          <w:p w:rsidR="00D31A29" w:rsidRPr="00A010A0" w:rsidRDefault="00D31A29" w:rsidP="00D31A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Право иметь гражданство и свободу перемещения</w:t>
            </w:r>
          </w:p>
        </w:tc>
        <w:tc>
          <w:tcPr>
            <w:tcW w:w="1499" w:type="dxa"/>
            <w:vAlign w:val="center"/>
          </w:tcPr>
          <w:p w:rsidR="00D31A29" w:rsidRPr="00A010A0" w:rsidRDefault="00D31A29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31A29" w:rsidRPr="00B920C8" w:rsidTr="00A010A0">
        <w:tc>
          <w:tcPr>
            <w:tcW w:w="1107" w:type="dxa"/>
            <w:vAlign w:val="center"/>
          </w:tcPr>
          <w:p w:rsidR="00D31A29" w:rsidRPr="00A010A0" w:rsidRDefault="000D483D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7595" w:type="dxa"/>
          </w:tcPr>
          <w:p w:rsidR="00D31A29" w:rsidRPr="00A010A0" w:rsidRDefault="00D31A29" w:rsidP="00D31A2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Право на квалифицированную юридическую помощь и судебную защиту</w:t>
            </w:r>
          </w:p>
        </w:tc>
        <w:tc>
          <w:tcPr>
            <w:tcW w:w="1499" w:type="dxa"/>
            <w:vAlign w:val="center"/>
          </w:tcPr>
          <w:p w:rsidR="00D31A29" w:rsidRPr="00A010A0" w:rsidRDefault="00D31A29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D31A29" w:rsidRPr="00B920C8" w:rsidTr="00A010A0">
        <w:tc>
          <w:tcPr>
            <w:tcW w:w="1107" w:type="dxa"/>
            <w:shd w:val="clear" w:color="auto" w:fill="D9E2F3" w:themeFill="accent5" w:themeFillTint="33"/>
            <w:vAlign w:val="center"/>
          </w:tcPr>
          <w:p w:rsidR="00D31A29" w:rsidRPr="00A010A0" w:rsidRDefault="00D31A29" w:rsidP="00A010A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</w:t>
            </w:r>
            <w:r w:rsidRPr="00A010A0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7595" w:type="dxa"/>
            <w:shd w:val="clear" w:color="auto" w:fill="D9E2F3" w:themeFill="accent5" w:themeFillTint="33"/>
          </w:tcPr>
          <w:p w:rsidR="00D31A29" w:rsidRPr="00A010A0" w:rsidRDefault="00D31A29" w:rsidP="00D31A2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b/>
                <w:sz w:val="24"/>
                <w:szCs w:val="24"/>
              </w:rPr>
              <w:t>Социально-экономические права</w:t>
            </w:r>
          </w:p>
        </w:tc>
        <w:tc>
          <w:tcPr>
            <w:tcW w:w="1499" w:type="dxa"/>
            <w:shd w:val="clear" w:color="auto" w:fill="D9E2F3" w:themeFill="accent5" w:themeFillTint="33"/>
            <w:vAlign w:val="center"/>
          </w:tcPr>
          <w:p w:rsidR="00D31A29" w:rsidRPr="00A010A0" w:rsidRDefault="00A010A0" w:rsidP="00A010A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b/>
                <w:sz w:val="24"/>
                <w:szCs w:val="24"/>
              </w:rPr>
              <w:t>121</w:t>
            </w:r>
          </w:p>
        </w:tc>
      </w:tr>
      <w:tr w:rsidR="00A010A0" w:rsidRPr="00B920C8" w:rsidTr="00A010A0">
        <w:tc>
          <w:tcPr>
            <w:tcW w:w="1107" w:type="dxa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7595" w:type="dxa"/>
          </w:tcPr>
          <w:p w:rsidR="00A010A0" w:rsidRPr="00A010A0" w:rsidRDefault="00A010A0" w:rsidP="00A010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Право жить и воспитываться в семье</w:t>
            </w:r>
          </w:p>
        </w:tc>
        <w:tc>
          <w:tcPr>
            <w:tcW w:w="1499" w:type="dxa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</w:tr>
      <w:tr w:rsidR="00A010A0" w:rsidRPr="00B920C8" w:rsidTr="00A010A0">
        <w:tc>
          <w:tcPr>
            <w:tcW w:w="1107" w:type="dxa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7595" w:type="dxa"/>
          </w:tcPr>
          <w:p w:rsidR="00A010A0" w:rsidRPr="00A010A0" w:rsidRDefault="00A010A0" w:rsidP="00A010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Право на получение содержания от своих родителей и других членов семьи (алименты)</w:t>
            </w:r>
          </w:p>
        </w:tc>
        <w:tc>
          <w:tcPr>
            <w:tcW w:w="1499" w:type="dxa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A010A0" w:rsidRPr="00B920C8" w:rsidTr="00A010A0">
        <w:tc>
          <w:tcPr>
            <w:tcW w:w="1107" w:type="dxa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7595" w:type="dxa"/>
          </w:tcPr>
          <w:p w:rsidR="00A010A0" w:rsidRPr="00A010A0" w:rsidRDefault="00A010A0" w:rsidP="00A010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Право на социальное обеспечение и социальное страхование</w:t>
            </w:r>
          </w:p>
        </w:tc>
        <w:tc>
          <w:tcPr>
            <w:tcW w:w="1499" w:type="dxa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A010A0" w:rsidRPr="00B920C8" w:rsidTr="00A010A0">
        <w:tc>
          <w:tcPr>
            <w:tcW w:w="1107" w:type="dxa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7595" w:type="dxa"/>
          </w:tcPr>
          <w:p w:rsidR="00A010A0" w:rsidRPr="00A010A0" w:rsidRDefault="00A010A0" w:rsidP="00A010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Право на жилище</w:t>
            </w:r>
          </w:p>
        </w:tc>
        <w:tc>
          <w:tcPr>
            <w:tcW w:w="1499" w:type="dxa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</w:tr>
      <w:tr w:rsidR="00A010A0" w:rsidRPr="00B920C8" w:rsidTr="00A010A0">
        <w:tc>
          <w:tcPr>
            <w:tcW w:w="1107" w:type="dxa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7595" w:type="dxa"/>
          </w:tcPr>
          <w:p w:rsidR="00A010A0" w:rsidRPr="00A010A0" w:rsidRDefault="00A010A0" w:rsidP="00A010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Право наследования</w:t>
            </w:r>
          </w:p>
        </w:tc>
        <w:tc>
          <w:tcPr>
            <w:tcW w:w="1499" w:type="dxa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A010A0" w:rsidRPr="00B920C8" w:rsidTr="00A010A0">
        <w:tc>
          <w:tcPr>
            <w:tcW w:w="1107" w:type="dxa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7595" w:type="dxa"/>
          </w:tcPr>
          <w:p w:rsidR="00A010A0" w:rsidRPr="00A010A0" w:rsidRDefault="00A010A0" w:rsidP="00A010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Право на охрану здоровья и реабилитацию</w:t>
            </w:r>
          </w:p>
        </w:tc>
        <w:tc>
          <w:tcPr>
            <w:tcW w:w="1499" w:type="dxa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A010A0" w:rsidRPr="00B920C8" w:rsidTr="00A010A0">
        <w:tc>
          <w:tcPr>
            <w:tcW w:w="1107" w:type="dxa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2.7</w:t>
            </w:r>
          </w:p>
        </w:tc>
        <w:tc>
          <w:tcPr>
            <w:tcW w:w="7595" w:type="dxa"/>
          </w:tcPr>
          <w:p w:rsidR="00A010A0" w:rsidRPr="00A010A0" w:rsidRDefault="00A010A0" w:rsidP="00A010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Право на занятие физической культурой и спортом</w:t>
            </w:r>
          </w:p>
        </w:tc>
        <w:tc>
          <w:tcPr>
            <w:tcW w:w="1499" w:type="dxa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A010A0" w:rsidRPr="00B920C8" w:rsidTr="00A010A0">
        <w:tc>
          <w:tcPr>
            <w:tcW w:w="1107" w:type="dxa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2.8</w:t>
            </w:r>
          </w:p>
        </w:tc>
        <w:tc>
          <w:tcPr>
            <w:tcW w:w="7595" w:type="dxa"/>
          </w:tcPr>
          <w:p w:rsidR="00A010A0" w:rsidRPr="00A010A0" w:rsidRDefault="00A010A0" w:rsidP="00A010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Право на благоприятную окружающую среду</w:t>
            </w:r>
          </w:p>
        </w:tc>
        <w:tc>
          <w:tcPr>
            <w:tcW w:w="1499" w:type="dxa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A010A0" w:rsidRPr="00B920C8" w:rsidTr="00A010A0">
        <w:tc>
          <w:tcPr>
            <w:tcW w:w="1107" w:type="dxa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2.9</w:t>
            </w:r>
          </w:p>
        </w:tc>
        <w:tc>
          <w:tcPr>
            <w:tcW w:w="7595" w:type="dxa"/>
          </w:tcPr>
          <w:p w:rsidR="00A010A0" w:rsidRPr="00A010A0" w:rsidRDefault="00A010A0" w:rsidP="00A010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Право на отдых</w:t>
            </w:r>
          </w:p>
        </w:tc>
        <w:tc>
          <w:tcPr>
            <w:tcW w:w="1499" w:type="dxa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A010A0" w:rsidRPr="00B920C8" w:rsidTr="00A010A0">
        <w:tc>
          <w:tcPr>
            <w:tcW w:w="1107" w:type="dxa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2.10</w:t>
            </w:r>
          </w:p>
        </w:tc>
        <w:tc>
          <w:tcPr>
            <w:tcW w:w="7595" w:type="dxa"/>
            <w:shd w:val="clear" w:color="auto" w:fill="auto"/>
          </w:tcPr>
          <w:p w:rsidR="00A010A0" w:rsidRPr="00A010A0" w:rsidRDefault="00A010A0" w:rsidP="00A010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bCs/>
                <w:sz w:val="24"/>
                <w:szCs w:val="24"/>
              </w:rPr>
              <w:t>Право на</w:t>
            </w:r>
            <w:r w:rsidRPr="00A010A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объединение и участие в принятии решений, касающихся интересов ребенка</w:t>
            </w:r>
          </w:p>
        </w:tc>
        <w:tc>
          <w:tcPr>
            <w:tcW w:w="1499" w:type="dxa"/>
            <w:shd w:val="clear" w:color="auto" w:fill="auto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</w:tr>
      <w:tr w:rsidR="00A010A0" w:rsidRPr="00B920C8" w:rsidTr="00A010A0">
        <w:tc>
          <w:tcPr>
            <w:tcW w:w="1107" w:type="dxa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2.11</w:t>
            </w:r>
          </w:p>
        </w:tc>
        <w:tc>
          <w:tcPr>
            <w:tcW w:w="7595" w:type="dxa"/>
          </w:tcPr>
          <w:p w:rsidR="00A010A0" w:rsidRPr="00A010A0" w:rsidRDefault="00A010A0" w:rsidP="00A010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Право на труд</w:t>
            </w:r>
          </w:p>
        </w:tc>
        <w:tc>
          <w:tcPr>
            <w:tcW w:w="1499" w:type="dxa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010A0" w:rsidRPr="00B920C8" w:rsidTr="00A010A0">
        <w:tc>
          <w:tcPr>
            <w:tcW w:w="1107" w:type="dxa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2.12</w:t>
            </w:r>
          </w:p>
        </w:tc>
        <w:tc>
          <w:tcPr>
            <w:tcW w:w="7595" w:type="dxa"/>
          </w:tcPr>
          <w:p w:rsidR="00A010A0" w:rsidRPr="00A010A0" w:rsidRDefault="00A010A0" w:rsidP="00A010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Права автора</w:t>
            </w:r>
          </w:p>
        </w:tc>
        <w:tc>
          <w:tcPr>
            <w:tcW w:w="1499" w:type="dxa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A010A0" w:rsidRPr="00B920C8" w:rsidTr="00A010A0">
        <w:tc>
          <w:tcPr>
            <w:tcW w:w="1107" w:type="dxa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2.13</w:t>
            </w:r>
          </w:p>
        </w:tc>
        <w:tc>
          <w:tcPr>
            <w:tcW w:w="7595" w:type="dxa"/>
          </w:tcPr>
          <w:p w:rsidR="00A010A0" w:rsidRPr="00A010A0" w:rsidRDefault="00A010A0" w:rsidP="00A010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Право на осуществление предпринимательской и иной экономической деятельности</w:t>
            </w:r>
          </w:p>
        </w:tc>
        <w:tc>
          <w:tcPr>
            <w:tcW w:w="1499" w:type="dxa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A010A0" w:rsidRPr="00B920C8" w:rsidTr="00A010A0">
        <w:tc>
          <w:tcPr>
            <w:tcW w:w="1107" w:type="dxa"/>
            <w:shd w:val="clear" w:color="auto" w:fill="D9E2F3" w:themeFill="accent5" w:themeFillTint="33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III</w:t>
            </w:r>
            <w:r w:rsidRPr="00A010A0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7595" w:type="dxa"/>
            <w:shd w:val="clear" w:color="auto" w:fill="D9E2F3" w:themeFill="accent5" w:themeFillTint="33"/>
          </w:tcPr>
          <w:p w:rsidR="00A010A0" w:rsidRPr="00A010A0" w:rsidRDefault="00BE0D28" w:rsidP="00BE0D2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</w:t>
            </w:r>
            <w:r w:rsidR="00A010A0" w:rsidRPr="00A010A0">
              <w:rPr>
                <w:rFonts w:ascii="Times New Roman" w:hAnsi="Times New Roman" w:cs="Times New Roman"/>
                <w:b/>
                <w:sz w:val="24"/>
                <w:szCs w:val="24"/>
              </w:rPr>
              <w:t>уховно-нравственные права</w:t>
            </w:r>
          </w:p>
        </w:tc>
        <w:tc>
          <w:tcPr>
            <w:tcW w:w="1499" w:type="dxa"/>
            <w:shd w:val="clear" w:color="auto" w:fill="D9E2F3" w:themeFill="accent5" w:themeFillTint="33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b/>
                <w:sz w:val="24"/>
                <w:szCs w:val="24"/>
              </w:rPr>
              <w:t>90</w:t>
            </w:r>
          </w:p>
        </w:tc>
      </w:tr>
      <w:tr w:rsidR="00A010A0" w:rsidRPr="00B920C8" w:rsidTr="00A010A0">
        <w:tc>
          <w:tcPr>
            <w:tcW w:w="1107" w:type="dxa"/>
            <w:vAlign w:val="center"/>
          </w:tcPr>
          <w:p w:rsidR="00A010A0" w:rsidRPr="00A010A0" w:rsidRDefault="007A4B9E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7595" w:type="dxa"/>
          </w:tcPr>
          <w:p w:rsidR="00A010A0" w:rsidRPr="00A010A0" w:rsidRDefault="00A010A0" w:rsidP="00A010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Право на образование</w:t>
            </w:r>
          </w:p>
        </w:tc>
        <w:tc>
          <w:tcPr>
            <w:tcW w:w="1499" w:type="dxa"/>
            <w:shd w:val="clear" w:color="auto" w:fill="auto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</w:tr>
      <w:tr w:rsidR="00A010A0" w:rsidRPr="00B920C8" w:rsidTr="00A010A0">
        <w:tc>
          <w:tcPr>
            <w:tcW w:w="1107" w:type="dxa"/>
            <w:vAlign w:val="center"/>
          </w:tcPr>
          <w:p w:rsidR="00A010A0" w:rsidRPr="00A010A0" w:rsidRDefault="007A4B9E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7595" w:type="dxa"/>
          </w:tcPr>
          <w:p w:rsidR="00A010A0" w:rsidRPr="00A010A0" w:rsidRDefault="00A010A0" w:rsidP="00A010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Вопросы, связанные с мобилизацией граждан</w:t>
            </w:r>
          </w:p>
        </w:tc>
        <w:tc>
          <w:tcPr>
            <w:tcW w:w="1499" w:type="dxa"/>
            <w:shd w:val="clear" w:color="auto" w:fill="auto"/>
            <w:vAlign w:val="center"/>
          </w:tcPr>
          <w:p w:rsidR="00A010A0" w:rsidRPr="00A010A0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10A0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0D483D" w:rsidRPr="00B920C8" w:rsidTr="00A010A0">
        <w:tc>
          <w:tcPr>
            <w:tcW w:w="1107" w:type="dxa"/>
            <w:vAlign w:val="center"/>
          </w:tcPr>
          <w:p w:rsidR="000D483D" w:rsidRPr="00A010A0" w:rsidRDefault="007A4B9E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</w:t>
            </w:r>
          </w:p>
        </w:tc>
        <w:tc>
          <w:tcPr>
            <w:tcW w:w="7595" w:type="dxa"/>
          </w:tcPr>
          <w:p w:rsidR="000D483D" w:rsidRPr="00A010A0" w:rsidRDefault="000D483D" w:rsidP="00A010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D483D">
              <w:rPr>
                <w:rFonts w:ascii="Times New Roman" w:hAnsi="Times New Roman" w:cs="Times New Roman"/>
                <w:sz w:val="24"/>
                <w:szCs w:val="24"/>
              </w:rPr>
              <w:t xml:space="preserve">Право на доступ к </w:t>
            </w:r>
            <w:r w:rsidR="00BE0D28">
              <w:rPr>
                <w:rFonts w:ascii="Times New Roman" w:hAnsi="Times New Roman" w:cs="Times New Roman"/>
                <w:sz w:val="24"/>
                <w:szCs w:val="24"/>
              </w:rPr>
              <w:t xml:space="preserve">информации и на информационную </w:t>
            </w:r>
            <w:r w:rsidRPr="000D483D">
              <w:rPr>
                <w:rFonts w:ascii="Times New Roman" w:hAnsi="Times New Roman" w:cs="Times New Roman"/>
                <w:sz w:val="24"/>
                <w:szCs w:val="24"/>
              </w:rPr>
              <w:t>безопасность</w:t>
            </w:r>
          </w:p>
        </w:tc>
        <w:tc>
          <w:tcPr>
            <w:tcW w:w="1499" w:type="dxa"/>
            <w:shd w:val="clear" w:color="auto" w:fill="auto"/>
            <w:vAlign w:val="center"/>
          </w:tcPr>
          <w:p w:rsidR="000D483D" w:rsidRPr="00A010A0" w:rsidRDefault="000D483D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0D483D" w:rsidRPr="00B920C8" w:rsidTr="00A010A0">
        <w:tc>
          <w:tcPr>
            <w:tcW w:w="1107" w:type="dxa"/>
            <w:vAlign w:val="center"/>
          </w:tcPr>
          <w:p w:rsidR="000D483D" w:rsidRDefault="007A4B9E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7595" w:type="dxa"/>
          </w:tcPr>
          <w:p w:rsidR="000D483D" w:rsidRPr="000D483D" w:rsidRDefault="000D483D" w:rsidP="00A010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D483D">
              <w:rPr>
                <w:rFonts w:ascii="Times New Roman" w:hAnsi="Times New Roman" w:cs="Times New Roman"/>
                <w:sz w:val="24"/>
                <w:szCs w:val="24"/>
              </w:rPr>
              <w:t>Право на доступ к культурным ценностям</w:t>
            </w:r>
          </w:p>
        </w:tc>
        <w:tc>
          <w:tcPr>
            <w:tcW w:w="1499" w:type="dxa"/>
            <w:shd w:val="clear" w:color="auto" w:fill="auto"/>
            <w:vAlign w:val="center"/>
          </w:tcPr>
          <w:p w:rsidR="000D483D" w:rsidRDefault="000D483D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A010A0" w:rsidRPr="00B920C8" w:rsidTr="00A010A0">
        <w:tc>
          <w:tcPr>
            <w:tcW w:w="1107" w:type="dxa"/>
            <w:vAlign w:val="center"/>
          </w:tcPr>
          <w:p w:rsidR="00A010A0" w:rsidRDefault="007A4B9E" w:rsidP="00A010A0">
            <w:pPr>
              <w:jc w:val="center"/>
            </w:pPr>
            <w:r>
              <w:t>3.5</w:t>
            </w:r>
          </w:p>
        </w:tc>
        <w:tc>
          <w:tcPr>
            <w:tcW w:w="7595" w:type="dxa"/>
          </w:tcPr>
          <w:p w:rsidR="00A010A0" w:rsidRPr="00B920C8" w:rsidRDefault="00A010A0" w:rsidP="00A010A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Другие</w:t>
            </w:r>
          </w:p>
        </w:tc>
        <w:tc>
          <w:tcPr>
            <w:tcW w:w="1499" w:type="dxa"/>
            <w:shd w:val="clear" w:color="auto" w:fill="auto"/>
            <w:vAlign w:val="center"/>
          </w:tcPr>
          <w:p w:rsidR="00A010A0" w:rsidRPr="00B920C8" w:rsidRDefault="00A010A0" w:rsidP="00A010A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</w:tbl>
    <w:p w:rsidR="00B57491" w:rsidRDefault="00B57491" w:rsidP="00134C09">
      <w:pPr>
        <w:pStyle w:val="a3"/>
        <w:tabs>
          <w:tab w:val="left" w:pos="0"/>
          <w:tab w:val="left" w:pos="851"/>
        </w:tabs>
        <w:spacing w:after="0" w:line="360" w:lineRule="auto"/>
        <w:ind w:left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7491" w:rsidRDefault="00B57491" w:rsidP="00134C09">
      <w:pPr>
        <w:pStyle w:val="a3"/>
        <w:tabs>
          <w:tab w:val="left" w:pos="0"/>
          <w:tab w:val="left" w:pos="851"/>
        </w:tabs>
        <w:spacing w:after="0" w:line="360" w:lineRule="auto"/>
        <w:ind w:left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7491" w:rsidRDefault="00B57491" w:rsidP="008D44F4">
      <w:pPr>
        <w:tabs>
          <w:tab w:val="left" w:pos="0"/>
          <w:tab w:val="left" w:pos="851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07D70" w:rsidRDefault="00307D70" w:rsidP="008D44F4">
      <w:pPr>
        <w:tabs>
          <w:tab w:val="left" w:pos="0"/>
          <w:tab w:val="left" w:pos="851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07D70" w:rsidRDefault="00307D70" w:rsidP="008D44F4">
      <w:pPr>
        <w:tabs>
          <w:tab w:val="left" w:pos="0"/>
          <w:tab w:val="left" w:pos="851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07D70" w:rsidRDefault="00307D70" w:rsidP="008D44F4">
      <w:pPr>
        <w:tabs>
          <w:tab w:val="left" w:pos="0"/>
          <w:tab w:val="left" w:pos="851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07D70" w:rsidRDefault="00307D70" w:rsidP="008D44F4">
      <w:pPr>
        <w:tabs>
          <w:tab w:val="left" w:pos="0"/>
          <w:tab w:val="left" w:pos="851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07D70" w:rsidRDefault="00307D70" w:rsidP="008D44F4">
      <w:pPr>
        <w:tabs>
          <w:tab w:val="left" w:pos="0"/>
          <w:tab w:val="left" w:pos="851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07D70" w:rsidRDefault="00307D70" w:rsidP="008D44F4">
      <w:pPr>
        <w:tabs>
          <w:tab w:val="left" w:pos="0"/>
          <w:tab w:val="left" w:pos="851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85F1A" w:rsidRPr="008D44F4" w:rsidRDefault="00F85F1A" w:rsidP="008D44F4">
      <w:pPr>
        <w:tabs>
          <w:tab w:val="left" w:pos="0"/>
          <w:tab w:val="left" w:pos="851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36733" w:rsidRPr="00701C71" w:rsidRDefault="00E36733" w:rsidP="00632B54">
      <w:pPr>
        <w:pStyle w:val="a3"/>
        <w:numPr>
          <w:ilvl w:val="1"/>
          <w:numId w:val="51"/>
        </w:numPr>
        <w:tabs>
          <w:tab w:val="left" w:pos="0"/>
          <w:tab w:val="left" w:pos="851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01C71">
        <w:rPr>
          <w:rFonts w:ascii="Times New Roman" w:hAnsi="Times New Roman" w:cs="Times New Roman"/>
          <w:b/>
          <w:sz w:val="28"/>
          <w:szCs w:val="28"/>
        </w:rPr>
        <w:lastRenderedPageBreak/>
        <w:t>Категории заявителей</w:t>
      </w:r>
    </w:p>
    <w:p w:rsidR="000B275B" w:rsidRPr="00701C71" w:rsidRDefault="00BE0756" w:rsidP="007E7F02">
      <w:pPr>
        <w:tabs>
          <w:tab w:val="left" w:pos="0"/>
          <w:tab w:val="left" w:pos="851"/>
        </w:tabs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01C71">
        <w:rPr>
          <w:rFonts w:ascii="Times New Roman" w:hAnsi="Times New Roman" w:cs="Times New Roman"/>
          <w:sz w:val="28"/>
          <w:szCs w:val="28"/>
        </w:rPr>
        <w:t>Обращения поступи</w:t>
      </w:r>
      <w:r w:rsidR="00E36733" w:rsidRPr="00701C71">
        <w:rPr>
          <w:rFonts w:ascii="Times New Roman" w:hAnsi="Times New Roman" w:cs="Times New Roman"/>
          <w:sz w:val="28"/>
          <w:szCs w:val="28"/>
        </w:rPr>
        <w:t>ли от следующ</w:t>
      </w:r>
      <w:r w:rsidR="002B458D" w:rsidRPr="00701C71">
        <w:rPr>
          <w:rFonts w:ascii="Times New Roman" w:hAnsi="Times New Roman" w:cs="Times New Roman"/>
          <w:sz w:val="28"/>
          <w:szCs w:val="28"/>
        </w:rPr>
        <w:t>их категорий граждан</w:t>
      </w:r>
      <w:r w:rsidR="00701C71" w:rsidRPr="00701C71">
        <w:rPr>
          <w:rFonts w:ascii="Times New Roman" w:hAnsi="Times New Roman" w:cs="Times New Roman"/>
          <w:sz w:val="28"/>
          <w:szCs w:val="28"/>
        </w:rPr>
        <w:t>:</w:t>
      </w:r>
    </w:p>
    <w:p w:rsidR="00C51A4A" w:rsidRPr="00F62FE2" w:rsidRDefault="00F62FE2" w:rsidP="00F62FE2">
      <w:pPr>
        <w:tabs>
          <w:tab w:val="left" w:pos="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F62FE2">
        <w:rPr>
          <w:rFonts w:ascii="Times New Roman" w:hAnsi="Times New Roman" w:cs="Times New Roman"/>
          <w:sz w:val="28"/>
          <w:szCs w:val="28"/>
        </w:rPr>
        <w:t xml:space="preserve">Родители – </w:t>
      </w:r>
      <w:r w:rsidR="00C51A4A" w:rsidRPr="00F62FE2">
        <w:rPr>
          <w:rFonts w:ascii="Times New Roman" w:hAnsi="Times New Roman" w:cs="Times New Roman"/>
          <w:sz w:val="28"/>
          <w:szCs w:val="28"/>
        </w:rPr>
        <w:t>132</w:t>
      </w:r>
      <w:r w:rsidRPr="00F62FE2">
        <w:rPr>
          <w:rFonts w:ascii="Times New Roman" w:hAnsi="Times New Roman" w:cs="Times New Roman"/>
          <w:sz w:val="28"/>
          <w:szCs w:val="28"/>
        </w:rPr>
        <w:t>,</w:t>
      </w:r>
      <w:r w:rsidR="00C51A4A" w:rsidRPr="00F62FE2">
        <w:rPr>
          <w:rFonts w:ascii="Times New Roman" w:hAnsi="Times New Roman" w:cs="Times New Roman"/>
          <w:sz w:val="28"/>
          <w:szCs w:val="28"/>
        </w:rPr>
        <w:t xml:space="preserve"> </w:t>
      </w:r>
      <w:r w:rsidRPr="00F62FE2">
        <w:rPr>
          <w:rFonts w:ascii="Times New Roman" w:hAnsi="Times New Roman" w:cs="Times New Roman"/>
          <w:sz w:val="28"/>
          <w:szCs w:val="28"/>
        </w:rPr>
        <w:t>иные родственники – 23, с</w:t>
      </w:r>
      <w:r w:rsidR="00C51A4A" w:rsidRPr="00F62FE2">
        <w:rPr>
          <w:rFonts w:ascii="Times New Roman" w:hAnsi="Times New Roman" w:cs="Times New Roman"/>
          <w:sz w:val="28"/>
          <w:szCs w:val="28"/>
        </w:rPr>
        <w:t>отрудники детских учреждений</w:t>
      </w:r>
      <w:r w:rsidR="008869A1">
        <w:rPr>
          <w:rFonts w:ascii="Times New Roman" w:hAnsi="Times New Roman" w:cs="Times New Roman"/>
          <w:sz w:val="28"/>
          <w:szCs w:val="28"/>
        </w:rPr>
        <w:t xml:space="preserve"> </w:t>
      </w:r>
      <w:r w:rsidR="008869A1" w:rsidRPr="008869A1">
        <w:rPr>
          <w:rFonts w:ascii="Times New Roman" w:hAnsi="Times New Roman" w:cs="Times New Roman"/>
          <w:sz w:val="28"/>
          <w:szCs w:val="28"/>
        </w:rPr>
        <w:t xml:space="preserve">– </w:t>
      </w:r>
      <w:r w:rsidR="00C51A4A" w:rsidRPr="00F62FE2">
        <w:rPr>
          <w:rFonts w:ascii="Times New Roman" w:hAnsi="Times New Roman" w:cs="Times New Roman"/>
          <w:sz w:val="28"/>
          <w:szCs w:val="28"/>
        </w:rPr>
        <w:t>14</w:t>
      </w:r>
      <w:r w:rsidRPr="00F62FE2">
        <w:rPr>
          <w:rFonts w:ascii="Times New Roman" w:hAnsi="Times New Roman" w:cs="Times New Roman"/>
          <w:sz w:val="28"/>
          <w:szCs w:val="28"/>
        </w:rPr>
        <w:t xml:space="preserve">, </w:t>
      </w:r>
      <w:r w:rsidR="00580EA2">
        <w:rPr>
          <w:rFonts w:ascii="Times New Roman" w:hAnsi="Times New Roman" w:cs="Times New Roman"/>
          <w:sz w:val="28"/>
          <w:szCs w:val="28"/>
        </w:rPr>
        <w:t xml:space="preserve">граждане </w:t>
      </w:r>
      <w:r w:rsidRPr="00F62FE2">
        <w:rPr>
          <w:rFonts w:ascii="Times New Roman" w:hAnsi="Times New Roman" w:cs="Times New Roman"/>
          <w:sz w:val="28"/>
          <w:szCs w:val="28"/>
        </w:rPr>
        <w:t xml:space="preserve"> </w:t>
      </w:r>
      <w:r w:rsidR="008869A1" w:rsidRPr="008869A1">
        <w:rPr>
          <w:rFonts w:ascii="Times New Roman" w:hAnsi="Times New Roman" w:cs="Times New Roman"/>
          <w:sz w:val="28"/>
          <w:szCs w:val="28"/>
        </w:rPr>
        <w:t xml:space="preserve">– </w:t>
      </w:r>
      <w:r w:rsidRPr="00F62FE2">
        <w:rPr>
          <w:rFonts w:ascii="Times New Roman" w:hAnsi="Times New Roman" w:cs="Times New Roman"/>
          <w:sz w:val="28"/>
          <w:szCs w:val="28"/>
        </w:rPr>
        <w:t>12, л</w:t>
      </w:r>
      <w:r w:rsidR="00C51A4A" w:rsidRPr="00F62FE2">
        <w:rPr>
          <w:rFonts w:ascii="Times New Roman" w:hAnsi="Times New Roman" w:cs="Times New Roman"/>
          <w:sz w:val="28"/>
          <w:szCs w:val="28"/>
        </w:rPr>
        <w:t>ица, принявшие</w:t>
      </w:r>
      <w:r w:rsidR="00580EA2">
        <w:rPr>
          <w:rFonts w:ascii="Times New Roman" w:hAnsi="Times New Roman" w:cs="Times New Roman"/>
          <w:sz w:val="28"/>
          <w:szCs w:val="28"/>
        </w:rPr>
        <w:t xml:space="preserve"> детей на воспитание в семью</w:t>
      </w:r>
      <w:r w:rsidR="008869A1">
        <w:rPr>
          <w:rFonts w:ascii="Times New Roman" w:hAnsi="Times New Roman" w:cs="Times New Roman"/>
          <w:sz w:val="28"/>
          <w:szCs w:val="28"/>
        </w:rPr>
        <w:t xml:space="preserve"> </w:t>
      </w:r>
      <w:r w:rsidR="008869A1" w:rsidRPr="008869A1">
        <w:rPr>
          <w:rFonts w:ascii="Times New Roman" w:hAnsi="Times New Roman" w:cs="Times New Roman"/>
          <w:sz w:val="28"/>
          <w:szCs w:val="28"/>
        </w:rPr>
        <w:t xml:space="preserve">– </w:t>
      </w:r>
      <w:r w:rsidRPr="00F62FE2">
        <w:rPr>
          <w:rFonts w:ascii="Times New Roman" w:hAnsi="Times New Roman" w:cs="Times New Roman"/>
          <w:sz w:val="28"/>
          <w:szCs w:val="28"/>
        </w:rPr>
        <w:t xml:space="preserve">10, </w:t>
      </w:r>
      <w:r>
        <w:rPr>
          <w:rFonts w:ascii="Times New Roman" w:hAnsi="Times New Roman" w:cs="Times New Roman"/>
          <w:sz w:val="28"/>
          <w:szCs w:val="28"/>
        </w:rPr>
        <w:t>д</w:t>
      </w:r>
      <w:r w:rsidR="00580EA2">
        <w:rPr>
          <w:rFonts w:ascii="Times New Roman" w:hAnsi="Times New Roman" w:cs="Times New Roman"/>
          <w:sz w:val="28"/>
          <w:szCs w:val="28"/>
        </w:rPr>
        <w:t>ругие</w:t>
      </w:r>
      <w:r w:rsidR="008869A1">
        <w:rPr>
          <w:rFonts w:ascii="Times New Roman" w:hAnsi="Times New Roman" w:cs="Times New Roman"/>
          <w:sz w:val="28"/>
          <w:szCs w:val="28"/>
        </w:rPr>
        <w:t xml:space="preserve"> –</w:t>
      </w:r>
      <w:r w:rsidR="00580EA2">
        <w:rPr>
          <w:rFonts w:ascii="Times New Roman" w:hAnsi="Times New Roman" w:cs="Times New Roman"/>
          <w:sz w:val="28"/>
          <w:szCs w:val="28"/>
        </w:rPr>
        <w:t xml:space="preserve"> </w:t>
      </w:r>
      <w:r w:rsidR="00C51A4A" w:rsidRPr="00F62FE2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F62FE2">
        <w:rPr>
          <w:rFonts w:ascii="Times New Roman" w:hAnsi="Times New Roman" w:cs="Times New Roman"/>
          <w:sz w:val="28"/>
          <w:szCs w:val="28"/>
        </w:rPr>
        <w:t>л</w:t>
      </w:r>
      <w:r w:rsidR="00C51A4A" w:rsidRPr="00F62FE2">
        <w:rPr>
          <w:rFonts w:ascii="Times New Roman" w:hAnsi="Times New Roman" w:cs="Times New Roman"/>
          <w:sz w:val="28"/>
          <w:szCs w:val="28"/>
        </w:rPr>
        <w:t>ица из числа детей-сирот и детей, оставшихся без попечения родителей</w:t>
      </w:r>
      <w:r w:rsidR="008869A1">
        <w:rPr>
          <w:rFonts w:ascii="Times New Roman" w:hAnsi="Times New Roman" w:cs="Times New Roman"/>
          <w:sz w:val="28"/>
          <w:szCs w:val="28"/>
        </w:rPr>
        <w:t xml:space="preserve"> </w:t>
      </w:r>
      <w:r w:rsidR="008869A1" w:rsidRPr="008869A1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51A4A" w:rsidRPr="00F62FE2">
        <w:rPr>
          <w:rFonts w:ascii="Times New Roman" w:hAnsi="Times New Roman" w:cs="Times New Roman"/>
          <w:sz w:val="28"/>
          <w:szCs w:val="28"/>
        </w:rPr>
        <w:t>9</w:t>
      </w:r>
      <w:r w:rsidRPr="00F62FE2">
        <w:rPr>
          <w:rFonts w:ascii="Times New Roman" w:hAnsi="Times New Roman" w:cs="Times New Roman"/>
          <w:sz w:val="28"/>
          <w:szCs w:val="28"/>
        </w:rPr>
        <w:t>, о</w:t>
      </w:r>
      <w:r w:rsidR="00C51A4A" w:rsidRPr="00F62FE2">
        <w:rPr>
          <w:rFonts w:ascii="Times New Roman" w:hAnsi="Times New Roman" w:cs="Times New Roman"/>
          <w:sz w:val="28"/>
          <w:szCs w:val="28"/>
        </w:rPr>
        <w:t>рганы исполнительной власти</w:t>
      </w:r>
      <w:r w:rsidR="00C51A4A" w:rsidRPr="00F62FE2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869A1" w:rsidRPr="008869A1">
        <w:rPr>
          <w:rFonts w:ascii="Times New Roman" w:hAnsi="Times New Roman" w:cs="Times New Roman"/>
          <w:sz w:val="28"/>
          <w:szCs w:val="28"/>
        </w:rPr>
        <w:t xml:space="preserve">– </w:t>
      </w:r>
      <w:r w:rsidRPr="00F62FE2">
        <w:rPr>
          <w:rFonts w:ascii="Times New Roman" w:hAnsi="Times New Roman" w:cs="Times New Roman"/>
          <w:sz w:val="28"/>
          <w:szCs w:val="28"/>
        </w:rPr>
        <w:t xml:space="preserve"> </w:t>
      </w:r>
      <w:r w:rsidR="00C51A4A" w:rsidRPr="00F62FE2">
        <w:rPr>
          <w:rFonts w:ascii="Times New Roman" w:hAnsi="Times New Roman" w:cs="Times New Roman"/>
          <w:sz w:val="28"/>
          <w:szCs w:val="28"/>
        </w:rPr>
        <w:t>7</w:t>
      </w:r>
      <w:r w:rsidR="00580EA2">
        <w:rPr>
          <w:rFonts w:ascii="Times New Roman" w:hAnsi="Times New Roman" w:cs="Times New Roman"/>
          <w:sz w:val="28"/>
          <w:szCs w:val="28"/>
        </w:rPr>
        <w:t xml:space="preserve">, </w:t>
      </w:r>
      <w:r w:rsidR="008869A1">
        <w:rPr>
          <w:rFonts w:ascii="Times New Roman" w:hAnsi="Times New Roman" w:cs="Times New Roman"/>
          <w:sz w:val="28"/>
          <w:szCs w:val="28"/>
        </w:rPr>
        <w:t xml:space="preserve">несовершеннолетние </w:t>
      </w:r>
      <w:r w:rsidR="008869A1" w:rsidRPr="008869A1">
        <w:rPr>
          <w:rFonts w:ascii="Times New Roman" w:hAnsi="Times New Roman" w:cs="Times New Roman"/>
          <w:sz w:val="28"/>
          <w:szCs w:val="28"/>
        </w:rPr>
        <w:t xml:space="preserve">– </w:t>
      </w:r>
      <w:r w:rsidRPr="00F62FE2">
        <w:rPr>
          <w:rFonts w:ascii="Times New Roman" w:hAnsi="Times New Roman" w:cs="Times New Roman"/>
          <w:sz w:val="28"/>
          <w:szCs w:val="28"/>
        </w:rPr>
        <w:t xml:space="preserve"> </w:t>
      </w:r>
      <w:r w:rsidR="00C51A4A" w:rsidRPr="00F62FE2">
        <w:rPr>
          <w:rFonts w:ascii="Times New Roman" w:hAnsi="Times New Roman" w:cs="Times New Roman"/>
          <w:sz w:val="28"/>
          <w:szCs w:val="28"/>
        </w:rPr>
        <w:t>4</w:t>
      </w:r>
      <w:r w:rsidR="008869A1">
        <w:rPr>
          <w:rFonts w:ascii="Times New Roman" w:hAnsi="Times New Roman" w:cs="Times New Roman"/>
          <w:sz w:val="28"/>
          <w:szCs w:val="28"/>
        </w:rPr>
        <w:t xml:space="preserve">, лица, отбывающие наказание </w:t>
      </w:r>
      <w:r w:rsidR="008869A1" w:rsidRPr="008869A1">
        <w:rPr>
          <w:rFonts w:ascii="Times New Roman" w:hAnsi="Times New Roman" w:cs="Times New Roman"/>
          <w:sz w:val="28"/>
          <w:szCs w:val="28"/>
        </w:rPr>
        <w:t xml:space="preserve">– </w:t>
      </w:r>
      <w:r w:rsidRPr="00F62FE2">
        <w:rPr>
          <w:rFonts w:ascii="Times New Roman" w:hAnsi="Times New Roman" w:cs="Times New Roman"/>
          <w:sz w:val="28"/>
          <w:szCs w:val="28"/>
        </w:rPr>
        <w:t>3, органы местного самоуправления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869A1" w:rsidRPr="008869A1">
        <w:rPr>
          <w:rFonts w:ascii="Times New Roman" w:hAnsi="Times New Roman" w:cs="Times New Roman"/>
          <w:sz w:val="28"/>
          <w:szCs w:val="28"/>
        </w:rPr>
        <w:t xml:space="preserve">– </w:t>
      </w:r>
      <w:r w:rsidRPr="00F62FE2">
        <w:rPr>
          <w:rFonts w:ascii="Times New Roman" w:hAnsi="Times New Roman" w:cs="Times New Roman"/>
          <w:sz w:val="28"/>
          <w:szCs w:val="28"/>
        </w:rPr>
        <w:t xml:space="preserve"> 3, органы опеки и попечительства – 1, к</w:t>
      </w:r>
      <w:r w:rsidR="00C51A4A" w:rsidRPr="00F62FE2">
        <w:rPr>
          <w:rFonts w:ascii="Times New Roman" w:hAnsi="Times New Roman" w:cs="Times New Roman"/>
          <w:sz w:val="28"/>
          <w:szCs w:val="28"/>
        </w:rPr>
        <w:t>омисси</w:t>
      </w:r>
      <w:r w:rsidRPr="00F62FE2">
        <w:rPr>
          <w:rFonts w:ascii="Times New Roman" w:hAnsi="Times New Roman" w:cs="Times New Roman"/>
          <w:sz w:val="28"/>
          <w:szCs w:val="28"/>
        </w:rPr>
        <w:t xml:space="preserve">и по делам несовершеннолетних </w:t>
      </w:r>
      <w:r w:rsidR="008869A1">
        <w:rPr>
          <w:rFonts w:ascii="Times New Roman" w:hAnsi="Times New Roman" w:cs="Times New Roman"/>
          <w:sz w:val="28"/>
          <w:szCs w:val="28"/>
        </w:rPr>
        <w:t xml:space="preserve">– 1, правоохранительные органы </w:t>
      </w:r>
      <w:r w:rsidR="008869A1" w:rsidRPr="008869A1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869A1">
        <w:rPr>
          <w:rFonts w:ascii="Times New Roman" w:hAnsi="Times New Roman" w:cs="Times New Roman"/>
          <w:sz w:val="28"/>
          <w:szCs w:val="28"/>
        </w:rPr>
        <w:t xml:space="preserve">1, многодетная семья </w:t>
      </w:r>
      <w:r w:rsidR="008869A1" w:rsidRPr="008869A1">
        <w:rPr>
          <w:rFonts w:ascii="Times New Roman" w:hAnsi="Times New Roman" w:cs="Times New Roman"/>
          <w:sz w:val="28"/>
          <w:szCs w:val="28"/>
        </w:rPr>
        <w:t xml:space="preserve">– </w:t>
      </w:r>
      <w:r w:rsidR="008869A1">
        <w:rPr>
          <w:rFonts w:ascii="Times New Roman" w:hAnsi="Times New Roman" w:cs="Times New Roman"/>
          <w:sz w:val="28"/>
          <w:szCs w:val="28"/>
        </w:rPr>
        <w:t xml:space="preserve">1, общественные организации </w:t>
      </w:r>
      <w:r w:rsidR="008869A1" w:rsidRPr="008869A1">
        <w:rPr>
          <w:rFonts w:ascii="Times New Roman" w:hAnsi="Times New Roman" w:cs="Times New Roman"/>
          <w:sz w:val="28"/>
          <w:szCs w:val="28"/>
        </w:rPr>
        <w:t xml:space="preserve">– </w:t>
      </w:r>
      <w:r w:rsidRPr="00F62FE2">
        <w:rPr>
          <w:rFonts w:ascii="Times New Roman" w:hAnsi="Times New Roman" w:cs="Times New Roman"/>
          <w:sz w:val="28"/>
          <w:szCs w:val="28"/>
        </w:rPr>
        <w:t>1, а</w:t>
      </w:r>
      <w:r>
        <w:rPr>
          <w:rFonts w:ascii="Times New Roman" w:hAnsi="Times New Roman" w:cs="Times New Roman"/>
          <w:sz w:val="28"/>
          <w:szCs w:val="28"/>
        </w:rPr>
        <w:t>двокаты</w:t>
      </w:r>
      <w:r w:rsidR="008869A1">
        <w:rPr>
          <w:rFonts w:ascii="Times New Roman" w:hAnsi="Times New Roman" w:cs="Times New Roman"/>
          <w:sz w:val="28"/>
          <w:szCs w:val="28"/>
        </w:rPr>
        <w:t xml:space="preserve"> </w:t>
      </w:r>
      <w:r w:rsidR="008869A1" w:rsidRPr="008869A1">
        <w:rPr>
          <w:rFonts w:ascii="Times New Roman" w:hAnsi="Times New Roman" w:cs="Times New Roman"/>
          <w:sz w:val="28"/>
          <w:szCs w:val="28"/>
        </w:rPr>
        <w:t xml:space="preserve">– </w:t>
      </w:r>
      <w:r w:rsidRPr="00F62FE2">
        <w:rPr>
          <w:rFonts w:ascii="Times New Roman" w:hAnsi="Times New Roman" w:cs="Times New Roman"/>
          <w:sz w:val="28"/>
          <w:szCs w:val="28"/>
        </w:rPr>
        <w:t xml:space="preserve">1. </w:t>
      </w:r>
    </w:p>
    <w:p w:rsidR="005A1FBF" w:rsidRDefault="005A1FBF" w:rsidP="00852C38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10201" w:type="dxa"/>
        <w:tblLook w:val="04A0" w:firstRow="1" w:lastRow="0" w:firstColumn="1" w:lastColumn="0" w:noHBand="0" w:noVBand="1"/>
      </w:tblPr>
      <w:tblGrid>
        <w:gridCol w:w="988"/>
        <w:gridCol w:w="6804"/>
        <w:gridCol w:w="2409"/>
      </w:tblGrid>
      <w:tr w:rsidR="005A1FBF" w:rsidRPr="004B27DF" w:rsidTr="005A1FBF">
        <w:tc>
          <w:tcPr>
            <w:tcW w:w="988" w:type="dxa"/>
            <w:shd w:val="clear" w:color="auto" w:fill="D9E2F3" w:themeFill="accent5" w:themeFillTint="33"/>
          </w:tcPr>
          <w:p w:rsidR="005A1FBF" w:rsidRPr="004B27DF" w:rsidRDefault="005A1FBF" w:rsidP="00580EA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B27DF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804" w:type="dxa"/>
            <w:shd w:val="clear" w:color="auto" w:fill="D9E2F3" w:themeFill="accent5" w:themeFillTint="33"/>
          </w:tcPr>
          <w:p w:rsidR="005A1FBF" w:rsidRPr="004B27DF" w:rsidRDefault="005A1FBF" w:rsidP="00580EA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B27DF">
              <w:rPr>
                <w:rFonts w:ascii="Times New Roman" w:hAnsi="Times New Roman" w:cs="Times New Roman"/>
                <w:b/>
                <w:sz w:val="24"/>
                <w:szCs w:val="24"/>
              </w:rPr>
              <w:t>Категория заявителей</w:t>
            </w:r>
          </w:p>
        </w:tc>
        <w:tc>
          <w:tcPr>
            <w:tcW w:w="2409" w:type="dxa"/>
            <w:shd w:val="clear" w:color="auto" w:fill="D9E2F3" w:themeFill="accent5" w:themeFillTint="33"/>
          </w:tcPr>
          <w:p w:rsidR="005A1FBF" w:rsidRPr="004B27DF" w:rsidRDefault="005A1FBF" w:rsidP="00580EA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B27DF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</w:t>
            </w:r>
          </w:p>
        </w:tc>
      </w:tr>
      <w:tr w:rsidR="00C51A4A" w:rsidRPr="003D4C59" w:rsidTr="00580EA2">
        <w:trPr>
          <w:trHeight w:val="300"/>
        </w:trPr>
        <w:tc>
          <w:tcPr>
            <w:tcW w:w="988" w:type="dxa"/>
            <w:noWrap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Родители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51A4A" w:rsidRPr="00C51A4A" w:rsidRDefault="00C51A4A" w:rsidP="00C51A4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</w:tr>
      <w:tr w:rsidR="00C51A4A" w:rsidRPr="003D4C59" w:rsidTr="00580EA2">
        <w:trPr>
          <w:trHeight w:val="300"/>
        </w:trPr>
        <w:tc>
          <w:tcPr>
            <w:tcW w:w="988" w:type="dxa"/>
            <w:noWrap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Иные родственники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1A4A" w:rsidRPr="00C51A4A" w:rsidRDefault="00C51A4A" w:rsidP="00C51A4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C51A4A" w:rsidRPr="003D4C59" w:rsidTr="00580EA2">
        <w:trPr>
          <w:trHeight w:val="300"/>
        </w:trPr>
        <w:tc>
          <w:tcPr>
            <w:tcW w:w="988" w:type="dxa"/>
            <w:noWrap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Сотрудники детских учреждений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1A4A" w:rsidRPr="00C51A4A" w:rsidRDefault="00C51A4A" w:rsidP="00C51A4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C51A4A" w:rsidRPr="003D4C59" w:rsidTr="00580EA2">
        <w:trPr>
          <w:trHeight w:val="300"/>
        </w:trPr>
        <w:tc>
          <w:tcPr>
            <w:tcW w:w="988" w:type="dxa"/>
            <w:noWrap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Граждане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1A4A" w:rsidRPr="00C51A4A" w:rsidRDefault="00C51A4A" w:rsidP="00C51A4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C51A4A" w:rsidRPr="003D4C59" w:rsidTr="00580EA2">
        <w:trPr>
          <w:trHeight w:val="300"/>
        </w:trPr>
        <w:tc>
          <w:tcPr>
            <w:tcW w:w="988" w:type="dxa"/>
            <w:noWrap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Лица, принявшие детей на воспитание в семью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1A4A" w:rsidRPr="00C51A4A" w:rsidRDefault="00C51A4A" w:rsidP="00C51A4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C51A4A" w:rsidRPr="003D4C59" w:rsidTr="00580EA2">
        <w:trPr>
          <w:trHeight w:val="600"/>
        </w:trPr>
        <w:tc>
          <w:tcPr>
            <w:tcW w:w="988" w:type="dxa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Другие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1A4A" w:rsidRPr="00C51A4A" w:rsidRDefault="00C51A4A" w:rsidP="00C51A4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C51A4A" w:rsidRPr="003D4C59" w:rsidTr="00580EA2">
        <w:trPr>
          <w:trHeight w:val="300"/>
        </w:trPr>
        <w:tc>
          <w:tcPr>
            <w:tcW w:w="988" w:type="dxa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Лица из числа детей-сирот и детей, оставшихся без попечения родителей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1A4A" w:rsidRPr="00C51A4A" w:rsidRDefault="00C51A4A" w:rsidP="00C51A4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C51A4A" w:rsidRPr="003D4C59" w:rsidTr="00580EA2">
        <w:trPr>
          <w:trHeight w:val="300"/>
        </w:trPr>
        <w:tc>
          <w:tcPr>
            <w:tcW w:w="988" w:type="dxa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Органы исполнительной власти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1A4A" w:rsidRPr="00C51A4A" w:rsidRDefault="00C51A4A" w:rsidP="00C51A4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C51A4A" w:rsidRPr="003D4C59" w:rsidTr="00580EA2">
        <w:trPr>
          <w:trHeight w:val="300"/>
        </w:trPr>
        <w:tc>
          <w:tcPr>
            <w:tcW w:w="988" w:type="dxa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Несовершеннолетние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1A4A" w:rsidRPr="00C51A4A" w:rsidRDefault="00C51A4A" w:rsidP="00C51A4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C51A4A" w:rsidRPr="003D4C59" w:rsidTr="00580EA2">
        <w:trPr>
          <w:trHeight w:val="300"/>
        </w:trPr>
        <w:tc>
          <w:tcPr>
            <w:tcW w:w="988" w:type="dxa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Лица, отбывающие наказание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1A4A" w:rsidRPr="00C51A4A" w:rsidRDefault="00C51A4A" w:rsidP="00C51A4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C51A4A" w:rsidRPr="003D4C59" w:rsidTr="00580EA2">
        <w:trPr>
          <w:trHeight w:val="300"/>
        </w:trPr>
        <w:tc>
          <w:tcPr>
            <w:tcW w:w="988" w:type="dxa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Органы местного самоуправления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1A4A" w:rsidRPr="00C51A4A" w:rsidRDefault="00C51A4A" w:rsidP="00C51A4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C51A4A" w:rsidRPr="003D4C59" w:rsidTr="00580EA2">
        <w:trPr>
          <w:trHeight w:val="300"/>
        </w:trPr>
        <w:tc>
          <w:tcPr>
            <w:tcW w:w="988" w:type="dxa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Органы опеки и попечительства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1A4A" w:rsidRPr="00C51A4A" w:rsidRDefault="00C51A4A" w:rsidP="00C51A4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51A4A" w:rsidRPr="003D4C59" w:rsidTr="00580EA2">
        <w:trPr>
          <w:trHeight w:val="300"/>
        </w:trPr>
        <w:tc>
          <w:tcPr>
            <w:tcW w:w="988" w:type="dxa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Комиссии по делам несовершеннолетних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1A4A" w:rsidRPr="00C51A4A" w:rsidRDefault="00C51A4A" w:rsidP="00C51A4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51A4A" w:rsidRPr="003D4C59" w:rsidTr="00B032E0">
        <w:trPr>
          <w:trHeight w:val="329"/>
        </w:trPr>
        <w:tc>
          <w:tcPr>
            <w:tcW w:w="988" w:type="dxa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Правоохранительные органы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1A4A" w:rsidRPr="00C51A4A" w:rsidRDefault="00C51A4A" w:rsidP="00C51A4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51A4A" w:rsidRPr="003D4C59" w:rsidTr="00580EA2">
        <w:trPr>
          <w:trHeight w:val="300"/>
        </w:trPr>
        <w:tc>
          <w:tcPr>
            <w:tcW w:w="988" w:type="dxa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Многодетная семья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1A4A" w:rsidRPr="00C51A4A" w:rsidRDefault="00C51A4A" w:rsidP="00C51A4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51A4A" w:rsidRPr="003D4C59" w:rsidTr="00580EA2">
        <w:trPr>
          <w:trHeight w:val="300"/>
        </w:trPr>
        <w:tc>
          <w:tcPr>
            <w:tcW w:w="988" w:type="dxa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Общественные организации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1A4A" w:rsidRPr="00C51A4A" w:rsidRDefault="00C51A4A" w:rsidP="00C51A4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51A4A" w:rsidRPr="003D4C59" w:rsidTr="00580EA2">
        <w:trPr>
          <w:trHeight w:val="300"/>
        </w:trPr>
        <w:tc>
          <w:tcPr>
            <w:tcW w:w="988" w:type="dxa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Адвокаты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1A4A" w:rsidRPr="00C51A4A" w:rsidRDefault="00C51A4A" w:rsidP="00C51A4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51A4A" w:rsidRPr="003D4C59" w:rsidTr="00580EA2">
        <w:trPr>
          <w:trHeight w:val="300"/>
        </w:trPr>
        <w:tc>
          <w:tcPr>
            <w:tcW w:w="988" w:type="dxa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Дети-сироты и дети, оставшиеся без попечения родителей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1A4A" w:rsidRPr="00C51A4A" w:rsidRDefault="00C51A4A" w:rsidP="00C51A4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C51A4A" w:rsidRPr="003D4C59" w:rsidTr="00580EA2">
        <w:trPr>
          <w:trHeight w:val="300"/>
        </w:trPr>
        <w:tc>
          <w:tcPr>
            <w:tcW w:w="988" w:type="dxa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Средства массовой информации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1A4A" w:rsidRPr="00C51A4A" w:rsidRDefault="00C51A4A" w:rsidP="00C51A4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C51A4A" w:rsidRPr="003D4C59" w:rsidTr="00580EA2">
        <w:trPr>
          <w:trHeight w:val="300"/>
        </w:trPr>
        <w:tc>
          <w:tcPr>
            <w:tcW w:w="988" w:type="dxa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Депутаты субъектов РФ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51A4A" w:rsidRPr="00C51A4A" w:rsidRDefault="00C51A4A" w:rsidP="00C51A4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C51A4A" w:rsidRPr="003D4C59" w:rsidTr="00580EA2">
        <w:trPr>
          <w:trHeight w:val="300"/>
        </w:trPr>
        <w:tc>
          <w:tcPr>
            <w:tcW w:w="988" w:type="dxa"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C51A4A" w:rsidRPr="00C51A4A" w:rsidRDefault="00C51A4A" w:rsidP="00C51A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Органы других государств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51A4A" w:rsidRPr="00C51A4A" w:rsidRDefault="00C51A4A" w:rsidP="00C51A4A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C51A4A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032A8F" w:rsidRDefault="00032A8F" w:rsidP="00852C38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4C09" w:rsidRDefault="00134C09" w:rsidP="00852C38">
      <w:pPr>
        <w:pStyle w:val="a3"/>
        <w:tabs>
          <w:tab w:val="left" w:pos="0"/>
        </w:tabs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7491" w:rsidRDefault="00B57491" w:rsidP="00580EA2">
      <w:pPr>
        <w:pStyle w:val="a3"/>
        <w:tabs>
          <w:tab w:val="left" w:pos="0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307D70" w:rsidRDefault="00307D70" w:rsidP="00580EA2">
      <w:pPr>
        <w:pStyle w:val="a3"/>
        <w:tabs>
          <w:tab w:val="left" w:pos="0"/>
        </w:tabs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E36733" w:rsidRPr="00A52F88" w:rsidRDefault="00E36733" w:rsidP="00632B54">
      <w:pPr>
        <w:pStyle w:val="a3"/>
        <w:numPr>
          <w:ilvl w:val="1"/>
          <w:numId w:val="51"/>
        </w:num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2F88">
        <w:rPr>
          <w:rFonts w:ascii="Times New Roman" w:hAnsi="Times New Roman" w:cs="Times New Roman"/>
          <w:b/>
          <w:sz w:val="28"/>
          <w:szCs w:val="28"/>
        </w:rPr>
        <w:lastRenderedPageBreak/>
        <w:t>Территориальное распределение обращений</w:t>
      </w:r>
    </w:p>
    <w:p w:rsidR="008D0503" w:rsidRDefault="00E36733" w:rsidP="00C36139">
      <w:pPr>
        <w:tabs>
          <w:tab w:val="left" w:pos="0"/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52F88">
        <w:rPr>
          <w:rFonts w:ascii="Times New Roman" w:hAnsi="Times New Roman" w:cs="Times New Roman"/>
          <w:sz w:val="28"/>
          <w:szCs w:val="28"/>
        </w:rPr>
        <w:t>По территориальным границам о</w:t>
      </w:r>
      <w:r w:rsidR="002B458D" w:rsidRPr="00A52F88">
        <w:rPr>
          <w:rFonts w:ascii="Times New Roman" w:hAnsi="Times New Roman" w:cs="Times New Roman"/>
          <w:sz w:val="28"/>
          <w:szCs w:val="28"/>
        </w:rPr>
        <w:t xml:space="preserve">бращения поступили: </w:t>
      </w:r>
      <w:r w:rsidR="00A52F88" w:rsidRPr="00A52F88">
        <w:rPr>
          <w:rFonts w:ascii="Times New Roman" w:hAnsi="Times New Roman" w:cs="Times New Roman"/>
          <w:sz w:val="28"/>
          <w:szCs w:val="28"/>
        </w:rPr>
        <w:t xml:space="preserve">г. </w:t>
      </w:r>
      <w:r w:rsidR="00AC5393">
        <w:rPr>
          <w:rFonts w:ascii="Times New Roman" w:hAnsi="Times New Roman" w:cs="Times New Roman"/>
          <w:sz w:val="28"/>
          <w:szCs w:val="28"/>
        </w:rPr>
        <w:t>Магадан</w:t>
      </w:r>
      <w:r w:rsidR="00AC5393">
        <w:rPr>
          <w:rFonts w:ascii="Times New Roman" w:hAnsi="Times New Roman" w:cs="Times New Roman"/>
          <w:sz w:val="28"/>
          <w:szCs w:val="28"/>
        </w:rPr>
        <w:tab/>
        <w:t xml:space="preserve"> </w:t>
      </w:r>
      <w:r w:rsidR="00C36139">
        <w:rPr>
          <w:rFonts w:ascii="Times New Roman" w:hAnsi="Times New Roman" w:cs="Times New Roman"/>
          <w:sz w:val="28"/>
          <w:szCs w:val="28"/>
        </w:rPr>
        <w:t xml:space="preserve">–176, </w:t>
      </w:r>
      <w:r w:rsidR="00A52F88" w:rsidRPr="00A52F88">
        <w:rPr>
          <w:rFonts w:ascii="Times New Roman" w:hAnsi="Times New Roman" w:cs="Times New Roman"/>
          <w:sz w:val="28"/>
          <w:szCs w:val="28"/>
        </w:rPr>
        <w:t xml:space="preserve">Ольский муниципальный округ – </w:t>
      </w:r>
      <w:r w:rsidR="00597979">
        <w:rPr>
          <w:rFonts w:ascii="Times New Roman" w:hAnsi="Times New Roman" w:cs="Times New Roman"/>
          <w:sz w:val="28"/>
          <w:szCs w:val="28"/>
        </w:rPr>
        <w:t>9, Северо-Эвенский муниципальный</w:t>
      </w:r>
      <w:r w:rsidR="00A52F88" w:rsidRPr="00A52F88">
        <w:rPr>
          <w:rFonts w:ascii="Times New Roman" w:hAnsi="Times New Roman" w:cs="Times New Roman"/>
          <w:sz w:val="28"/>
          <w:szCs w:val="28"/>
        </w:rPr>
        <w:t xml:space="preserve"> округ – 5, Омсукчанский муниципальный округ – 5, С</w:t>
      </w:r>
      <w:r w:rsidR="00CE1553">
        <w:rPr>
          <w:rFonts w:ascii="Times New Roman" w:hAnsi="Times New Roman" w:cs="Times New Roman"/>
          <w:sz w:val="28"/>
          <w:szCs w:val="28"/>
        </w:rPr>
        <w:t xml:space="preserve">усуманский муниципальный округ </w:t>
      </w:r>
      <w:r w:rsidR="00CE1553" w:rsidRPr="00CE1553">
        <w:rPr>
          <w:rFonts w:ascii="Times New Roman" w:hAnsi="Times New Roman" w:cs="Times New Roman"/>
          <w:sz w:val="28"/>
          <w:szCs w:val="28"/>
        </w:rPr>
        <w:t xml:space="preserve">– </w:t>
      </w:r>
      <w:r w:rsidR="00A52F88" w:rsidRPr="00A52F88">
        <w:rPr>
          <w:rFonts w:ascii="Times New Roman" w:hAnsi="Times New Roman" w:cs="Times New Roman"/>
          <w:sz w:val="28"/>
          <w:szCs w:val="28"/>
        </w:rPr>
        <w:t>4, Ягоднинский муниципальный округ – 4,</w:t>
      </w:r>
      <w:r w:rsidR="00CE1553">
        <w:rPr>
          <w:rFonts w:ascii="Times New Roman" w:hAnsi="Times New Roman" w:cs="Times New Roman"/>
          <w:sz w:val="28"/>
          <w:szCs w:val="28"/>
        </w:rPr>
        <w:t xml:space="preserve"> Хасынский муниципальный округ</w:t>
      </w:r>
      <w:r w:rsidR="00CE1553">
        <w:rPr>
          <w:rFonts w:ascii="Times New Roman" w:hAnsi="Times New Roman" w:cs="Times New Roman"/>
          <w:sz w:val="28"/>
          <w:szCs w:val="28"/>
        </w:rPr>
        <w:tab/>
      </w:r>
      <w:r w:rsidR="008D44F4">
        <w:rPr>
          <w:rFonts w:ascii="Times New Roman" w:hAnsi="Times New Roman" w:cs="Times New Roman"/>
          <w:sz w:val="28"/>
          <w:szCs w:val="28"/>
        </w:rPr>
        <w:t>–</w:t>
      </w:r>
      <w:r w:rsidR="00F36C73">
        <w:rPr>
          <w:rFonts w:ascii="Times New Roman" w:hAnsi="Times New Roman" w:cs="Times New Roman"/>
          <w:sz w:val="28"/>
          <w:szCs w:val="28"/>
        </w:rPr>
        <w:t>2, Среднеканский</w:t>
      </w:r>
      <w:r w:rsidR="00A52F88" w:rsidRPr="00A52F88">
        <w:rPr>
          <w:rFonts w:ascii="Times New Roman" w:hAnsi="Times New Roman" w:cs="Times New Roman"/>
          <w:sz w:val="28"/>
          <w:szCs w:val="28"/>
        </w:rPr>
        <w:t xml:space="preserve"> муниципальный округ – 1, Тенькинский муниципальн</w:t>
      </w:r>
      <w:r w:rsidR="008D44F4">
        <w:rPr>
          <w:rFonts w:ascii="Times New Roman" w:hAnsi="Times New Roman" w:cs="Times New Roman"/>
          <w:sz w:val="28"/>
          <w:szCs w:val="28"/>
        </w:rPr>
        <w:t>ый округ</w:t>
      </w:r>
      <w:r w:rsidR="00CE1553" w:rsidRPr="00CE1553">
        <w:rPr>
          <w:rFonts w:ascii="Times New Roman" w:hAnsi="Times New Roman" w:cs="Times New Roman"/>
          <w:sz w:val="28"/>
          <w:szCs w:val="28"/>
        </w:rPr>
        <w:t xml:space="preserve">– </w:t>
      </w:r>
      <w:r w:rsidR="00CE1553">
        <w:rPr>
          <w:rFonts w:ascii="Times New Roman" w:hAnsi="Times New Roman" w:cs="Times New Roman"/>
          <w:sz w:val="28"/>
          <w:szCs w:val="28"/>
        </w:rPr>
        <w:t>0,</w:t>
      </w:r>
      <w:r w:rsidR="008D44F4" w:rsidRPr="008D44F4">
        <w:t xml:space="preserve"> </w:t>
      </w:r>
      <w:r w:rsidR="008D44F4" w:rsidRPr="008D44F4">
        <w:rPr>
          <w:rFonts w:ascii="Times New Roman" w:hAnsi="Times New Roman" w:cs="Times New Roman"/>
          <w:sz w:val="28"/>
          <w:szCs w:val="28"/>
        </w:rPr>
        <w:t xml:space="preserve">субъекты РФ – </w:t>
      </w:r>
      <w:r w:rsidR="00F36C73" w:rsidRPr="008D44F4">
        <w:rPr>
          <w:rFonts w:ascii="Times New Roman" w:hAnsi="Times New Roman" w:cs="Times New Roman"/>
          <w:sz w:val="28"/>
          <w:szCs w:val="28"/>
        </w:rPr>
        <w:t xml:space="preserve">25, </w:t>
      </w:r>
      <w:r w:rsidR="00F36C73">
        <w:rPr>
          <w:rFonts w:ascii="Times New Roman" w:hAnsi="Times New Roman" w:cs="Times New Roman"/>
          <w:sz w:val="28"/>
          <w:szCs w:val="28"/>
        </w:rPr>
        <w:t>иные</w:t>
      </w:r>
      <w:r w:rsidR="00CE1553">
        <w:rPr>
          <w:rFonts w:ascii="Times New Roman" w:hAnsi="Times New Roman" w:cs="Times New Roman"/>
          <w:sz w:val="28"/>
          <w:szCs w:val="28"/>
        </w:rPr>
        <w:t xml:space="preserve"> государства </w:t>
      </w:r>
      <w:r w:rsidR="00A52F88" w:rsidRPr="00A52F88">
        <w:rPr>
          <w:rFonts w:ascii="Times New Roman" w:hAnsi="Times New Roman" w:cs="Times New Roman"/>
          <w:sz w:val="28"/>
          <w:szCs w:val="28"/>
        </w:rPr>
        <w:tab/>
      </w:r>
      <w:r w:rsidR="008D44F4">
        <w:rPr>
          <w:rFonts w:ascii="Times New Roman" w:hAnsi="Times New Roman" w:cs="Times New Roman"/>
          <w:sz w:val="28"/>
          <w:szCs w:val="28"/>
        </w:rPr>
        <w:t xml:space="preserve">– </w:t>
      </w:r>
      <w:r w:rsidR="00A52F88" w:rsidRPr="00A52F88">
        <w:rPr>
          <w:rFonts w:ascii="Times New Roman" w:hAnsi="Times New Roman" w:cs="Times New Roman"/>
          <w:sz w:val="28"/>
          <w:szCs w:val="28"/>
        </w:rPr>
        <w:t>1, обращения</w:t>
      </w:r>
      <w:r w:rsidR="00580EA2">
        <w:rPr>
          <w:rFonts w:ascii="Times New Roman" w:hAnsi="Times New Roman" w:cs="Times New Roman"/>
          <w:sz w:val="28"/>
          <w:szCs w:val="28"/>
        </w:rPr>
        <w:t>,</w:t>
      </w:r>
      <w:r w:rsidR="00A52F88" w:rsidRPr="00A52F88">
        <w:rPr>
          <w:rFonts w:ascii="Times New Roman" w:hAnsi="Times New Roman" w:cs="Times New Roman"/>
          <w:sz w:val="28"/>
          <w:szCs w:val="28"/>
        </w:rPr>
        <w:t xml:space="preserve"> поступившие </w:t>
      </w:r>
      <w:r w:rsidR="00F62FE2">
        <w:rPr>
          <w:rFonts w:ascii="Times New Roman" w:hAnsi="Times New Roman" w:cs="Times New Roman"/>
          <w:sz w:val="28"/>
          <w:szCs w:val="28"/>
        </w:rPr>
        <w:t xml:space="preserve">из аппарата </w:t>
      </w:r>
      <w:r w:rsidR="00A52F88" w:rsidRPr="00A52F88">
        <w:rPr>
          <w:rFonts w:ascii="Times New Roman" w:hAnsi="Times New Roman" w:cs="Times New Roman"/>
          <w:sz w:val="28"/>
          <w:szCs w:val="28"/>
        </w:rPr>
        <w:t>Уполномоченного при През</w:t>
      </w:r>
      <w:r w:rsidR="000A4B03">
        <w:rPr>
          <w:rFonts w:ascii="Times New Roman" w:hAnsi="Times New Roman" w:cs="Times New Roman"/>
          <w:sz w:val="28"/>
          <w:szCs w:val="28"/>
        </w:rPr>
        <w:t xml:space="preserve">иденте </w:t>
      </w:r>
      <w:r w:rsidR="00BE0D28">
        <w:rPr>
          <w:rFonts w:ascii="Times New Roman" w:hAnsi="Times New Roman" w:cs="Times New Roman"/>
          <w:sz w:val="28"/>
          <w:szCs w:val="28"/>
        </w:rPr>
        <w:t>РФ по правам ребенка – 2</w:t>
      </w:r>
      <w:r w:rsidR="00A52F88" w:rsidRPr="00A52F88">
        <w:rPr>
          <w:rFonts w:ascii="Times New Roman" w:hAnsi="Times New Roman" w:cs="Times New Roman"/>
          <w:sz w:val="28"/>
          <w:szCs w:val="28"/>
        </w:rPr>
        <w:t>.</w:t>
      </w:r>
    </w:p>
    <w:p w:rsidR="003C13A6" w:rsidRDefault="003C13A6" w:rsidP="005D0E30">
      <w:pPr>
        <w:tabs>
          <w:tab w:val="left" w:pos="0"/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10201" w:type="dxa"/>
        <w:tblLook w:val="04A0" w:firstRow="1" w:lastRow="0" w:firstColumn="1" w:lastColumn="0" w:noHBand="0" w:noVBand="1"/>
      </w:tblPr>
      <w:tblGrid>
        <w:gridCol w:w="988"/>
        <w:gridCol w:w="7654"/>
        <w:gridCol w:w="1559"/>
      </w:tblGrid>
      <w:tr w:rsidR="008D0503" w:rsidRPr="00DE0159" w:rsidTr="00BE0D28">
        <w:tc>
          <w:tcPr>
            <w:tcW w:w="988" w:type="dxa"/>
            <w:shd w:val="clear" w:color="auto" w:fill="D9E2F3" w:themeFill="accent5" w:themeFillTint="33"/>
          </w:tcPr>
          <w:p w:rsidR="008D0503" w:rsidRPr="00DE0159" w:rsidRDefault="008D0503" w:rsidP="008D05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7654" w:type="dxa"/>
            <w:shd w:val="clear" w:color="auto" w:fill="D9E2F3" w:themeFill="accent5" w:themeFillTint="33"/>
          </w:tcPr>
          <w:p w:rsidR="008D0503" w:rsidRPr="00DE0159" w:rsidRDefault="008D0503" w:rsidP="008D05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b/>
                <w:sz w:val="24"/>
                <w:szCs w:val="24"/>
              </w:rPr>
              <w:t>Муниципальное образование</w:t>
            </w:r>
          </w:p>
        </w:tc>
        <w:tc>
          <w:tcPr>
            <w:tcW w:w="1559" w:type="dxa"/>
            <w:shd w:val="clear" w:color="auto" w:fill="D9E2F3" w:themeFill="accent5" w:themeFillTint="33"/>
          </w:tcPr>
          <w:p w:rsidR="008D0503" w:rsidRPr="00DE0159" w:rsidRDefault="008D0503" w:rsidP="008D05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обращений</w:t>
            </w:r>
          </w:p>
        </w:tc>
      </w:tr>
      <w:tr w:rsidR="008D0503" w:rsidRPr="00DE0159" w:rsidTr="00BE0D28">
        <w:tc>
          <w:tcPr>
            <w:tcW w:w="988" w:type="dxa"/>
            <w:vAlign w:val="center"/>
          </w:tcPr>
          <w:p w:rsidR="008D0503" w:rsidRPr="00DE0159" w:rsidRDefault="008D0503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7654" w:type="dxa"/>
          </w:tcPr>
          <w:p w:rsidR="008D0503" w:rsidRPr="00DE0159" w:rsidRDefault="008D0503" w:rsidP="008D05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>г. Магадан</w:t>
            </w: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559" w:type="dxa"/>
            <w:vAlign w:val="center"/>
          </w:tcPr>
          <w:p w:rsidR="008D0503" w:rsidRPr="00DE0159" w:rsidRDefault="008D0503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</w:tr>
      <w:tr w:rsidR="008D0503" w:rsidRPr="00DE0159" w:rsidTr="00BE0D28">
        <w:tc>
          <w:tcPr>
            <w:tcW w:w="988" w:type="dxa"/>
            <w:vAlign w:val="center"/>
          </w:tcPr>
          <w:p w:rsidR="008D0503" w:rsidRPr="00DE0159" w:rsidRDefault="008D0503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7654" w:type="dxa"/>
          </w:tcPr>
          <w:p w:rsidR="008D0503" w:rsidRPr="00DE0159" w:rsidRDefault="008D0503" w:rsidP="008D05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 xml:space="preserve">Субъекты РФ </w:t>
            </w:r>
          </w:p>
        </w:tc>
        <w:tc>
          <w:tcPr>
            <w:tcW w:w="1559" w:type="dxa"/>
            <w:vAlign w:val="center"/>
          </w:tcPr>
          <w:p w:rsidR="008D0503" w:rsidRPr="00DE0159" w:rsidRDefault="008D0503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8D0503" w:rsidRPr="00DE0159" w:rsidTr="00BE0D28">
        <w:tc>
          <w:tcPr>
            <w:tcW w:w="988" w:type="dxa"/>
            <w:vAlign w:val="center"/>
          </w:tcPr>
          <w:p w:rsidR="008D0503" w:rsidRPr="00DE0159" w:rsidRDefault="008D0503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7654" w:type="dxa"/>
          </w:tcPr>
          <w:p w:rsidR="008D0503" w:rsidRPr="00DE0159" w:rsidRDefault="008D0503" w:rsidP="008D05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 xml:space="preserve">Ольский муниципальный округ </w:t>
            </w:r>
          </w:p>
        </w:tc>
        <w:tc>
          <w:tcPr>
            <w:tcW w:w="1559" w:type="dxa"/>
            <w:vAlign w:val="center"/>
          </w:tcPr>
          <w:p w:rsidR="008D0503" w:rsidRPr="00DE0159" w:rsidRDefault="008D0503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8D0503" w:rsidRPr="00DE0159" w:rsidTr="00BE0D28">
        <w:tc>
          <w:tcPr>
            <w:tcW w:w="988" w:type="dxa"/>
            <w:vAlign w:val="center"/>
          </w:tcPr>
          <w:p w:rsidR="008D0503" w:rsidRPr="00DE0159" w:rsidRDefault="008D0503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7654" w:type="dxa"/>
          </w:tcPr>
          <w:p w:rsidR="008D0503" w:rsidRPr="00DE0159" w:rsidRDefault="008D0503" w:rsidP="008D05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 xml:space="preserve">Северо-Эвенский муниципальных округ </w:t>
            </w:r>
          </w:p>
        </w:tc>
        <w:tc>
          <w:tcPr>
            <w:tcW w:w="1559" w:type="dxa"/>
            <w:vAlign w:val="center"/>
          </w:tcPr>
          <w:p w:rsidR="008D0503" w:rsidRPr="00DE0159" w:rsidRDefault="008D0503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8D0503" w:rsidRPr="00DE0159" w:rsidTr="00BE0D28">
        <w:tc>
          <w:tcPr>
            <w:tcW w:w="988" w:type="dxa"/>
            <w:vAlign w:val="center"/>
          </w:tcPr>
          <w:p w:rsidR="008D0503" w:rsidRPr="00DE0159" w:rsidRDefault="008D0503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7654" w:type="dxa"/>
          </w:tcPr>
          <w:p w:rsidR="008D0503" w:rsidRPr="00DE0159" w:rsidRDefault="008D0503" w:rsidP="008D05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 xml:space="preserve">Омсукчанский муниципальный округ </w:t>
            </w:r>
          </w:p>
        </w:tc>
        <w:tc>
          <w:tcPr>
            <w:tcW w:w="1559" w:type="dxa"/>
            <w:vAlign w:val="center"/>
          </w:tcPr>
          <w:p w:rsidR="008D0503" w:rsidRPr="00DE0159" w:rsidRDefault="008D0503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8D0503" w:rsidRPr="00DE0159" w:rsidTr="00BE0D28">
        <w:tc>
          <w:tcPr>
            <w:tcW w:w="988" w:type="dxa"/>
            <w:vAlign w:val="center"/>
          </w:tcPr>
          <w:p w:rsidR="008D0503" w:rsidRPr="00DE0159" w:rsidRDefault="008D0503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7654" w:type="dxa"/>
          </w:tcPr>
          <w:p w:rsidR="008D0503" w:rsidRPr="00DE0159" w:rsidRDefault="008D0503" w:rsidP="008D05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 xml:space="preserve">Сусуманский муниципальный округ </w:t>
            </w:r>
          </w:p>
        </w:tc>
        <w:tc>
          <w:tcPr>
            <w:tcW w:w="1559" w:type="dxa"/>
            <w:vAlign w:val="center"/>
          </w:tcPr>
          <w:p w:rsidR="008D0503" w:rsidRPr="00DE0159" w:rsidRDefault="008D0503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8D0503" w:rsidRPr="00DE0159" w:rsidTr="00BE0D28">
        <w:tc>
          <w:tcPr>
            <w:tcW w:w="988" w:type="dxa"/>
            <w:vAlign w:val="center"/>
          </w:tcPr>
          <w:p w:rsidR="008D0503" w:rsidRPr="00DE0159" w:rsidRDefault="008D0503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7654" w:type="dxa"/>
          </w:tcPr>
          <w:p w:rsidR="008D0503" w:rsidRPr="00DE0159" w:rsidRDefault="008D0503" w:rsidP="008D05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 xml:space="preserve">Ягоднинский муниципальный округ </w:t>
            </w:r>
          </w:p>
        </w:tc>
        <w:tc>
          <w:tcPr>
            <w:tcW w:w="1559" w:type="dxa"/>
            <w:vAlign w:val="center"/>
          </w:tcPr>
          <w:p w:rsidR="008D0503" w:rsidRPr="00DE0159" w:rsidRDefault="008D0503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8D0503" w:rsidRPr="00DE0159" w:rsidTr="00BE0D28">
        <w:tc>
          <w:tcPr>
            <w:tcW w:w="988" w:type="dxa"/>
            <w:vAlign w:val="center"/>
          </w:tcPr>
          <w:p w:rsidR="008D0503" w:rsidRPr="00DE0159" w:rsidRDefault="008D0503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7654" w:type="dxa"/>
          </w:tcPr>
          <w:p w:rsidR="008D0503" w:rsidRPr="00DE0159" w:rsidRDefault="008D0503" w:rsidP="008D05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>Хасынский муниципальный округ</w:t>
            </w: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</w:t>
            </w:r>
          </w:p>
        </w:tc>
        <w:tc>
          <w:tcPr>
            <w:tcW w:w="1559" w:type="dxa"/>
            <w:vAlign w:val="center"/>
          </w:tcPr>
          <w:p w:rsidR="008D0503" w:rsidRPr="00DE0159" w:rsidRDefault="008D0503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8D0503" w:rsidRPr="00DE0159" w:rsidTr="00BE0D28">
        <w:tc>
          <w:tcPr>
            <w:tcW w:w="988" w:type="dxa"/>
            <w:vAlign w:val="center"/>
          </w:tcPr>
          <w:p w:rsidR="008D0503" w:rsidRPr="00DE0159" w:rsidRDefault="008D0503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7654" w:type="dxa"/>
          </w:tcPr>
          <w:p w:rsidR="008D0503" w:rsidRPr="00DE0159" w:rsidRDefault="008D0503" w:rsidP="008D05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 xml:space="preserve">Среднеканский муниципальный округ </w:t>
            </w:r>
          </w:p>
        </w:tc>
        <w:tc>
          <w:tcPr>
            <w:tcW w:w="1559" w:type="dxa"/>
            <w:vAlign w:val="center"/>
          </w:tcPr>
          <w:p w:rsidR="008D0503" w:rsidRPr="00DE0159" w:rsidRDefault="008D0503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8D0503" w:rsidRPr="00DE0159" w:rsidTr="00BE0D28">
        <w:tc>
          <w:tcPr>
            <w:tcW w:w="988" w:type="dxa"/>
            <w:vAlign w:val="center"/>
          </w:tcPr>
          <w:p w:rsidR="008D0503" w:rsidRPr="00DE0159" w:rsidRDefault="008D0503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7654" w:type="dxa"/>
          </w:tcPr>
          <w:p w:rsidR="008D0503" w:rsidRPr="00DE0159" w:rsidRDefault="008D0503" w:rsidP="008D05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>Тенькинский муниципальный округ</w:t>
            </w: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</w:t>
            </w:r>
          </w:p>
        </w:tc>
        <w:tc>
          <w:tcPr>
            <w:tcW w:w="1559" w:type="dxa"/>
            <w:vAlign w:val="center"/>
          </w:tcPr>
          <w:p w:rsidR="008D0503" w:rsidRPr="00DE0159" w:rsidRDefault="008D0503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8D0503" w:rsidRPr="00DE0159" w:rsidTr="00BE0D28">
        <w:tc>
          <w:tcPr>
            <w:tcW w:w="988" w:type="dxa"/>
            <w:vAlign w:val="center"/>
          </w:tcPr>
          <w:p w:rsidR="008D0503" w:rsidRPr="00DE0159" w:rsidRDefault="008D0503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7654" w:type="dxa"/>
          </w:tcPr>
          <w:p w:rsidR="008D0503" w:rsidRPr="00DE0159" w:rsidRDefault="008D0503" w:rsidP="008D05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 xml:space="preserve">Иные государства </w:t>
            </w: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559" w:type="dxa"/>
            <w:vAlign w:val="center"/>
          </w:tcPr>
          <w:p w:rsidR="008D0503" w:rsidRPr="00DE0159" w:rsidRDefault="008D0503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8D0503" w:rsidRPr="00DE0159" w:rsidTr="00BE0D28">
        <w:tc>
          <w:tcPr>
            <w:tcW w:w="988" w:type="dxa"/>
            <w:vAlign w:val="center"/>
          </w:tcPr>
          <w:p w:rsidR="008D0503" w:rsidRPr="00DE0159" w:rsidRDefault="008D0503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0159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7654" w:type="dxa"/>
          </w:tcPr>
          <w:p w:rsidR="00BE0D28" w:rsidRDefault="00BE0D28" w:rsidP="008D05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Из общего количества обращений:</w:t>
            </w:r>
          </w:p>
          <w:p w:rsidR="008D0503" w:rsidRPr="00DE0159" w:rsidRDefault="00580EA2" w:rsidP="00F62F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8D0503" w:rsidRPr="00DE0159">
              <w:rPr>
                <w:rFonts w:ascii="Times New Roman" w:hAnsi="Times New Roman" w:cs="Times New Roman"/>
                <w:sz w:val="24"/>
                <w:szCs w:val="24"/>
              </w:rPr>
              <w:t>бращения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D0503" w:rsidRPr="00DE0159">
              <w:rPr>
                <w:rFonts w:ascii="Times New Roman" w:hAnsi="Times New Roman" w:cs="Times New Roman"/>
                <w:sz w:val="24"/>
                <w:szCs w:val="24"/>
              </w:rPr>
              <w:t xml:space="preserve"> поступившие </w:t>
            </w:r>
            <w:r w:rsidR="00F62FE2">
              <w:rPr>
                <w:rFonts w:ascii="Times New Roman" w:hAnsi="Times New Roman" w:cs="Times New Roman"/>
                <w:sz w:val="24"/>
                <w:szCs w:val="24"/>
              </w:rPr>
              <w:t xml:space="preserve">из аппарата </w:t>
            </w:r>
            <w:r w:rsidR="008D0503" w:rsidRPr="00DE0159">
              <w:rPr>
                <w:rFonts w:ascii="Times New Roman" w:hAnsi="Times New Roman" w:cs="Times New Roman"/>
                <w:sz w:val="24"/>
                <w:szCs w:val="24"/>
              </w:rPr>
              <w:t xml:space="preserve">Уполномоченного при </w:t>
            </w:r>
            <w:r w:rsidR="00E93A10" w:rsidRPr="00DE0159">
              <w:rPr>
                <w:rFonts w:ascii="Times New Roman" w:hAnsi="Times New Roman" w:cs="Times New Roman"/>
                <w:sz w:val="24"/>
                <w:szCs w:val="24"/>
              </w:rPr>
              <w:t>Президенте РФ</w:t>
            </w:r>
            <w:r w:rsidR="008D0503" w:rsidRPr="00DE0159">
              <w:rPr>
                <w:rFonts w:ascii="Times New Roman" w:hAnsi="Times New Roman" w:cs="Times New Roman"/>
                <w:sz w:val="24"/>
                <w:szCs w:val="24"/>
              </w:rPr>
              <w:t xml:space="preserve"> по правам ребенка</w:t>
            </w:r>
          </w:p>
        </w:tc>
        <w:tc>
          <w:tcPr>
            <w:tcW w:w="1559" w:type="dxa"/>
            <w:vAlign w:val="center"/>
          </w:tcPr>
          <w:p w:rsidR="008D0503" w:rsidRPr="00DE0159" w:rsidRDefault="00BE0D28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</w:tbl>
    <w:p w:rsidR="008D0503" w:rsidRDefault="008D0503" w:rsidP="005D0E30">
      <w:pPr>
        <w:tabs>
          <w:tab w:val="left" w:pos="0"/>
          <w:tab w:val="left" w:pos="851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32A8F" w:rsidRPr="00FF5F2D" w:rsidRDefault="00032A8F" w:rsidP="003C13A6">
      <w:pPr>
        <w:tabs>
          <w:tab w:val="left" w:pos="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color w:val="7030A0"/>
          <w:sz w:val="28"/>
          <w:szCs w:val="28"/>
        </w:rPr>
      </w:pPr>
    </w:p>
    <w:p w:rsidR="00E36733" w:rsidRPr="000B275B" w:rsidRDefault="00E36733" w:rsidP="00632B54">
      <w:pPr>
        <w:pStyle w:val="a3"/>
        <w:numPr>
          <w:ilvl w:val="1"/>
          <w:numId w:val="51"/>
        </w:num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B275B">
        <w:rPr>
          <w:rFonts w:ascii="Times New Roman" w:hAnsi="Times New Roman" w:cs="Times New Roman"/>
          <w:b/>
          <w:sz w:val="28"/>
          <w:szCs w:val="28"/>
        </w:rPr>
        <w:t>Итоги рассмотрения обращений,</w:t>
      </w:r>
      <w:r w:rsidR="00A20079" w:rsidRPr="000B275B">
        <w:rPr>
          <w:rFonts w:ascii="Times New Roman" w:hAnsi="Times New Roman" w:cs="Times New Roman"/>
          <w:b/>
          <w:sz w:val="28"/>
          <w:szCs w:val="28"/>
        </w:rPr>
        <w:t xml:space="preserve"> поступивших в адрес </w:t>
      </w:r>
      <w:r w:rsidRPr="000B275B">
        <w:rPr>
          <w:rFonts w:ascii="Times New Roman" w:hAnsi="Times New Roman" w:cs="Times New Roman"/>
          <w:b/>
          <w:sz w:val="28"/>
          <w:szCs w:val="28"/>
        </w:rPr>
        <w:t>Уполномоченного</w:t>
      </w:r>
    </w:p>
    <w:p w:rsidR="00E36733" w:rsidRPr="000B275B" w:rsidRDefault="00E36733" w:rsidP="007E7F02">
      <w:pPr>
        <w:tabs>
          <w:tab w:val="left" w:pos="0"/>
          <w:tab w:val="left" w:pos="851"/>
        </w:tabs>
        <w:spacing w:after="0" w:line="240" w:lineRule="auto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E36733" w:rsidRPr="00211D44" w:rsidRDefault="00E36733" w:rsidP="00F04F3B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1D44">
        <w:rPr>
          <w:rFonts w:ascii="Times New Roman" w:hAnsi="Times New Roman" w:cs="Times New Roman"/>
          <w:sz w:val="28"/>
          <w:szCs w:val="28"/>
        </w:rPr>
        <w:t xml:space="preserve">В ходе работы с обращениями граждан с целью всестороннего и полного </w:t>
      </w:r>
      <w:r w:rsidR="00B96E60" w:rsidRPr="00211D44">
        <w:rPr>
          <w:rFonts w:ascii="Times New Roman" w:hAnsi="Times New Roman" w:cs="Times New Roman"/>
          <w:sz w:val="28"/>
          <w:szCs w:val="28"/>
        </w:rPr>
        <w:br/>
      </w:r>
      <w:r w:rsidRPr="00211D44">
        <w:rPr>
          <w:rFonts w:ascii="Times New Roman" w:hAnsi="Times New Roman" w:cs="Times New Roman"/>
          <w:sz w:val="28"/>
          <w:szCs w:val="28"/>
        </w:rPr>
        <w:t>их рассмотрения, изучения и объективной оценки фактов и обстоятельств, изложен</w:t>
      </w:r>
      <w:r w:rsidR="000B275B" w:rsidRPr="00211D44">
        <w:rPr>
          <w:rFonts w:ascii="Times New Roman" w:hAnsi="Times New Roman" w:cs="Times New Roman"/>
          <w:sz w:val="28"/>
          <w:szCs w:val="28"/>
        </w:rPr>
        <w:t xml:space="preserve">ных в обращениях: окончено – </w:t>
      </w:r>
      <w:r w:rsidR="00B57491">
        <w:rPr>
          <w:rFonts w:ascii="Times New Roman" w:hAnsi="Times New Roman" w:cs="Times New Roman"/>
          <w:sz w:val="28"/>
          <w:szCs w:val="28"/>
        </w:rPr>
        <w:t>221</w:t>
      </w:r>
      <w:r w:rsidR="00CE1553">
        <w:rPr>
          <w:rFonts w:ascii="Times New Roman" w:hAnsi="Times New Roman" w:cs="Times New Roman"/>
          <w:sz w:val="28"/>
          <w:szCs w:val="28"/>
        </w:rPr>
        <w:t xml:space="preserve">, в работе </w:t>
      </w:r>
      <w:r w:rsidR="00CE1553" w:rsidRPr="00CE1553">
        <w:rPr>
          <w:rFonts w:ascii="Times New Roman" w:hAnsi="Times New Roman" w:cs="Times New Roman"/>
          <w:sz w:val="28"/>
          <w:szCs w:val="28"/>
        </w:rPr>
        <w:t xml:space="preserve">– </w:t>
      </w:r>
      <w:r w:rsidR="00B57491">
        <w:rPr>
          <w:rFonts w:ascii="Times New Roman" w:hAnsi="Times New Roman" w:cs="Times New Roman"/>
          <w:sz w:val="28"/>
          <w:szCs w:val="28"/>
        </w:rPr>
        <w:t>6</w:t>
      </w:r>
      <w:r w:rsidRPr="00211D44">
        <w:rPr>
          <w:rFonts w:ascii="Times New Roman" w:hAnsi="Times New Roman" w:cs="Times New Roman"/>
          <w:sz w:val="28"/>
          <w:szCs w:val="28"/>
        </w:rPr>
        <w:t>, не получили положительного решен</w:t>
      </w:r>
      <w:r w:rsidR="009758A9" w:rsidRPr="00211D44">
        <w:rPr>
          <w:rFonts w:ascii="Times New Roman" w:hAnsi="Times New Roman" w:cs="Times New Roman"/>
          <w:sz w:val="28"/>
          <w:szCs w:val="28"/>
        </w:rPr>
        <w:t>ия по о</w:t>
      </w:r>
      <w:r w:rsidR="00F04F3B" w:rsidRPr="00211D44">
        <w:rPr>
          <w:rFonts w:ascii="Times New Roman" w:hAnsi="Times New Roman" w:cs="Times New Roman"/>
          <w:sz w:val="28"/>
          <w:szCs w:val="28"/>
        </w:rPr>
        <w:t xml:space="preserve">бъективным </w:t>
      </w:r>
      <w:r w:rsidR="00812D4A" w:rsidRPr="00211D44">
        <w:rPr>
          <w:rFonts w:ascii="Times New Roman" w:hAnsi="Times New Roman" w:cs="Times New Roman"/>
          <w:sz w:val="28"/>
          <w:szCs w:val="28"/>
        </w:rPr>
        <w:t xml:space="preserve">причинам </w:t>
      </w:r>
      <w:r w:rsidR="00211D44" w:rsidRPr="00211D44">
        <w:rPr>
          <w:rFonts w:ascii="Times New Roman" w:hAnsi="Times New Roman" w:cs="Times New Roman"/>
          <w:sz w:val="28"/>
          <w:szCs w:val="28"/>
        </w:rPr>
        <w:t>–</w:t>
      </w:r>
      <w:r w:rsidR="00812D4A" w:rsidRPr="00211D44">
        <w:rPr>
          <w:rFonts w:ascii="Times New Roman" w:hAnsi="Times New Roman" w:cs="Times New Roman"/>
          <w:sz w:val="28"/>
          <w:szCs w:val="28"/>
        </w:rPr>
        <w:t xml:space="preserve"> </w:t>
      </w:r>
      <w:r w:rsidR="00211D44" w:rsidRPr="00211D44">
        <w:rPr>
          <w:rFonts w:ascii="Times New Roman" w:hAnsi="Times New Roman" w:cs="Times New Roman"/>
          <w:sz w:val="28"/>
          <w:szCs w:val="28"/>
        </w:rPr>
        <w:t>5.</w:t>
      </w:r>
    </w:p>
    <w:p w:rsidR="00556627" w:rsidRPr="000B275B" w:rsidRDefault="00020BF3" w:rsidP="00B909D3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275B">
        <w:rPr>
          <w:rFonts w:ascii="Times New Roman" w:hAnsi="Times New Roman" w:cs="Times New Roman"/>
          <w:sz w:val="28"/>
          <w:szCs w:val="28"/>
        </w:rPr>
        <w:tab/>
      </w:r>
      <w:r w:rsidR="00556627" w:rsidRPr="000B275B">
        <w:rPr>
          <w:rFonts w:ascii="Times New Roman" w:hAnsi="Times New Roman" w:cs="Times New Roman"/>
          <w:sz w:val="28"/>
          <w:szCs w:val="28"/>
        </w:rPr>
        <w:t xml:space="preserve">Полученные обращения позволяют, с одной стороны, выявить наиболее типичные проблемы и нарушения прав и интересов детей, с другой – предоставляют возможность оперативно реагировать на нарушение законных интересов конкретных </w:t>
      </w:r>
      <w:r w:rsidR="00556627" w:rsidRPr="000B275B">
        <w:rPr>
          <w:rFonts w:ascii="Times New Roman" w:hAnsi="Times New Roman" w:cs="Times New Roman"/>
          <w:sz w:val="28"/>
          <w:szCs w:val="28"/>
        </w:rPr>
        <w:lastRenderedPageBreak/>
        <w:t>детей и обеспечи</w:t>
      </w:r>
      <w:r w:rsidR="00E72BCA" w:rsidRPr="000B275B">
        <w:rPr>
          <w:rFonts w:ascii="Times New Roman" w:hAnsi="Times New Roman" w:cs="Times New Roman"/>
          <w:sz w:val="28"/>
          <w:szCs w:val="28"/>
        </w:rPr>
        <w:t>ва</w:t>
      </w:r>
      <w:r w:rsidR="00556627" w:rsidRPr="000B275B">
        <w:rPr>
          <w:rFonts w:ascii="Times New Roman" w:hAnsi="Times New Roman" w:cs="Times New Roman"/>
          <w:sz w:val="28"/>
          <w:szCs w:val="28"/>
        </w:rPr>
        <w:t xml:space="preserve">ть их защиту в рамках своей компетенции. При рассмотрении обращений </w:t>
      </w:r>
      <w:r w:rsidR="001106F8">
        <w:rPr>
          <w:rFonts w:ascii="Times New Roman" w:hAnsi="Times New Roman" w:cs="Times New Roman"/>
          <w:sz w:val="28"/>
          <w:szCs w:val="28"/>
        </w:rPr>
        <w:t>Уполномоченный</w:t>
      </w:r>
      <w:r w:rsidR="00556627" w:rsidRPr="000B275B">
        <w:rPr>
          <w:rFonts w:ascii="Times New Roman" w:hAnsi="Times New Roman" w:cs="Times New Roman"/>
          <w:sz w:val="28"/>
          <w:szCs w:val="28"/>
        </w:rPr>
        <w:t xml:space="preserve"> руководству</w:t>
      </w:r>
      <w:r w:rsidRPr="000B275B">
        <w:rPr>
          <w:rFonts w:ascii="Times New Roman" w:hAnsi="Times New Roman" w:cs="Times New Roman"/>
          <w:sz w:val="28"/>
          <w:szCs w:val="28"/>
        </w:rPr>
        <w:t>ется требованиями Федерального З</w:t>
      </w:r>
      <w:r w:rsidR="00556627" w:rsidRPr="000B275B">
        <w:rPr>
          <w:rFonts w:ascii="Times New Roman" w:hAnsi="Times New Roman" w:cs="Times New Roman"/>
          <w:sz w:val="28"/>
          <w:szCs w:val="28"/>
        </w:rPr>
        <w:t>акона от 02.05.2006 г. № 59-ФЗ «О порядке рассмотрения обращений граждан Российской Федерации».</w:t>
      </w:r>
    </w:p>
    <w:p w:rsidR="00657B3A" w:rsidRPr="000B275B" w:rsidRDefault="00020BF3" w:rsidP="00B04DD4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275B">
        <w:rPr>
          <w:rFonts w:ascii="Times New Roman" w:hAnsi="Times New Roman" w:cs="Times New Roman"/>
          <w:sz w:val="28"/>
          <w:szCs w:val="28"/>
        </w:rPr>
        <w:tab/>
      </w:r>
      <w:r w:rsidR="001106F8">
        <w:rPr>
          <w:rFonts w:ascii="Times New Roman" w:hAnsi="Times New Roman" w:cs="Times New Roman"/>
          <w:sz w:val="28"/>
          <w:szCs w:val="28"/>
        </w:rPr>
        <w:t>Уполномоченный</w:t>
      </w:r>
      <w:r w:rsidR="00556627" w:rsidRPr="000B275B">
        <w:rPr>
          <w:rFonts w:ascii="Times New Roman" w:hAnsi="Times New Roman" w:cs="Times New Roman"/>
          <w:sz w:val="28"/>
          <w:szCs w:val="28"/>
        </w:rPr>
        <w:t xml:space="preserve"> широко реализует коммуникативную функцию </w:t>
      </w:r>
      <w:r w:rsidR="00E9010D" w:rsidRPr="000B275B">
        <w:rPr>
          <w:rFonts w:ascii="Times New Roman" w:hAnsi="Times New Roman" w:cs="Times New Roman"/>
          <w:sz w:val="28"/>
          <w:szCs w:val="28"/>
        </w:rPr>
        <w:br/>
      </w:r>
      <w:r w:rsidR="00556627" w:rsidRPr="000B275B">
        <w:rPr>
          <w:rFonts w:ascii="Times New Roman" w:hAnsi="Times New Roman" w:cs="Times New Roman"/>
          <w:sz w:val="28"/>
          <w:szCs w:val="28"/>
        </w:rPr>
        <w:t xml:space="preserve">и неформальное открытое общение с гражданами. Такой подход направлен </w:t>
      </w:r>
      <w:r w:rsidR="00E9010D" w:rsidRPr="000B275B">
        <w:rPr>
          <w:rFonts w:ascii="Times New Roman" w:hAnsi="Times New Roman" w:cs="Times New Roman"/>
          <w:sz w:val="28"/>
          <w:szCs w:val="28"/>
        </w:rPr>
        <w:br/>
      </w:r>
      <w:r w:rsidR="00556627" w:rsidRPr="000B275B">
        <w:rPr>
          <w:rFonts w:ascii="Times New Roman" w:hAnsi="Times New Roman" w:cs="Times New Roman"/>
          <w:sz w:val="28"/>
          <w:szCs w:val="28"/>
        </w:rPr>
        <w:t>на повышение открытости государственного управления и приближения к интересам граждан.</w:t>
      </w:r>
    </w:p>
    <w:p w:rsidR="005E1036" w:rsidRPr="000B275B" w:rsidRDefault="005E1036" w:rsidP="00B909D3">
      <w:pPr>
        <w:tabs>
          <w:tab w:val="left" w:pos="0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275B">
        <w:rPr>
          <w:rFonts w:ascii="Times New Roman" w:hAnsi="Times New Roman" w:cs="Times New Roman"/>
          <w:sz w:val="28"/>
          <w:szCs w:val="28"/>
        </w:rPr>
        <w:t xml:space="preserve">В ходе проведенного анализа было установлено, что основными причинами </w:t>
      </w:r>
      <w:r w:rsidR="00E72BCA" w:rsidRPr="000B275B">
        <w:rPr>
          <w:rFonts w:ascii="Times New Roman" w:hAnsi="Times New Roman" w:cs="Times New Roman"/>
          <w:sz w:val="28"/>
          <w:szCs w:val="28"/>
        </w:rPr>
        <w:t>обращений</w:t>
      </w:r>
      <w:r w:rsidRPr="000B275B">
        <w:rPr>
          <w:rFonts w:ascii="Times New Roman" w:hAnsi="Times New Roman" w:cs="Times New Roman"/>
          <w:sz w:val="28"/>
          <w:szCs w:val="28"/>
        </w:rPr>
        <w:t xml:space="preserve"> (заявлений, писем) </w:t>
      </w:r>
      <w:r w:rsidR="008F15EC">
        <w:rPr>
          <w:rFonts w:ascii="Times New Roman" w:hAnsi="Times New Roman" w:cs="Times New Roman"/>
          <w:sz w:val="28"/>
          <w:szCs w:val="28"/>
        </w:rPr>
        <w:t xml:space="preserve">по-прежнему </w:t>
      </w:r>
      <w:r w:rsidRPr="000B275B">
        <w:rPr>
          <w:rFonts w:ascii="Times New Roman" w:hAnsi="Times New Roman" w:cs="Times New Roman"/>
          <w:sz w:val="28"/>
          <w:szCs w:val="28"/>
        </w:rPr>
        <w:t xml:space="preserve">являются: </w:t>
      </w:r>
    </w:p>
    <w:p w:rsidR="005E1036" w:rsidRPr="000B275B" w:rsidRDefault="004A00A1" w:rsidP="00B909D3">
      <w:pPr>
        <w:tabs>
          <w:tab w:val="left" w:pos="0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275B">
        <w:rPr>
          <w:rFonts w:ascii="Times New Roman" w:hAnsi="Times New Roman" w:cs="Times New Roman"/>
          <w:sz w:val="28"/>
          <w:szCs w:val="28"/>
        </w:rPr>
        <w:t xml:space="preserve">- </w:t>
      </w:r>
      <w:r w:rsidR="005E1036" w:rsidRPr="000B275B">
        <w:rPr>
          <w:rFonts w:ascii="Times New Roman" w:hAnsi="Times New Roman" w:cs="Times New Roman"/>
          <w:sz w:val="28"/>
          <w:szCs w:val="28"/>
        </w:rPr>
        <w:t xml:space="preserve">широкое информирование населения о роли Уполномоченного по правам ребенка, рост доверия к данному институту; </w:t>
      </w:r>
    </w:p>
    <w:p w:rsidR="005E1036" w:rsidRPr="000B275B" w:rsidRDefault="004A00A1" w:rsidP="00B909D3">
      <w:pPr>
        <w:tabs>
          <w:tab w:val="left" w:pos="0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275B">
        <w:rPr>
          <w:rFonts w:ascii="Times New Roman" w:hAnsi="Times New Roman" w:cs="Times New Roman"/>
          <w:sz w:val="28"/>
          <w:szCs w:val="28"/>
        </w:rPr>
        <w:t xml:space="preserve">- </w:t>
      </w:r>
      <w:r w:rsidR="005E1036" w:rsidRPr="000B275B">
        <w:rPr>
          <w:rFonts w:ascii="Times New Roman" w:hAnsi="Times New Roman" w:cs="Times New Roman"/>
          <w:sz w:val="28"/>
          <w:szCs w:val="28"/>
        </w:rPr>
        <w:t xml:space="preserve">изменение ситуации с психологическим климатом в образовательных организациях, снижение </w:t>
      </w:r>
      <w:r w:rsidR="00E72BCA" w:rsidRPr="000B275B">
        <w:rPr>
          <w:rFonts w:ascii="Times New Roman" w:hAnsi="Times New Roman" w:cs="Times New Roman"/>
          <w:sz w:val="28"/>
          <w:szCs w:val="28"/>
        </w:rPr>
        <w:t xml:space="preserve">уровня социальной </w:t>
      </w:r>
      <w:r w:rsidR="005E1036" w:rsidRPr="000B275B">
        <w:rPr>
          <w:rFonts w:ascii="Times New Roman" w:hAnsi="Times New Roman" w:cs="Times New Roman"/>
          <w:sz w:val="28"/>
          <w:szCs w:val="28"/>
        </w:rPr>
        <w:t xml:space="preserve">стабильности </w:t>
      </w:r>
      <w:r w:rsidR="00E72BCA" w:rsidRPr="000B275B">
        <w:rPr>
          <w:rFonts w:ascii="Times New Roman" w:hAnsi="Times New Roman" w:cs="Times New Roman"/>
          <w:sz w:val="28"/>
          <w:szCs w:val="28"/>
        </w:rPr>
        <w:t xml:space="preserve">в </w:t>
      </w:r>
      <w:r w:rsidR="005E1036" w:rsidRPr="000B275B">
        <w:rPr>
          <w:rFonts w:ascii="Times New Roman" w:hAnsi="Times New Roman" w:cs="Times New Roman"/>
          <w:sz w:val="28"/>
          <w:szCs w:val="28"/>
        </w:rPr>
        <w:t>детс</w:t>
      </w:r>
      <w:r w:rsidR="00E72BCA" w:rsidRPr="000B275B">
        <w:rPr>
          <w:rFonts w:ascii="Times New Roman" w:hAnsi="Times New Roman" w:cs="Times New Roman"/>
          <w:sz w:val="28"/>
          <w:szCs w:val="28"/>
        </w:rPr>
        <w:t xml:space="preserve">ких </w:t>
      </w:r>
      <w:r w:rsidR="00576A62" w:rsidRPr="000B275B">
        <w:rPr>
          <w:rFonts w:ascii="Times New Roman" w:hAnsi="Times New Roman" w:cs="Times New Roman"/>
          <w:sz w:val="28"/>
          <w:szCs w:val="28"/>
        </w:rPr>
        <w:br/>
      </w:r>
      <w:r w:rsidR="00E72BCA" w:rsidRPr="000B275B">
        <w:rPr>
          <w:rFonts w:ascii="Times New Roman" w:hAnsi="Times New Roman" w:cs="Times New Roman"/>
          <w:sz w:val="28"/>
          <w:szCs w:val="28"/>
        </w:rPr>
        <w:t>и педагогических коллективах</w:t>
      </w:r>
      <w:r w:rsidR="005E1036" w:rsidRPr="000B275B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20395D" w:rsidRDefault="004A00A1" w:rsidP="00B909D3">
      <w:pPr>
        <w:tabs>
          <w:tab w:val="left" w:pos="0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275B">
        <w:rPr>
          <w:rFonts w:ascii="Times New Roman" w:hAnsi="Times New Roman" w:cs="Times New Roman"/>
          <w:sz w:val="28"/>
          <w:szCs w:val="28"/>
        </w:rPr>
        <w:t>- увеличение количества</w:t>
      </w:r>
      <w:r w:rsidR="005E1036" w:rsidRPr="000B275B">
        <w:rPr>
          <w:rFonts w:ascii="Times New Roman" w:hAnsi="Times New Roman" w:cs="Times New Roman"/>
          <w:sz w:val="28"/>
          <w:szCs w:val="28"/>
        </w:rPr>
        <w:t xml:space="preserve"> публикаций гражданами в различных социал</w:t>
      </w:r>
      <w:r w:rsidR="00597979">
        <w:rPr>
          <w:rFonts w:ascii="Times New Roman" w:hAnsi="Times New Roman" w:cs="Times New Roman"/>
          <w:sz w:val="28"/>
          <w:szCs w:val="28"/>
        </w:rPr>
        <w:t xml:space="preserve">ьных сетях сообщений на </w:t>
      </w:r>
      <w:r w:rsidR="005E1036" w:rsidRPr="000B275B">
        <w:rPr>
          <w:rFonts w:ascii="Times New Roman" w:hAnsi="Times New Roman" w:cs="Times New Roman"/>
          <w:sz w:val="28"/>
          <w:szCs w:val="28"/>
        </w:rPr>
        <w:t>темы, связанные с детьми, сигналы о воз</w:t>
      </w:r>
      <w:r w:rsidR="003C441E" w:rsidRPr="000B275B">
        <w:rPr>
          <w:rFonts w:ascii="Times New Roman" w:hAnsi="Times New Roman" w:cs="Times New Roman"/>
          <w:sz w:val="28"/>
          <w:szCs w:val="28"/>
        </w:rPr>
        <w:t>можном неблагополучии в семьях и другие.</w:t>
      </w:r>
    </w:p>
    <w:p w:rsidR="00580EA2" w:rsidRDefault="00580EA2" w:rsidP="00307D70">
      <w:pPr>
        <w:tabs>
          <w:tab w:val="left" w:pos="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7D70" w:rsidRPr="000B275B" w:rsidRDefault="00307D70" w:rsidP="00307D70">
      <w:pPr>
        <w:tabs>
          <w:tab w:val="left" w:pos="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6733" w:rsidRPr="000B275B" w:rsidRDefault="00433CEF" w:rsidP="00632B54">
      <w:pPr>
        <w:pStyle w:val="a3"/>
        <w:numPr>
          <w:ilvl w:val="1"/>
          <w:numId w:val="51"/>
        </w:num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B275B">
        <w:rPr>
          <w:rFonts w:ascii="Times New Roman" w:hAnsi="Times New Roman" w:cs="Times New Roman"/>
          <w:b/>
          <w:sz w:val="28"/>
          <w:szCs w:val="28"/>
        </w:rPr>
        <w:t>К</w:t>
      </w:r>
      <w:r w:rsidR="00717564">
        <w:rPr>
          <w:rFonts w:ascii="Times New Roman" w:hAnsi="Times New Roman" w:cs="Times New Roman"/>
          <w:b/>
          <w:sz w:val="28"/>
          <w:szCs w:val="28"/>
        </w:rPr>
        <w:t>омандировки в муниципальные</w:t>
      </w:r>
      <w:r w:rsidR="00AC3C5D" w:rsidRPr="000B275B">
        <w:rPr>
          <w:rFonts w:ascii="Times New Roman" w:hAnsi="Times New Roman" w:cs="Times New Roman"/>
          <w:b/>
          <w:sz w:val="28"/>
          <w:szCs w:val="28"/>
        </w:rPr>
        <w:t xml:space="preserve"> округа Магаданской области</w:t>
      </w:r>
    </w:p>
    <w:p w:rsidR="00076027" w:rsidRPr="000B275B" w:rsidRDefault="00076027" w:rsidP="00E9010D">
      <w:pPr>
        <w:pStyle w:val="a3"/>
        <w:tabs>
          <w:tab w:val="left" w:pos="0"/>
        </w:tabs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6733" w:rsidRDefault="001106F8" w:rsidP="00B909D3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Уполномоченный</w:t>
      </w:r>
      <w:r w:rsidR="00E36733" w:rsidRPr="000B275B">
        <w:rPr>
          <w:rFonts w:ascii="Times New Roman" w:hAnsi="Times New Roman" w:cs="Times New Roman"/>
          <w:sz w:val="28"/>
          <w:szCs w:val="28"/>
        </w:rPr>
        <w:t xml:space="preserve"> </w:t>
      </w:r>
      <w:r w:rsidR="00A71901" w:rsidRPr="000B275B">
        <w:rPr>
          <w:rFonts w:ascii="Times New Roman" w:hAnsi="Times New Roman" w:cs="Times New Roman"/>
          <w:sz w:val="28"/>
          <w:szCs w:val="28"/>
        </w:rPr>
        <w:t>выезжал в</w:t>
      </w:r>
      <w:r w:rsidR="00E36733" w:rsidRPr="000B275B">
        <w:rPr>
          <w:rFonts w:ascii="Times New Roman" w:hAnsi="Times New Roman" w:cs="Times New Roman"/>
          <w:sz w:val="28"/>
          <w:szCs w:val="28"/>
        </w:rPr>
        <w:t xml:space="preserve"> рабочие командировки: </w:t>
      </w:r>
      <w:r w:rsidR="00A71901" w:rsidRPr="000B275B">
        <w:rPr>
          <w:rFonts w:ascii="Times New Roman" w:hAnsi="Times New Roman" w:cs="Times New Roman"/>
          <w:sz w:val="28"/>
          <w:szCs w:val="28"/>
        </w:rPr>
        <w:t>Ольский</w:t>
      </w:r>
      <w:r w:rsidR="00704051" w:rsidRPr="000B275B">
        <w:rPr>
          <w:rFonts w:ascii="Times New Roman" w:hAnsi="Times New Roman" w:cs="Times New Roman"/>
          <w:sz w:val="28"/>
          <w:szCs w:val="28"/>
        </w:rPr>
        <w:t xml:space="preserve"> </w:t>
      </w:r>
      <w:r w:rsidR="000B275B" w:rsidRPr="000B275B">
        <w:rPr>
          <w:rFonts w:ascii="Times New Roman" w:hAnsi="Times New Roman" w:cs="Times New Roman"/>
          <w:sz w:val="28"/>
          <w:szCs w:val="28"/>
        </w:rPr>
        <w:t>муниципальный округ</w:t>
      </w:r>
      <w:r w:rsidR="00704051" w:rsidRPr="000B275B">
        <w:rPr>
          <w:rFonts w:ascii="Times New Roman" w:hAnsi="Times New Roman" w:cs="Times New Roman"/>
          <w:sz w:val="28"/>
          <w:szCs w:val="28"/>
        </w:rPr>
        <w:t>,</w:t>
      </w:r>
      <w:r w:rsidR="008F15EC">
        <w:rPr>
          <w:rFonts w:ascii="Times New Roman" w:hAnsi="Times New Roman" w:cs="Times New Roman"/>
          <w:sz w:val="28"/>
          <w:szCs w:val="28"/>
        </w:rPr>
        <w:t xml:space="preserve"> </w:t>
      </w:r>
      <w:r w:rsidR="00D92817" w:rsidRPr="000B275B">
        <w:rPr>
          <w:rFonts w:ascii="Times New Roman" w:hAnsi="Times New Roman" w:cs="Times New Roman"/>
          <w:sz w:val="28"/>
          <w:szCs w:val="28"/>
        </w:rPr>
        <w:t xml:space="preserve">Сусуманский </w:t>
      </w:r>
      <w:r w:rsidR="000B275B" w:rsidRPr="000B275B">
        <w:rPr>
          <w:rFonts w:ascii="Times New Roman" w:hAnsi="Times New Roman" w:cs="Times New Roman"/>
          <w:sz w:val="28"/>
          <w:szCs w:val="28"/>
        </w:rPr>
        <w:t>муниципальный округ</w:t>
      </w:r>
      <w:r w:rsidR="00D92817" w:rsidRPr="000B275B">
        <w:rPr>
          <w:rFonts w:ascii="Times New Roman" w:hAnsi="Times New Roman" w:cs="Times New Roman"/>
          <w:sz w:val="28"/>
          <w:szCs w:val="28"/>
        </w:rPr>
        <w:t xml:space="preserve">, </w:t>
      </w:r>
      <w:r w:rsidR="005668D4" w:rsidRPr="000B275B">
        <w:rPr>
          <w:rFonts w:ascii="Times New Roman" w:hAnsi="Times New Roman" w:cs="Times New Roman"/>
          <w:sz w:val="28"/>
          <w:szCs w:val="28"/>
        </w:rPr>
        <w:t xml:space="preserve">Ягоднинский </w:t>
      </w:r>
      <w:r w:rsidR="000B275B" w:rsidRPr="000B275B">
        <w:rPr>
          <w:rFonts w:ascii="Times New Roman" w:hAnsi="Times New Roman" w:cs="Times New Roman"/>
          <w:sz w:val="28"/>
          <w:szCs w:val="28"/>
        </w:rPr>
        <w:t>муниципальный округ</w:t>
      </w:r>
      <w:r w:rsidR="005668D4" w:rsidRPr="000B275B">
        <w:rPr>
          <w:rFonts w:ascii="Times New Roman" w:hAnsi="Times New Roman" w:cs="Times New Roman"/>
          <w:sz w:val="28"/>
          <w:szCs w:val="28"/>
        </w:rPr>
        <w:t xml:space="preserve">, Омсукчанский </w:t>
      </w:r>
      <w:r w:rsidR="000B275B" w:rsidRPr="000B275B">
        <w:rPr>
          <w:rFonts w:ascii="Times New Roman" w:hAnsi="Times New Roman" w:cs="Times New Roman"/>
          <w:sz w:val="28"/>
          <w:szCs w:val="28"/>
        </w:rPr>
        <w:t>муниципальный округ</w:t>
      </w:r>
      <w:r w:rsidR="005668D4" w:rsidRPr="000B275B">
        <w:rPr>
          <w:rFonts w:ascii="Times New Roman" w:hAnsi="Times New Roman" w:cs="Times New Roman"/>
          <w:sz w:val="28"/>
          <w:szCs w:val="28"/>
        </w:rPr>
        <w:t xml:space="preserve">, Среднеканский </w:t>
      </w:r>
      <w:r w:rsidR="000B275B" w:rsidRPr="000B275B">
        <w:rPr>
          <w:rFonts w:ascii="Times New Roman" w:hAnsi="Times New Roman" w:cs="Times New Roman"/>
          <w:sz w:val="28"/>
          <w:szCs w:val="28"/>
        </w:rPr>
        <w:t>муниципальный округ</w:t>
      </w:r>
      <w:r w:rsidR="005668D4" w:rsidRPr="000B275B">
        <w:rPr>
          <w:rFonts w:ascii="Times New Roman" w:hAnsi="Times New Roman" w:cs="Times New Roman"/>
          <w:sz w:val="28"/>
          <w:szCs w:val="28"/>
        </w:rPr>
        <w:t xml:space="preserve">, </w:t>
      </w:r>
      <w:r w:rsidR="00F85759" w:rsidRPr="000B275B">
        <w:rPr>
          <w:rFonts w:ascii="Times New Roman" w:hAnsi="Times New Roman" w:cs="Times New Roman"/>
          <w:sz w:val="28"/>
          <w:szCs w:val="28"/>
        </w:rPr>
        <w:t xml:space="preserve">Хасынский </w:t>
      </w:r>
      <w:r w:rsidR="000B275B" w:rsidRPr="000B275B">
        <w:rPr>
          <w:rFonts w:ascii="Times New Roman" w:hAnsi="Times New Roman" w:cs="Times New Roman"/>
          <w:sz w:val="28"/>
          <w:szCs w:val="28"/>
        </w:rPr>
        <w:t>муниципальный округ</w:t>
      </w:r>
      <w:r w:rsidR="00F85759" w:rsidRPr="000B275B">
        <w:rPr>
          <w:rFonts w:ascii="Times New Roman" w:hAnsi="Times New Roman" w:cs="Times New Roman"/>
          <w:sz w:val="28"/>
          <w:szCs w:val="28"/>
        </w:rPr>
        <w:t>.</w:t>
      </w:r>
    </w:p>
    <w:p w:rsidR="008D44F4" w:rsidRDefault="008D44F4" w:rsidP="008D44F4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командировок Уполномоченным посещались общеобразовательные </w:t>
      </w:r>
      <w:r w:rsidR="00BD5EB1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и дошкольные организации,</w:t>
      </w:r>
      <w:r w:rsidR="000010EE">
        <w:rPr>
          <w:rFonts w:ascii="Times New Roman" w:hAnsi="Times New Roman" w:cs="Times New Roman"/>
          <w:sz w:val="28"/>
          <w:szCs w:val="28"/>
        </w:rPr>
        <w:t xml:space="preserve"> проводились</w:t>
      </w:r>
      <w:r w:rsidR="00A32F94">
        <w:rPr>
          <w:rFonts w:ascii="Times New Roman" w:hAnsi="Times New Roman" w:cs="Times New Roman"/>
          <w:sz w:val="28"/>
          <w:szCs w:val="28"/>
        </w:rPr>
        <w:t xml:space="preserve"> родительские </w:t>
      </w:r>
      <w:r w:rsidR="009D2238">
        <w:rPr>
          <w:rFonts w:ascii="Times New Roman" w:hAnsi="Times New Roman" w:cs="Times New Roman"/>
          <w:sz w:val="28"/>
          <w:szCs w:val="28"/>
        </w:rPr>
        <w:t>собрания, посещались</w:t>
      </w:r>
      <w:r>
        <w:rPr>
          <w:rFonts w:ascii="Times New Roman" w:hAnsi="Times New Roman" w:cs="Times New Roman"/>
          <w:sz w:val="28"/>
          <w:szCs w:val="28"/>
        </w:rPr>
        <w:t xml:space="preserve"> семьи, состоящие на различных видах учета. </w:t>
      </w:r>
    </w:p>
    <w:p w:rsidR="008D44F4" w:rsidRPr="000B275B" w:rsidRDefault="008D44F4" w:rsidP="00307D70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D44F4">
        <w:rPr>
          <w:rFonts w:ascii="Times New Roman" w:hAnsi="Times New Roman" w:cs="Times New Roman"/>
          <w:sz w:val="28"/>
          <w:szCs w:val="28"/>
        </w:rPr>
        <w:lastRenderedPageBreak/>
        <w:t xml:space="preserve">По итогам </w:t>
      </w:r>
      <w:r w:rsidR="00DB3CC0">
        <w:rPr>
          <w:rFonts w:ascii="Times New Roman" w:hAnsi="Times New Roman" w:cs="Times New Roman"/>
          <w:sz w:val="28"/>
          <w:szCs w:val="28"/>
        </w:rPr>
        <w:t xml:space="preserve">командировок </w:t>
      </w:r>
      <w:r w:rsidRPr="008D44F4">
        <w:rPr>
          <w:rFonts w:ascii="Times New Roman" w:hAnsi="Times New Roman" w:cs="Times New Roman"/>
          <w:sz w:val="28"/>
          <w:szCs w:val="28"/>
        </w:rPr>
        <w:t>проводились совещания с главами муниципальных округов</w:t>
      </w:r>
      <w:r w:rsidR="00A32F94">
        <w:rPr>
          <w:rFonts w:ascii="Times New Roman" w:hAnsi="Times New Roman" w:cs="Times New Roman"/>
          <w:sz w:val="28"/>
          <w:szCs w:val="28"/>
        </w:rPr>
        <w:t>, сотрудниками органов опеки и попечительства, членами комиссий по делам несовершеннолетних.</w:t>
      </w:r>
    </w:p>
    <w:p w:rsidR="00704051" w:rsidRPr="000B275B" w:rsidRDefault="002C0831" w:rsidP="00B909D3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Уполномоченным</w:t>
      </w:r>
      <w:r w:rsidR="00704051" w:rsidRPr="000B275B">
        <w:rPr>
          <w:rFonts w:ascii="Times New Roman" w:hAnsi="Times New Roman" w:cs="Times New Roman"/>
          <w:sz w:val="28"/>
          <w:szCs w:val="28"/>
        </w:rPr>
        <w:t xml:space="preserve"> </w:t>
      </w:r>
      <w:r w:rsidR="008D44F4">
        <w:rPr>
          <w:rFonts w:ascii="Times New Roman" w:hAnsi="Times New Roman" w:cs="Times New Roman"/>
          <w:sz w:val="28"/>
          <w:szCs w:val="28"/>
        </w:rPr>
        <w:t xml:space="preserve">в 2022 году </w:t>
      </w:r>
      <w:r w:rsidR="00704051" w:rsidRPr="000B275B">
        <w:rPr>
          <w:rFonts w:ascii="Times New Roman" w:hAnsi="Times New Roman" w:cs="Times New Roman"/>
          <w:sz w:val="28"/>
          <w:szCs w:val="28"/>
        </w:rPr>
        <w:t xml:space="preserve">осуществлялось взаимодействие с заместителями глав </w:t>
      </w:r>
      <w:r w:rsidR="008F15EC">
        <w:rPr>
          <w:rFonts w:ascii="Times New Roman" w:hAnsi="Times New Roman" w:cs="Times New Roman"/>
          <w:sz w:val="28"/>
          <w:szCs w:val="28"/>
        </w:rPr>
        <w:t>муниципальных округов</w:t>
      </w:r>
      <w:r w:rsidR="00C047E2" w:rsidRPr="000B275B">
        <w:rPr>
          <w:rFonts w:ascii="Times New Roman" w:hAnsi="Times New Roman" w:cs="Times New Roman"/>
          <w:sz w:val="28"/>
          <w:szCs w:val="28"/>
        </w:rPr>
        <w:t xml:space="preserve"> по социальным вопросам, </w:t>
      </w:r>
      <w:r w:rsidR="008F15EC">
        <w:rPr>
          <w:rFonts w:ascii="Times New Roman" w:hAnsi="Times New Roman" w:cs="Times New Roman"/>
          <w:sz w:val="28"/>
          <w:szCs w:val="28"/>
        </w:rPr>
        <w:t xml:space="preserve">субъектами </w:t>
      </w:r>
      <w:r w:rsidR="00704051" w:rsidRPr="000B275B">
        <w:rPr>
          <w:rFonts w:ascii="Times New Roman" w:hAnsi="Times New Roman" w:cs="Times New Roman"/>
          <w:sz w:val="28"/>
          <w:szCs w:val="28"/>
        </w:rPr>
        <w:t>профилактики правонарушений в режиме телефонной связи.</w:t>
      </w:r>
    </w:p>
    <w:p w:rsidR="0018278D" w:rsidRDefault="0018278D" w:rsidP="009C0D2C">
      <w:pPr>
        <w:tabs>
          <w:tab w:val="left" w:pos="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color w:val="7030A0"/>
          <w:sz w:val="28"/>
          <w:szCs w:val="28"/>
        </w:rPr>
      </w:pPr>
    </w:p>
    <w:p w:rsidR="00307D70" w:rsidRPr="00FF5F2D" w:rsidRDefault="00307D70" w:rsidP="009C0D2C">
      <w:pPr>
        <w:tabs>
          <w:tab w:val="left" w:pos="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color w:val="7030A0"/>
          <w:sz w:val="28"/>
          <w:szCs w:val="28"/>
        </w:rPr>
      </w:pPr>
    </w:p>
    <w:p w:rsidR="00E36733" w:rsidRPr="00C33089" w:rsidRDefault="00AC3C5D" w:rsidP="00632B54">
      <w:pPr>
        <w:pStyle w:val="a3"/>
        <w:numPr>
          <w:ilvl w:val="1"/>
          <w:numId w:val="51"/>
        </w:numPr>
        <w:tabs>
          <w:tab w:val="left" w:pos="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3089">
        <w:rPr>
          <w:rFonts w:ascii="Times New Roman" w:hAnsi="Times New Roman" w:cs="Times New Roman"/>
          <w:b/>
          <w:sz w:val="28"/>
          <w:szCs w:val="28"/>
        </w:rPr>
        <w:t>Общественные помощники</w:t>
      </w:r>
    </w:p>
    <w:p w:rsidR="00B46BAB" w:rsidRDefault="00C33089" w:rsidP="00C33089">
      <w:pPr>
        <w:spacing w:after="0" w:line="360" w:lineRule="auto"/>
        <w:ind w:firstLine="709"/>
        <w:jc w:val="both"/>
        <w:rPr>
          <w:rFonts w:ascii="PT Astra Serif" w:hAnsi="PT Astra Serif" w:cs="Times New Roman"/>
          <w:sz w:val="28"/>
        </w:rPr>
      </w:pPr>
      <w:r>
        <w:rPr>
          <w:rFonts w:ascii="PT Astra Serif" w:hAnsi="PT Astra Serif" w:cs="Times New Roman"/>
          <w:sz w:val="28"/>
        </w:rPr>
        <w:t>Согласно закону</w:t>
      </w:r>
      <w:r w:rsidR="00B46BAB">
        <w:rPr>
          <w:rFonts w:ascii="PT Astra Serif" w:hAnsi="PT Astra Serif" w:cs="Times New Roman"/>
          <w:sz w:val="28"/>
        </w:rPr>
        <w:t xml:space="preserve"> М</w:t>
      </w:r>
      <w:r w:rsidR="00683FEA">
        <w:rPr>
          <w:rFonts w:ascii="PT Astra Serif" w:hAnsi="PT Astra Serif" w:cs="Times New Roman"/>
          <w:sz w:val="28"/>
        </w:rPr>
        <w:t xml:space="preserve">агаданской </w:t>
      </w:r>
      <w:r w:rsidR="00AD35A0">
        <w:rPr>
          <w:rFonts w:ascii="PT Astra Serif" w:hAnsi="PT Astra Serif" w:cs="Times New Roman"/>
          <w:sz w:val="28"/>
        </w:rPr>
        <w:t>области от</w:t>
      </w:r>
      <w:r>
        <w:rPr>
          <w:rFonts w:ascii="PT Astra Serif" w:hAnsi="PT Astra Serif" w:cs="Times New Roman"/>
          <w:sz w:val="28"/>
        </w:rPr>
        <w:t xml:space="preserve"> 22 июня 2015 года № 1923-ОЗ </w:t>
      </w:r>
      <w:r>
        <w:rPr>
          <w:rFonts w:ascii="PT Astra Serif" w:hAnsi="PT Astra Serif" w:cs="Times New Roman"/>
          <w:sz w:val="28"/>
        </w:rPr>
        <w:br/>
      </w:r>
      <w:r w:rsidRPr="00C33089">
        <w:rPr>
          <w:rFonts w:ascii="PT Astra Serif" w:hAnsi="PT Astra Serif" w:cs="Times New Roman"/>
          <w:sz w:val="28"/>
        </w:rPr>
        <w:t xml:space="preserve">«Об Уполномоченном по правам ребенка в Магаданской области» </w:t>
      </w:r>
      <w:r w:rsidR="001106F8">
        <w:rPr>
          <w:rFonts w:ascii="PT Astra Serif" w:hAnsi="PT Astra Serif" w:cs="Times New Roman"/>
          <w:sz w:val="28"/>
        </w:rPr>
        <w:t>Уполномоченный</w:t>
      </w:r>
      <w:r w:rsidR="00B46BAB" w:rsidRPr="00437AF6">
        <w:rPr>
          <w:rFonts w:ascii="PT Astra Serif" w:hAnsi="PT Astra Serif" w:cs="Times New Roman"/>
          <w:sz w:val="28"/>
        </w:rPr>
        <w:t xml:space="preserve"> вправе назначать общественных помощников, действующих на общественных началах.</w:t>
      </w:r>
    </w:p>
    <w:p w:rsidR="00B46BAB" w:rsidRDefault="000010EE" w:rsidP="00B46BAB">
      <w:pPr>
        <w:spacing w:after="0" w:line="360" w:lineRule="auto"/>
        <w:ind w:firstLine="709"/>
        <w:jc w:val="both"/>
        <w:rPr>
          <w:rFonts w:ascii="PT Astra Serif" w:hAnsi="PT Astra Serif" w:cs="Times New Roman"/>
          <w:sz w:val="28"/>
        </w:rPr>
      </w:pPr>
      <w:r>
        <w:rPr>
          <w:rFonts w:ascii="PT Astra Serif" w:hAnsi="PT Astra Serif" w:cs="Times New Roman"/>
          <w:sz w:val="28"/>
        </w:rPr>
        <w:t>В</w:t>
      </w:r>
      <w:r w:rsidR="00B46BAB">
        <w:rPr>
          <w:rFonts w:ascii="PT Astra Serif" w:hAnsi="PT Astra Serif" w:cs="Times New Roman"/>
          <w:sz w:val="28"/>
        </w:rPr>
        <w:t xml:space="preserve"> 2022</w:t>
      </w:r>
      <w:r>
        <w:rPr>
          <w:rFonts w:ascii="PT Astra Serif" w:hAnsi="PT Astra Serif" w:cs="Times New Roman"/>
          <w:sz w:val="28"/>
        </w:rPr>
        <w:t xml:space="preserve"> году в муниципальных округах Магаданской области вели активную деятельность 9</w:t>
      </w:r>
      <w:r w:rsidR="00B46BAB">
        <w:rPr>
          <w:rFonts w:ascii="PT Astra Serif" w:hAnsi="PT Astra Serif" w:cs="Times New Roman"/>
          <w:sz w:val="28"/>
        </w:rPr>
        <w:t xml:space="preserve"> общественных помощников</w:t>
      </w:r>
      <w:r>
        <w:rPr>
          <w:rFonts w:ascii="PT Astra Serif" w:hAnsi="PT Astra Serif" w:cs="Times New Roman"/>
          <w:sz w:val="28"/>
        </w:rPr>
        <w:t>.</w:t>
      </w:r>
      <w:r w:rsidR="00B46BAB">
        <w:rPr>
          <w:rFonts w:ascii="PT Astra Serif" w:hAnsi="PT Astra Serif" w:cs="Times New Roman"/>
          <w:sz w:val="28"/>
        </w:rPr>
        <w:t xml:space="preserve"> </w:t>
      </w:r>
    </w:p>
    <w:p w:rsidR="00B46BAB" w:rsidRDefault="000010EE" w:rsidP="00B46BAB">
      <w:pPr>
        <w:spacing w:after="0" w:line="360" w:lineRule="auto"/>
        <w:ind w:firstLine="709"/>
        <w:jc w:val="both"/>
        <w:rPr>
          <w:rFonts w:ascii="PT Astra Serif" w:hAnsi="PT Astra Serif" w:cs="Times New Roman"/>
          <w:sz w:val="28"/>
        </w:rPr>
      </w:pPr>
      <w:r>
        <w:rPr>
          <w:rFonts w:ascii="PT Astra Serif" w:hAnsi="PT Astra Serif" w:cs="Times New Roman"/>
          <w:sz w:val="28"/>
        </w:rPr>
        <w:t>Основные направления</w:t>
      </w:r>
      <w:r w:rsidR="00B46BAB">
        <w:rPr>
          <w:rFonts w:ascii="PT Astra Serif" w:hAnsi="PT Astra Serif" w:cs="Times New Roman"/>
          <w:sz w:val="28"/>
        </w:rPr>
        <w:t xml:space="preserve"> деятельности общественных помощников </w:t>
      </w:r>
      <w:r w:rsidR="00AD35A0">
        <w:rPr>
          <w:rFonts w:ascii="PT Astra Serif" w:hAnsi="PT Astra Serif" w:cs="Times New Roman"/>
          <w:sz w:val="28"/>
        </w:rPr>
        <w:br/>
      </w:r>
      <w:r>
        <w:rPr>
          <w:rFonts w:ascii="PT Astra Serif" w:hAnsi="PT Astra Serif" w:cs="Times New Roman"/>
          <w:sz w:val="28"/>
        </w:rPr>
        <w:t>в 2022 году</w:t>
      </w:r>
      <w:r w:rsidR="00B46BAB">
        <w:rPr>
          <w:rFonts w:ascii="PT Astra Serif" w:hAnsi="PT Astra Serif" w:cs="Times New Roman"/>
          <w:sz w:val="28"/>
        </w:rPr>
        <w:t>:</w:t>
      </w:r>
    </w:p>
    <w:p w:rsidR="00B46BAB" w:rsidRPr="00B46BAB" w:rsidRDefault="00B46BAB" w:rsidP="00B46BAB">
      <w:pPr>
        <w:spacing w:after="0" w:line="360" w:lineRule="auto"/>
        <w:ind w:firstLine="708"/>
        <w:jc w:val="both"/>
        <w:rPr>
          <w:rFonts w:ascii="PT Astra Serif" w:hAnsi="PT Astra Serif" w:cs="Times New Roman"/>
          <w:sz w:val="28"/>
        </w:rPr>
      </w:pPr>
      <w:r>
        <w:rPr>
          <w:rFonts w:ascii="PT Astra Serif" w:hAnsi="PT Astra Serif" w:cs="Times New Roman"/>
          <w:sz w:val="28"/>
        </w:rPr>
        <w:t xml:space="preserve">- </w:t>
      </w:r>
      <w:r w:rsidRPr="00B46BAB">
        <w:rPr>
          <w:rFonts w:ascii="PT Astra Serif" w:hAnsi="PT Astra Serif" w:cs="Times New Roman"/>
          <w:sz w:val="28"/>
        </w:rPr>
        <w:t xml:space="preserve">участие в работе по </w:t>
      </w:r>
      <w:r w:rsidR="00764B48">
        <w:rPr>
          <w:rFonts w:ascii="PT Astra Serif" w:hAnsi="PT Astra Serif" w:cs="Times New Roman"/>
          <w:sz w:val="28"/>
        </w:rPr>
        <w:t>рассмотрению обращений</w:t>
      </w:r>
      <w:r w:rsidRPr="00B46BAB">
        <w:rPr>
          <w:rFonts w:ascii="PT Astra Serif" w:hAnsi="PT Astra Serif" w:cs="Times New Roman"/>
          <w:sz w:val="28"/>
        </w:rPr>
        <w:t xml:space="preserve"> граждан в муниципальных округах Магаданской области;</w:t>
      </w:r>
    </w:p>
    <w:p w:rsidR="00B46BAB" w:rsidRDefault="00B46BAB" w:rsidP="00B46BAB">
      <w:pPr>
        <w:pStyle w:val="a3"/>
        <w:spacing w:after="0" w:line="360" w:lineRule="auto"/>
        <w:ind w:left="0" w:firstLine="709"/>
        <w:jc w:val="both"/>
        <w:rPr>
          <w:rFonts w:ascii="PT Astra Serif" w:hAnsi="PT Astra Serif" w:cs="Times New Roman"/>
          <w:sz w:val="28"/>
        </w:rPr>
      </w:pPr>
      <w:r>
        <w:rPr>
          <w:rFonts w:ascii="PT Astra Serif" w:hAnsi="PT Astra Serif" w:cs="Times New Roman"/>
          <w:sz w:val="28"/>
        </w:rPr>
        <w:t xml:space="preserve">- </w:t>
      </w:r>
      <w:r w:rsidRPr="008151B7">
        <w:rPr>
          <w:rFonts w:ascii="PT Astra Serif" w:hAnsi="PT Astra Serif" w:cs="Times New Roman"/>
          <w:sz w:val="28"/>
        </w:rPr>
        <w:t>участие в работе муниципальных комисси</w:t>
      </w:r>
      <w:r>
        <w:rPr>
          <w:rFonts w:ascii="PT Astra Serif" w:hAnsi="PT Astra Serif" w:cs="Times New Roman"/>
          <w:sz w:val="28"/>
        </w:rPr>
        <w:t xml:space="preserve">й по делам несовершеннолетних </w:t>
      </w:r>
      <w:r w:rsidR="00717564">
        <w:rPr>
          <w:rFonts w:ascii="PT Astra Serif" w:hAnsi="PT Astra Serif" w:cs="Times New Roman"/>
          <w:sz w:val="28"/>
        </w:rPr>
        <w:t>защите их прав;</w:t>
      </w:r>
    </w:p>
    <w:p w:rsidR="00717564" w:rsidRDefault="00717564" w:rsidP="00B46BAB">
      <w:pPr>
        <w:pStyle w:val="a3"/>
        <w:spacing w:after="0" w:line="360" w:lineRule="auto"/>
        <w:ind w:left="0" w:firstLine="709"/>
        <w:jc w:val="both"/>
        <w:rPr>
          <w:rFonts w:ascii="PT Astra Serif" w:hAnsi="PT Astra Serif" w:cs="Times New Roman"/>
          <w:sz w:val="28"/>
        </w:rPr>
      </w:pPr>
      <w:r>
        <w:rPr>
          <w:rFonts w:ascii="PT Astra Serif" w:hAnsi="PT Astra Serif" w:cs="Times New Roman"/>
          <w:sz w:val="28"/>
        </w:rPr>
        <w:t xml:space="preserve">- проведение лекций </w:t>
      </w:r>
      <w:r w:rsidR="00DB3CC0">
        <w:rPr>
          <w:rFonts w:ascii="PT Astra Serif" w:hAnsi="PT Astra Serif" w:cs="Times New Roman"/>
          <w:sz w:val="28"/>
        </w:rPr>
        <w:t>для детей и подростков</w:t>
      </w:r>
      <w:r w:rsidR="00307D70">
        <w:rPr>
          <w:rFonts w:ascii="PT Astra Serif" w:hAnsi="PT Astra Serif" w:cs="Times New Roman"/>
          <w:sz w:val="28"/>
        </w:rPr>
        <w:t xml:space="preserve"> </w:t>
      </w:r>
      <w:r>
        <w:rPr>
          <w:rFonts w:ascii="PT Astra Serif" w:hAnsi="PT Astra Serif" w:cs="Times New Roman"/>
          <w:sz w:val="28"/>
        </w:rPr>
        <w:t>правовой направленности;</w:t>
      </w:r>
    </w:p>
    <w:p w:rsidR="00717564" w:rsidRPr="008151B7" w:rsidRDefault="00717564" w:rsidP="00B46BAB">
      <w:pPr>
        <w:pStyle w:val="a3"/>
        <w:spacing w:after="0" w:line="360" w:lineRule="auto"/>
        <w:ind w:left="0" w:firstLine="709"/>
        <w:jc w:val="both"/>
        <w:rPr>
          <w:rFonts w:ascii="PT Astra Serif" w:hAnsi="PT Astra Serif" w:cs="Times New Roman"/>
          <w:sz w:val="28"/>
        </w:rPr>
      </w:pPr>
      <w:r>
        <w:rPr>
          <w:rFonts w:ascii="PT Astra Serif" w:hAnsi="PT Astra Serif" w:cs="Times New Roman"/>
          <w:sz w:val="28"/>
        </w:rPr>
        <w:t>- уч</w:t>
      </w:r>
      <w:r w:rsidR="000010EE">
        <w:rPr>
          <w:rFonts w:ascii="PT Astra Serif" w:hAnsi="PT Astra Serif" w:cs="Times New Roman"/>
          <w:sz w:val="28"/>
        </w:rPr>
        <w:t>астие в родительских собраниях</w:t>
      </w:r>
      <w:r>
        <w:rPr>
          <w:rFonts w:ascii="PT Astra Serif" w:hAnsi="PT Astra Serif" w:cs="Times New Roman"/>
          <w:sz w:val="28"/>
        </w:rPr>
        <w:t>.</w:t>
      </w:r>
    </w:p>
    <w:p w:rsidR="00B46BAB" w:rsidRDefault="000010EE" w:rsidP="00B46BAB">
      <w:pPr>
        <w:spacing w:after="0" w:line="360" w:lineRule="auto"/>
        <w:ind w:firstLine="709"/>
        <w:jc w:val="both"/>
        <w:rPr>
          <w:rFonts w:ascii="PT Astra Serif" w:hAnsi="PT Astra Serif" w:cs="Times New Roman"/>
          <w:sz w:val="28"/>
        </w:rPr>
      </w:pPr>
      <w:r>
        <w:rPr>
          <w:rFonts w:ascii="PT Astra Serif" w:hAnsi="PT Astra Serif" w:cs="Times New Roman"/>
          <w:sz w:val="28"/>
        </w:rPr>
        <w:t>Также помощники привлекались</w:t>
      </w:r>
      <w:r w:rsidR="00B46BAB">
        <w:rPr>
          <w:rFonts w:ascii="PT Astra Serif" w:hAnsi="PT Astra Serif" w:cs="Times New Roman"/>
          <w:sz w:val="28"/>
        </w:rPr>
        <w:t xml:space="preserve"> к работе и в рамках личного приема Уполномоченного в ходе выездных приемов граждан.</w:t>
      </w:r>
    </w:p>
    <w:p w:rsidR="00717564" w:rsidRDefault="00717564" w:rsidP="00B46BAB">
      <w:pPr>
        <w:spacing w:after="0" w:line="360" w:lineRule="auto"/>
        <w:ind w:firstLine="709"/>
        <w:jc w:val="both"/>
        <w:rPr>
          <w:rFonts w:ascii="PT Astra Serif" w:hAnsi="PT Astra Serif" w:cs="Times New Roman"/>
          <w:sz w:val="28"/>
        </w:rPr>
      </w:pPr>
    </w:p>
    <w:p w:rsidR="00C3084B" w:rsidRDefault="00C3084B" w:rsidP="00C3084B">
      <w:pPr>
        <w:spacing w:after="0" w:line="360" w:lineRule="auto"/>
        <w:ind w:firstLine="709"/>
        <w:jc w:val="both"/>
      </w:pPr>
      <w:r w:rsidRPr="00C3084B">
        <w:rPr>
          <w:rFonts w:ascii="PT Astra Serif" w:hAnsi="PT Astra Serif" w:cs="Times New Roman"/>
          <w:sz w:val="28"/>
        </w:rPr>
        <w:t>По итогам взаимодействия в рамках защиты прав и интересов несовершеннолетних со специалистами р</w:t>
      </w:r>
      <w:r>
        <w:rPr>
          <w:rFonts w:ascii="PT Astra Serif" w:hAnsi="PT Astra Serif" w:cs="Times New Roman"/>
          <w:sz w:val="28"/>
        </w:rPr>
        <w:t xml:space="preserve">азличных учреждений и ведомств </w:t>
      </w:r>
      <w:r w:rsidR="001106F8">
        <w:rPr>
          <w:rFonts w:ascii="PT Astra Serif" w:hAnsi="PT Astra Serif" w:cs="Times New Roman"/>
          <w:sz w:val="28"/>
        </w:rPr>
        <w:t>Уполномоченный</w:t>
      </w:r>
      <w:r w:rsidR="00B57491">
        <w:rPr>
          <w:rFonts w:ascii="PT Astra Serif" w:hAnsi="PT Astra Serif" w:cs="Times New Roman"/>
          <w:sz w:val="28"/>
        </w:rPr>
        <w:t xml:space="preserve"> ходатайствовал</w:t>
      </w:r>
      <w:r w:rsidR="000010EE">
        <w:rPr>
          <w:rFonts w:ascii="PT Astra Serif" w:hAnsi="PT Astra Serif" w:cs="Times New Roman"/>
          <w:sz w:val="28"/>
        </w:rPr>
        <w:t xml:space="preserve"> перед </w:t>
      </w:r>
      <w:r w:rsidR="001E28D8">
        <w:rPr>
          <w:rFonts w:ascii="PT Astra Serif" w:hAnsi="PT Astra Serif" w:cs="Times New Roman"/>
          <w:sz w:val="28"/>
        </w:rPr>
        <w:t>Губернатором</w:t>
      </w:r>
      <w:r w:rsidRPr="00C3084B">
        <w:rPr>
          <w:rFonts w:ascii="PT Astra Serif" w:hAnsi="PT Astra Serif" w:cs="Times New Roman"/>
          <w:sz w:val="28"/>
        </w:rPr>
        <w:t xml:space="preserve"> Магаданской области </w:t>
      </w:r>
      <w:r w:rsidR="00C36139">
        <w:rPr>
          <w:rFonts w:ascii="PT Astra Serif" w:hAnsi="PT Astra Serif" w:cs="Times New Roman"/>
          <w:sz w:val="28"/>
        </w:rPr>
        <w:br/>
      </w:r>
      <w:r w:rsidRPr="00C3084B">
        <w:rPr>
          <w:rFonts w:ascii="PT Astra Serif" w:hAnsi="PT Astra Serif" w:cs="Times New Roman"/>
          <w:sz w:val="28"/>
        </w:rPr>
        <w:lastRenderedPageBreak/>
        <w:t>о награждении благодарственными письмами и благодарностями Пра</w:t>
      </w:r>
      <w:r w:rsidR="000010EE">
        <w:rPr>
          <w:rFonts w:ascii="PT Astra Serif" w:hAnsi="PT Astra Serif" w:cs="Times New Roman"/>
          <w:sz w:val="28"/>
        </w:rPr>
        <w:t>вительства Магаданской области лиц, активно сотрудничавших с Уполномоченным:</w:t>
      </w:r>
    </w:p>
    <w:p w:rsidR="00C3084B" w:rsidRPr="001106F8" w:rsidRDefault="00C3084B" w:rsidP="00C3084B">
      <w:pPr>
        <w:pStyle w:val="a3"/>
        <w:spacing w:after="0" w:line="360" w:lineRule="auto"/>
        <w:ind w:left="0" w:firstLine="709"/>
        <w:jc w:val="both"/>
        <w:rPr>
          <w:rFonts w:ascii="PT Astra Serif" w:hAnsi="PT Astra Serif" w:cs="Times New Roman"/>
          <w:b/>
          <w:i/>
          <w:sz w:val="28"/>
        </w:rPr>
      </w:pPr>
      <w:r w:rsidRPr="001106F8">
        <w:rPr>
          <w:rFonts w:ascii="PT Astra Serif" w:hAnsi="PT Astra Serif" w:cs="Times New Roman"/>
          <w:b/>
          <w:i/>
          <w:sz w:val="28"/>
        </w:rPr>
        <w:t xml:space="preserve">За большой вклад в работу по защите прав детей и семей </w:t>
      </w:r>
      <w:r w:rsidR="00C36139">
        <w:rPr>
          <w:rFonts w:ascii="PT Astra Serif" w:hAnsi="PT Astra Serif" w:cs="Times New Roman"/>
          <w:b/>
          <w:i/>
          <w:sz w:val="28"/>
        </w:rPr>
        <w:br/>
      </w:r>
      <w:r w:rsidRPr="001106F8">
        <w:rPr>
          <w:rFonts w:ascii="PT Astra Serif" w:hAnsi="PT Astra Serif" w:cs="Times New Roman"/>
          <w:b/>
          <w:i/>
          <w:sz w:val="28"/>
        </w:rPr>
        <w:t>с несовершеннолетними детьми на территории Магаданской области были награждены:</w:t>
      </w:r>
    </w:p>
    <w:p w:rsidR="00C3084B" w:rsidRPr="001106F8" w:rsidRDefault="00C3084B" w:rsidP="00C3084B">
      <w:pPr>
        <w:spacing w:after="0" w:line="360" w:lineRule="auto"/>
        <w:ind w:firstLine="709"/>
        <w:jc w:val="both"/>
        <w:rPr>
          <w:rFonts w:ascii="PT Astra Serif" w:hAnsi="PT Astra Serif" w:cs="Times New Roman"/>
          <w:sz w:val="28"/>
        </w:rPr>
      </w:pPr>
      <w:r w:rsidRPr="001106F8">
        <w:rPr>
          <w:rFonts w:ascii="PT Astra Serif" w:hAnsi="PT Astra Serif" w:cs="Times New Roman"/>
          <w:sz w:val="28"/>
        </w:rPr>
        <w:t>1.</w:t>
      </w:r>
      <w:r w:rsidRPr="001106F8">
        <w:rPr>
          <w:rFonts w:ascii="PT Astra Serif" w:hAnsi="PT Astra Serif" w:cs="Times New Roman"/>
          <w:sz w:val="28"/>
        </w:rPr>
        <w:tab/>
        <w:t>Хан Ольга Валерьевна -  начальник отдела охраны прав детей управления образования министерства образования Магаданской области;</w:t>
      </w:r>
    </w:p>
    <w:p w:rsidR="00C3084B" w:rsidRPr="001106F8" w:rsidRDefault="00C3084B" w:rsidP="00C3084B">
      <w:pPr>
        <w:spacing w:after="0" w:line="360" w:lineRule="auto"/>
        <w:ind w:firstLine="709"/>
        <w:jc w:val="both"/>
        <w:rPr>
          <w:rFonts w:ascii="PT Astra Serif" w:hAnsi="PT Astra Serif" w:cs="Times New Roman"/>
          <w:sz w:val="28"/>
        </w:rPr>
      </w:pPr>
      <w:r w:rsidRPr="001106F8">
        <w:rPr>
          <w:rFonts w:ascii="PT Astra Serif" w:hAnsi="PT Astra Serif" w:cs="Times New Roman"/>
          <w:sz w:val="28"/>
        </w:rPr>
        <w:t>2.</w:t>
      </w:r>
      <w:r w:rsidRPr="001106F8">
        <w:rPr>
          <w:rFonts w:ascii="PT Astra Serif" w:hAnsi="PT Astra Serif" w:cs="Times New Roman"/>
          <w:sz w:val="28"/>
        </w:rPr>
        <w:tab/>
        <w:t>Кучеренко Анна Сергеевна   -  консультант отдела охраны прав детей</w:t>
      </w:r>
    </w:p>
    <w:p w:rsidR="00C3084B" w:rsidRPr="001106F8" w:rsidRDefault="00C3084B" w:rsidP="00AE20AD">
      <w:pPr>
        <w:spacing w:after="0" w:line="360" w:lineRule="auto"/>
        <w:jc w:val="both"/>
        <w:rPr>
          <w:rFonts w:ascii="PT Astra Serif" w:hAnsi="PT Astra Serif" w:cs="Times New Roman"/>
          <w:sz w:val="28"/>
        </w:rPr>
      </w:pPr>
      <w:r w:rsidRPr="001106F8">
        <w:rPr>
          <w:rFonts w:ascii="PT Astra Serif" w:hAnsi="PT Astra Serif" w:cs="Times New Roman"/>
          <w:sz w:val="28"/>
        </w:rPr>
        <w:t xml:space="preserve">управления образования министерства образования Магаданской области; </w:t>
      </w:r>
    </w:p>
    <w:p w:rsidR="00C3084B" w:rsidRPr="001106F8" w:rsidRDefault="00C3084B" w:rsidP="00C3084B">
      <w:pPr>
        <w:spacing w:after="0" w:line="360" w:lineRule="auto"/>
        <w:ind w:firstLine="709"/>
        <w:jc w:val="both"/>
        <w:rPr>
          <w:rFonts w:ascii="PT Astra Serif" w:hAnsi="PT Astra Serif" w:cs="Times New Roman"/>
          <w:sz w:val="28"/>
        </w:rPr>
      </w:pPr>
      <w:r w:rsidRPr="001106F8">
        <w:rPr>
          <w:rFonts w:ascii="PT Astra Serif" w:hAnsi="PT Astra Serif" w:cs="Times New Roman"/>
          <w:sz w:val="28"/>
        </w:rPr>
        <w:t>3.</w:t>
      </w:r>
      <w:r w:rsidRPr="001106F8">
        <w:rPr>
          <w:rFonts w:ascii="PT Astra Serif" w:hAnsi="PT Astra Serif" w:cs="Times New Roman"/>
          <w:sz w:val="28"/>
        </w:rPr>
        <w:tab/>
        <w:t>Реброва Елена Юрьевна – заместитель главы администрации Тенькинского муниципального округа;</w:t>
      </w:r>
    </w:p>
    <w:p w:rsidR="00C3084B" w:rsidRPr="001106F8" w:rsidRDefault="00C3084B" w:rsidP="00C3084B">
      <w:pPr>
        <w:spacing w:after="0" w:line="360" w:lineRule="auto"/>
        <w:ind w:firstLine="709"/>
        <w:jc w:val="both"/>
        <w:rPr>
          <w:rFonts w:ascii="PT Astra Serif" w:hAnsi="PT Astra Serif" w:cs="Times New Roman"/>
          <w:sz w:val="28"/>
        </w:rPr>
      </w:pPr>
      <w:r w:rsidRPr="001106F8">
        <w:rPr>
          <w:rFonts w:ascii="PT Astra Serif" w:hAnsi="PT Astra Serif" w:cs="Times New Roman"/>
          <w:sz w:val="28"/>
        </w:rPr>
        <w:t>4.</w:t>
      </w:r>
      <w:r w:rsidRPr="001106F8">
        <w:rPr>
          <w:rFonts w:ascii="PT Astra Serif" w:hAnsi="PT Astra Serif" w:cs="Times New Roman"/>
          <w:sz w:val="28"/>
        </w:rPr>
        <w:tab/>
        <w:t>Лаврентьева Татьяна Сергеевна – заместитель главы Хасынского муниципального округа по социальным вопросам;</w:t>
      </w:r>
    </w:p>
    <w:p w:rsidR="00C3084B" w:rsidRPr="001106F8" w:rsidRDefault="00C3084B" w:rsidP="00AE20AD">
      <w:pPr>
        <w:spacing w:after="0" w:line="360" w:lineRule="auto"/>
        <w:ind w:firstLine="709"/>
        <w:jc w:val="both"/>
        <w:rPr>
          <w:rFonts w:ascii="PT Astra Serif" w:hAnsi="PT Astra Serif" w:cs="Times New Roman"/>
          <w:sz w:val="28"/>
        </w:rPr>
      </w:pPr>
      <w:r w:rsidRPr="001106F8">
        <w:rPr>
          <w:rFonts w:ascii="PT Astra Serif" w:hAnsi="PT Astra Serif" w:cs="Times New Roman"/>
          <w:sz w:val="28"/>
        </w:rPr>
        <w:t>5.</w:t>
      </w:r>
      <w:r w:rsidRPr="001106F8">
        <w:rPr>
          <w:rFonts w:ascii="PT Astra Serif" w:hAnsi="PT Astra Serif" w:cs="Times New Roman"/>
          <w:sz w:val="28"/>
        </w:rPr>
        <w:tab/>
        <w:t>Ельцова Наталья Викторовна – главный специалист</w:t>
      </w:r>
      <w:r w:rsidR="00AE20AD" w:rsidRPr="001106F8">
        <w:rPr>
          <w:rFonts w:ascii="PT Astra Serif" w:hAnsi="PT Astra Serif" w:cs="Times New Roman"/>
          <w:sz w:val="28"/>
        </w:rPr>
        <w:t xml:space="preserve"> отдела опеки </w:t>
      </w:r>
      <w:r w:rsidR="00AE20AD" w:rsidRPr="001106F8">
        <w:rPr>
          <w:rFonts w:ascii="PT Astra Serif" w:hAnsi="PT Astra Serif" w:cs="Times New Roman"/>
          <w:sz w:val="28"/>
        </w:rPr>
        <w:br/>
      </w:r>
      <w:r w:rsidRPr="001106F8">
        <w:rPr>
          <w:rFonts w:ascii="PT Astra Serif" w:hAnsi="PT Astra Serif" w:cs="Times New Roman"/>
          <w:sz w:val="28"/>
        </w:rPr>
        <w:t>и попечительства администрации Омсукчанского муниципального округа:</w:t>
      </w:r>
    </w:p>
    <w:p w:rsidR="00C3084B" w:rsidRPr="001106F8" w:rsidRDefault="00C3084B" w:rsidP="00AE20AD">
      <w:pPr>
        <w:spacing w:after="0" w:line="360" w:lineRule="auto"/>
        <w:ind w:firstLine="709"/>
        <w:jc w:val="both"/>
        <w:rPr>
          <w:rFonts w:ascii="PT Astra Serif" w:hAnsi="PT Astra Serif" w:cs="Times New Roman"/>
          <w:sz w:val="28"/>
        </w:rPr>
      </w:pPr>
      <w:r w:rsidRPr="001106F8">
        <w:rPr>
          <w:rFonts w:ascii="PT Astra Serif" w:hAnsi="PT Astra Serif" w:cs="Times New Roman"/>
          <w:sz w:val="28"/>
        </w:rPr>
        <w:t>6.</w:t>
      </w:r>
      <w:r w:rsidRPr="001106F8">
        <w:rPr>
          <w:rFonts w:ascii="PT Astra Serif" w:hAnsi="PT Astra Serif" w:cs="Times New Roman"/>
          <w:sz w:val="28"/>
        </w:rPr>
        <w:tab/>
        <w:t>Паньшина Галина Александровна – начальник</w:t>
      </w:r>
      <w:r w:rsidR="00AE20AD" w:rsidRPr="001106F8">
        <w:rPr>
          <w:rFonts w:ascii="PT Astra Serif" w:hAnsi="PT Astra Serif" w:cs="Times New Roman"/>
          <w:sz w:val="28"/>
        </w:rPr>
        <w:t xml:space="preserve"> отдела опеки </w:t>
      </w:r>
      <w:r w:rsidR="00AE20AD" w:rsidRPr="001106F8">
        <w:rPr>
          <w:rFonts w:ascii="PT Astra Serif" w:hAnsi="PT Astra Serif" w:cs="Times New Roman"/>
          <w:sz w:val="28"/>
        </w:rPr>
        <w:br/>
      </w:r>
      <w:r w:rsidRPr="001106F8">
        <w:rPr>
          <w:rFonts w:ascii="PT Astra Serif" w:hAnsi="PT Astra Serif" w:cs="Times New Roman"/>
          <w:sz w:val="28"/>
        </w:rPr>
        <w:t>и попечительства департамента образования мэрии города Магадана;</w:t>
      </w:r>
    </w:p>
    <w:p w:rsidR="00C3084B" w:rsidRPr="00DC031C" w:rsidRDefault="00C3084B" w:rsidP="00C3084B">
      <w:pPr>
        <w:spacing w:after="0" w:line="360" w:lineRule="auto"/>
        <w:ind w:firstLine="709"/>
        <w:jc w:val="both"/>
        <w:rPr>
          <w:rFonts w:ascii="PT Astra Serif" w:hAnsi="PT Astra Serif" w:cs="Times New Roman"/>
          <w:color w:val="FF0000"/>
          <w:sz w:val="28"/>
        </w:rPr>
      </w:pPr>
      <w:r w:rsidRPr="001106F8">
        <w:rPr>
          <w:rFonts w:ascii="PT Astra Serif" w:hAnsi="PT Astra Serif" w:cs="Times New Roman"/>
          <w:sz w:val="28"/>
        </w:rPr>
        <w:t>7.</w:t>
      </w:r>
      <w:r w:rsidRPr="001106F8">
        <w:rPr>
          <w:rFonts w:ascii="PT Astra Serif" w:hAnsi="PT Astra Serif" w:cs="Times New Roman"/>
          <w:sz w:val="28"/>
        </w:rPr>
        <w:tab/>
      </w:r>
      <w:r w:rsidRPr="004A2262">
        <w:rPr>
          <w:rFonts w:ascii="PT Astra Serif" w:hAnsi="PT Astra Serif" w:cs="Times New Roman"/>
          <w:sz w:val="28"/>
        </w:rPr>
        <w:t>Акиньшин М</w:t>
      </w:r>
      <w:r w:rsidR="004A2262" w:rsidRPr="004A2262">
        <w:rPr>
          <w:rFonts w:ascii="PT Astra Serif" w:hAnsi="PT Astra Serif" w:cs="Times New Roman"/>
          <w:sz w:val="28"/>
        </w:rPr>
        <w:t>ихаил Степанович   - помощник</w:t>
      </w:r>
      <w:r w:rsidRPr="004A2262">
        <w:rPr>
          <w:rFonts w:ascii="PT Astra Serif" w:hAnsi="PT Astra Serif" w:cs="Times New Roman"/>
          <w:sz w:val="28"/>
        </w:rPr>
        <w:t xml:space="preserve"> начальника </w:t>
      </w:r>
      <w:r w:rsidR="00C36139" w:rsidRPr="004A2262">
        <w:rPr>
          <w:rFonts w:ascii="PT Astra Serif" w:hAnsi="PT Astra Serif" w:cs="Times New Roman"/>
          <w:sz w:val="28"/>
        </w:rPr>
        <w:br/>
      </w:r>
      <w:r w:rsidRPr="004A2262">
        <w:rPr>
          <w:rFonts w:ascii="PT Astra Serif" w:hAnsi="PT Astra Serif" w:cs="Times New Roman"/>
          <w:sz w:val="28"/>
        </w:rPr>
        <w:t>Управления</w:t>
      </w:r>
      <w:r w:rsidR="004A2262" w:rsidRPr="004A2262">
        <w:rPr>
          <w:rFonts w:ascii="PT Astra Serif" w:hAnsi="PT Astra Serif" w:cs="Times New Roman"/>
          <w:sz w:val="28"/>
        </w:rPr>
        <w:t xml:space="preserve"> по соблюдению прав человека в УИС</w:t>
      </w:r>
      <w:r w:rsidRPr="004A2262">
        <w:rPr>
          <w:rFonts w:ascii="PT Astra Serif" w:hAnsi="PT Astra Serif" w:cs="Times New Roman"/>
          <w:sz w:val="28"/>
        </w:rPr>
        <w:t>;</w:t>
      </w:r>
    </w:p>
    <w:p w:rsidR="00C3084B" w:rsidRPr="001106F8" w:rsidRDefault="00C3084B" w:rsidP="00C3084B">
      <w:pPr>
        <w:spacing w:after="0" w:line="360" w:lineRule="auto"/>
        <w:ind w:firstLine="709"/>
        <w:jc w:val="both"/>
        <w:rPr>
          <w:rFonts w:ascii="PT Astra Serif" w:hAnsi="PT Astra Serif" w:cs="Times New Roman"/>
          <w:sz w:val="28"/>
        </w:rPr>
      </w:pPr>
      <w:r w:rsidRPr="001106F8">
        <w:rPr>
          <w:rFonts w:ascii="PT Astra Serif" w:hAnsi="PT Astra Serif" w:cs="Times New Roman"/>
          <w:sz w:val="28"/>
        </w:rPr>
        <w:t>8.</w:t>
      </w:r>
      <w:r w:rsidRPr="001106F8">
        <w:rPr>
          <w:rFonts w:ascii="PT Astra Serif" w:hAnsi="PT Astra Serif" w:cs="Times New Roman"/>
          <w:sz w:val="28"/>
        </w:rPr>
        <w:tab/>
        <w:t>Маматова Татьяна Владимировна - общественный помощник Уполномоченного по правам ребенка в Магаданской области в Северо-Эвенском муниципальном округе;</w:t>
      </w:r>
    </w:p>
    <w:p w:rsidR="00C3084B" w:rsidRPr="001106F8" w:rsidRDefault="00C3084B" w:rsidP="00C3084B">
      <w:pPr>
        <w:spacing w:after="0" w:line="360" w:lineRule="auto"/>
        <w:ind w:firstLine="709"/>
        <w:jc w:val="both"/>
        <w:rPr>
          <w:rFonts w:ascii="PT Astra Serif" w:hAnsi="PT Astra Serif" w:cs="Times New Roman"/>
          <w:sz w:val="28"/>
        </w:rPr>
      </w:pPr>
      <w:r w:rsidRPr="001106F8">
        <w:rPr>
          <w:rFonts w:ascii="PT Astra Serif" w:hAnsi="PT Astra Serif" w:cs="Times New Roman"/>
          <w:sz w:val="28"/>
        </w:rPr>
        <w:t>9. Жукова Екатерина Сергеевна -  общественный помощник Уполномоченного по правам ребенка в Магаданской области в Ольском муниципальном округе.</w:t>
      </w:r>
    </w:p>
    <w:p w:rsidR="00C3084B" w:rsidRPr="001106F8" w:rsidRDefault="00C3084B" w:rsidP="00C3084B">
      <w:pPr>
        <w:spacing w:after="0" w:line="360" w:lineRule="auto"/>
        <w:ind w:firstLine="709"/>
        <w:jc w:val="both"/>
        <w:rPr>
          <w:rFonts w:ascii="PT Astra Serif" w:hAnsi="PT Astra Serif" w:cs="Times New Roman"/>
          <w:b/>
          <w:i/>
          <w:sz w:val="28"/>
        </w:rPr>
      </w:pPr>
      <w:r w:rsidRPr="001106F8">
        <w:rPr>
          <w:rFonts w:ascii="PT Astra Serif" w:hAnsi="PT Astra Serif" w:cs="Times New Roman"/>
          <w:b/>
          <w:i/>
          <w:sz w:val="28"/>
        </w:rPr>
        <w:t>За активную гражданскую позицию, личный пример в развитии детского общественного движения в Магаданской области:</w:t>
      </w:r>
    </w:p>
    <w:p w:rsidR="00C3084B" w:rsidRPr="001106F8" w:rsidRDefault="00C3084B" w:rsidP="00C3084B">
      <w:pPr>
        <w:spacing w:after="0" w:line="360" w:lineRule="auto"/>
        <w:ind w:firstLine="709"/>
        <w:jc w:val="both"/>
        <w:rPr>
          <w:rFonts w:ascii="PT Astra Serif" w:hAnsi="PT Astra Serif" w:cs="Times New Roman"/>
          <w:sz w:val="28"/>
        </w:rPr>
      </w:pPr>
      <w:r w:rsidRPr="001106F8">
        <w:rPr>
          <w:rFonts w:ascii="PT Astra Serif" w:hAnsi="PT Astra Serif" w:cs="Times New Roman"/>
          <w:sz w:val="28"/>
        </w:rPr>
        <w:t xml:space="preserve">10. Курочкина Полина Антоновна -  председатель Детского общественного совета при Уполномоченном по правам ребенка, МАОУ «Гимназия № 13»,  </w:t>
      </w:r>
      <w:r w:rsidRPr="001106F8">
        <w:rPr>
          <w:rFonts w:ascii="PT Astra Serif" w:hAnsi="PT Astra Serif" w:cs="Times New Roman"/>
          <w:sz w:val="28"/>
        </w:rPr>
        <w:br/>
        <w:t>г. Магадан;</w:t>
      </w:r>
    </w:p>
    <w:p w:rsidR="00C3084B" w:rsidRPr="001106F8" w:rsidRDefault="00C3084B" w:rsidP="00C3084B">
      <w:pPr>
        <w:spacing w:after="0" w:line="360" w:lineRule="auto"/>
        <w:ind w:firstLine="709"/>
        <w:jc w:val="both"/>
        <w:rPr>
          <w:rFonts w:ascii="PT Astra Serif" w:hAnsi="PT Astra Serif" w:cs="Times New Roman"/>
          <w:sz w:val="28"/>
        </w:rPr>
      </w:pPr>
      <w:r w:rsidRPr="001106F8">
        <w:rPr>
          <w:rFonts w:ascii="PT Astra Serif" w:hAnsi="PT Astra Serif" w:cs="Times New Roman"/>
          <w:sz w:val="28"/>
        </w:rPr>
        <w:lastRenderedPageBreak/>
        <w:t>11. Кальченко Софья Эдуардовна -  члена Детского общественного совета при Уполномоченном по правам ребенка, выпускница МАОУ «Гимназия 24», г. Магадан.</w:t>
      </w:r>
    </w:p>
    <w:p w:rsidR="00AE20AD" w:rsidRPr="00AE20AD" w:rsidRDefault="00D0567C" w:rsidP="00C3084B">
      <w:pPr>
        <w:spacing w:after="0" w:line="360" w:lineRule="auto"/>
        <w:ind w:firstLine="709"/>
        <w:jc w:val="both"/>
        <w:rPr>
          <w:rFonts w:ascii="PT Astra Serif" w:hAnsi="PT Astra Serif" w:cs="Times New Roman"/>
          <w:b/>
          <w:i/>
          <w:sz w:val="28"/>
        </w:rPr>
      </w:pPr>
      <w:r>
        <w:rPr>
          <w:rFonts w:ascii="PT Astra Serif" w:hAnsi="PT Astra Serif" w:cs="Times New Roman"/>
          <w:sz w:val="28"/>
        </w:rPr>
        <w:t>Также</w:t>
      </w:r>
      <w:r w:rsidR="00AE20AD" w:rsidRPr="001106F8">
        <w:rPr>
          <w:rFonts w:ascii="PT Astra Serif" w:hAnsi="PT Astra Serif" w:cs="Times New Roman"/>
          <w:sz w:val="28"/>
        </w:rPr>
        <w:t xml:space="preserve"> по ходатайству У</w:t>
      </w:r>
      <w:r w:rsidR="00C3084B" w:rsidRPr="001106F8">
        <w:rPr>
          <w:rFonts w:ascii="PT Astra Serif" w:hAnsi="PT Astra Serif" w:cs="Times New Roman"/>
          <w:sz w:val="28"/>
        </w:rPr>
        <w:t>полномоченного по правам ребе</w:t>
      </w:r>
      <w:r w:rsidR="00C3084B" w:rsidRPr="00C3084B">
        <w:rPr>
          <w:rFonts w:ascii="PT Astra Serif" w:hAnsi="PT Astra Serif" w:cs="Times New Roman"/>
          <w:sz w:val="28"/>
        </w:rPr>
        <w:t xml:space="preserve">нка в </w:t>
      </w:r>
      <w:r w:rsidR="001106F8" w:rsidRPr="00C3084B">
        <w:rPr>
          <w:rFonts w:ascii="PT Astra Serif" w:hAnsi="PT Astra Serif" w:cs="Times New Roman"/>
          <w:sz w:val="28"/>
        </w:rPr>
        <w:t>Магаданской</w:t>
      </w:r>
      <w:r w:rsidR="00C3084B" w:rsidRPr="00C3084B">
        <w:rPr>
          <w:rFonts w:ascii="PT Astra Serif" w:hAnsi="PT Astra Serif" w:cs="Times New Roman"/>
          <w:sz w:val="28"/>
        </w:rPr>
        <w:t xml:space="preserve"> области </w:t>
      </w:r>
      <w:r w:rsidR="00C3084B" w:rsidRPr="00AE20AD">
        <w:rPr>
          <w:rFonts w:ascii="PT Astra Serif" w:hAnsi="PT Astra Serif" w:cs="Times New Roman"/>
          <w:b/>
          <w:i/>
          <w:sz w:val="28"/>
        </w:rPr>
        <w:t>благодарственными письмами Уполномоченного при Президенте Российской Федерации М.А. Львовой – Беловой были награждены</w:t>
      </w:r>
      <w:r w:rsidR="00AE20AD" w:rsidRPr="00AE20AD">
        <w:rPr>
          <w:rFonts w:ascii="PT Astra Serif" w:hAnsi="PT Astra Serif" w:cs="Times New Roman"/>
          <w:b/>
          <w:i/>
          <w:sz w:val="28"/>
        </w:rPr>
        <w:t>:</w:t>
      </w:r>
    </w:p>
    <w:p w:rsidR="00AE20AD" w:rsidRDefault="00AE20AD" w:rsidP="00C3084B">
      <w:pPr>
        <w:spacing w:after="0" w:line="360" w:lineRule="auto"/>
        <w:ind w:firstLine="709"/>
        <w:jc w:val="both"/>
        <w:rPr>
          <w:rFonts w:ascii="PT Astra Serif" w:hAnsi="PT Astra Serif" w:cs="Times New Roman"/>
          <w:sz w:val="28"/>
        </w:rPr>
      </w:pPr>
      <w:r>
        <w:rPr>
          <w:rFonts w:ascii="PT Astra Serif" w:hAnsi="PT Astra Serif" w:cs="Times New Roman"/>
          <w:sz w:val="28"/>
        </w:rPr>
        <w:t>12. Чмихун Надежда Ивановна – помощник Уполномоченного по правам ребенка в Магаданской области;</w:t>
      </w:r>
    </w:p>
    <w:p w:rsidR="00C3084B" w:rsidRDefault="00AE20AD" w:rsidP="00C3084B">
      <w:pPr>
        <w:spacing w:after="0" w:line="360" w:lineRule="auto"/>
        <w:ind w:firstLine="709"/>
        <w:jc w:val="both"/>
        <w:rPr>
          <w:rFonts w:ascii="PT Astra Serif" w:hAnsi="PT Astra Serif" w:cs="Times New Roman"/>
          <w:sz w:val="28"/>
        </w:rPr>
      </w:pPr>
      <w:r>
        <w:rPr>
          <w:rFonts w:ascii="PT Astra Serif" w:hAnsi="PT Astra Serif" w:cs="Times New Roman"/>
          <w:sz w:val="28"/>
        </w:rPr>
        <w:t xml:space="preserve">13. </w:t>
      </w:r>
      <w:r w:rsidR="00C3084B" w:rsidRPr="00C3084B">
        <w:rPr>
          <w:rFonts w:ascii="PT Astra Serif" w:hAnsi="PT Astra Serif" w:cs="Times New Roman"/>
          <w:sz w:val="28"/>
        </w:rPr>
        <w:t xml:space="preserve"> </w:t>
      </w:r>
      <w:r w:rsidRPr="00AE20AD">
        <w:rPr>
          <w:rFonts w:ascii="PT Astra Serif" w:hAnsi="PT Astra Serif" w:cs="Times New Roman"/>
          <w:sz w:val="28"/>
        </w:rPr>
        <w:t>Жукова Екатерина Сергеевна -  общественный помощник Уполномоченного по правам ребенка в Магаданской области в Ольском муниципальном округе.</w:t>
      </w:r>
    </w:p>
    <w:p w:rsidR="00B46BAB" w:rsidRDefault="00B46BAB" w:rsidP="00B46BAB">
      <w:pPr>
        <w:spacing w:after="0" w:line="276" w:lineRule="auto"/>
        <w:ind w:firstLine="709"/>
        <w:jc w:val="both"/>
        <w:rPr>
          <w:rFonts w:ascii="PT Astra Serif" w:hAnsi="PT Astra Serif" w:cs="Times New Roman"/>
          <w:sz w:val="28"/>
        </w:rPr>
      </w:pPr>
    </w:p>
    <w:p w:rsidR="00134C09" w:rsidRPr="00FF5F2D" w:rsidRDefault="00134C09" w:rsidP="00B46BAB">
      <w:pPr>
        <w:tabs>
          <w:tab w:val="left" w:pos="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color w:val="7030A0"/>
          <w:sz w:val="28"/>
          <w:szCs w:val="28"/>
        </w:rPr>
      </w:pPr>
    </w:p>
    <w:p w:rsidR="002E7073" w:rsidRPr="00C33089" w:rsidRDefault="00AC3C5D" w:rsidP="00632B54">
      <w:pPr>
        <w:pStyle w:val="a3"/>
        <w:numPr>
          <w:ilvl w:val="1"/>
          <w:numId w:val="51"/>
        </w:numPr>
        <w:tabs>
          <w:tab w:val="left" w:pos="0"/>
        </w:tabs>
        <w:spacing w:line="36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3089">
        <w:rPr>
          <w:rFonts w:ascii="Times New Roman" w:hAnsi="Times New Roman" w:cs="Times New Roman"/>
          <w:b/>
          <w:sz w:val="28"/>
          <w:szCs w:val="28"/>
        </w:rPr>
        <w:t>Детский общественный совет</w:t>
      </w:r>
    </w:p>
    <w:p w:rsidR="00E70D1E" w:rsidRPr="00E70D1E" w:rsidRDefault="00E70D1E" w:rsidP="00935541">
      <w:pPr>
        <w:spacing w:after="0" w:line="360" w:lineRule="auto"/>
        <w:ind w:firstLine="709"/>
        <w:jc w:val="both"/>
        <w:rPr>
          <w:rFonts w:ascii="PT Astra Serif" w:eastAsiaTheme="minorEastAsia" w:hAnsi="PT Astra Serif" w:cs="Times New Roman"/>
          <w:sz w:val="28"/>
          <w:szCs w:val="28"/>
          <w:lang w:eastAsia="zh-TW"/>
        </w:rPr>
      </w:pPr>
      <w:r w:rsidRPr="00E70D1E">
        <w:rPr>
          <w:rFonts w:ascii="PT Astra Serif" w:eastAsiaTheme="minorEastAsia" w:hAnsi="PT Astra Serif" w:cs="Times New Roman"/>
          <w:sz w:val="28"/>
          <w:szCs w:val="28"/>
          <w:lang w:eastAsia="zh-TW"/>
        </w:rPr>
        <w:t>Детский общественный совет при Упол</w:t>
      </w:r>
      <w:r w:rsidR="00DC031C">
        <w:rPr>
          <w:rFonts w:ascii="PT Astra Serif" w:eastAsiaTheme="minorEastAsia" w:hAnsi="PT Astra Serif" w:cs="Times New Roman"/>
          <w:sz w:val="28"/>
          <w:szCs w:val="28"/>
          <w:lang w:eastAsia="zh-TW"/>
        </w:rPr>
        <w:t>номоченном (далее – Совет) является площадкой</w:t>
      </w:r>
      <w:r w:rsidRPr="00E70D1E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 для со</w:t>
      </w:r>
      <w:r w:rsidR="00DC031C">
        <w:rPr>
          <w:rFonts w:ascii="PT Astra Serif" w:eastAsiaTheme="minorEastAsia" w:hAnsi="PT Astra Serif" w:cs="Times New Roman"/>
          <w:sz w:val="28"/>
          <w:szCs w:val="28"/>
          <w:lang w:eastAsia="zh-TW"/>
        </w:rPr>
        <w:t>циаль</w:t>
      </w:r>
      <w:r w:rsidR="00D0567C">
        <w:rPr>
          <w:rFonts w:ascii="PT Astra Serif" w:eastAsiaTheme="minorEastAsia" w:hAnsi="PT Astra Serif" w:cs="Times New Roman"/>
          <w:sz w:val="28"/>
          <w:szCs w:val="28"/>
          <w:lang w:eastAsia="zh-TW"/>
        </w:rPr>
        <w:t>но активных подростков, на которой</w:t>
      </w:r>
      <w:r w:rsidRPr="00E70D1E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 они реализуют свои идеи, участвуя в формировании правового пространства для себя и своих сверстников.</w:t>
      </w:r>
    </w:p>
    <w:p w:rsidR="00E70D1E" w:rsidRPr="00E70D1E" w:rsidRDefault="00E70D1E" w:rsidP="00935541">
      <w:pPr>
        <w:spacing w:after="0" w:line="360" w:lineRule="auto"/>
        <w:ind w:firstLine="709"/>
        <w:jc w:val="both"/>
        <w:rPr>
          <w:rFonts w:ascii="PT Astra Serif" w:eastAsiaTheme="minorEastAsia" w:hAnsi="PT Astra Serif" w:cs="Times New Roman"/>
          <w:sz w:val="28"/>
          <w:szCs w:val="28"/>
          <w:lang w:eastAsia="zh-TW"/>
        </w:rPr>
      </w:pPr>
      <w:r>
        <w:rPr>
          <w:rFonts w:ascii="PT Astra Serif" w:eastAsiaTheme="minorEastAsia" w:hAnsi="PT Astra Serif" w:cs="Times New Roman"/>
          <w:sz w:val="28"/>
          <w:szCs w:val="28"/>
          <w:lang w:eastAsia="zh-TW"/>
        </w:rPr>
        <w:t>По состоянию на конец 2022</w:t>
      </w:r>
      <w:r w:rsidR="00D0567C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 года в состав Совета входило</w:t>
      </w:r>
      <w:r w:rsidRPr="00E70D1E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 </w:t>
      </w:r>
      <w:r w:rsidR="00935541">
        <w:rPr>
          <w:rFonts w:ascii="PT Astra Serif" w:eastAsiaTheme="minorEastAsia" w:hAnsi="PT Astra Serif" w:cs="Times New Roman"/>
          <w:sz w:val="28"/>
          <w:szCs w:val="28"/>
          <w:lang w:eastAsia="zh-TW"/>
        </w:rPr>
        <w:t>17</w:t>
      </w:r>
      <w:r w:rsidRPr="00E70D1E">
        <w:rPr>
          <w:rFonts w:ascii="PT Astra Serif" w:eastAsiaTheme="minorEastAsia" w:hAnsi="PT Astra Serif" w:cs="Times New Roman"/>
          <w:color w:val="FF0000"/>
          <w:sz w:val="28"/>
          <w:szCs w:val="28"/>
          <w:lang w:eastAsia="zh-TW"/>
        </w:rPr>
        <w:t xml:space="preserve"> </w:t>
      </w:r>
      <w:r w:rsidRPr="00E70D1E">
        <w:rPr>
          <w:rFonts w:ascii="PT Astra Serif" w:eastAsiaTheme="minorEastAsia" w:hAnsi="PT Astra Serif" w:cs="Times New Roman"/>
          <w:sz w:val="28"/>
          <w:szCs w:val="28"/>
          <w:lang w:eastAsia="zh-TW"/>
        </w:rPr>
        <w:t>социал</w:t>
      </w:r>
      <w:r w:rsidR="00717564">
        <w:rPr>
          <w:rFonts w:ascii="PT Astra Serif" w:eastAsiaTheme="minorEastAsia" w:hAnsi="PT Astra Serif" w:cs="Times New Roman"/>
          <w:sz w:val="28"/>
          <w:szCs w:val="28"/>
          <w:lang w:eastAsia="zh-TW"/>
        </w:rPr>
        <w:t>ьно активных подростков</w:t>
      </w:r>
      <w:r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 </w:t>
      </w:r>
      <w:r w:rsidRPr="00E70D1E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в возрасте от 14 до 17 лет. </w:t>
      </w:r>
    </w:p>
    <w:p w:rsidR="00E70D1E" w:rsidRPr="00E70D1E" w:rsidRDefault="00935541" w:rsidP="00935541">
      <w:pPr>
        <w:spacing w:after="0" w:line="360" w:lineRule="auto"/>
        <w:ind w:firstLine="709"/>
        <w:jc w:val="both"/>
        <w:rPr>
          <w:rFonts w:ascii="PT Astra Serif" w:eastAsiaTheme="minorEastAsia" w:hAnsi="PT Astra Serif" w:cs="Times New Roman"/>
          <w:sz w:val="28"/>
          <w:szCs w:val="28"/>
          <w:lang w:eastAsia="zh-TW"/>
        </w:rPr>
      </w:pPr>
      <w:r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25 </w:t>
      </w:r>
      <w:r w:rsidR="00E70D1E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ноября </w:t>
      </w:r>
      <w:r>
        <w:rPr>
          <w:rFonts w:ascii="PT Astra Serif" w:eastAsiaTheme="minorEastAsia" w:hAnsi="PT Astra Serif" w:cs="Times New Roman"/>
          <w:sz w:val="28"/>
          <w:szCs w:val="28"/>
          <w:lang w:eastAsia="zh-TW"/>
        </w:rPr>
        <w:t>2022 года (</w:t>
      </w:r>
      <w:r w:rsidR="00E70D1E">
        <w:rPr>
          <w:rFonts w:ascii="PT Astra Serif" w:eastAsiaTheme="minorEastAsia" w:hAnsi="PT Astra Serif" w:cs="Times New Roman"/>
          <w:sz w:val="28"/>
          <w:szCs w:val="28"/>
          <w:lang w:eastAsia="zh-TW"/>
        </w:rPr>
        <w:t>после перерыва</w:t>
      </w:r>
      <w:r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 </w:t>
      </w:r>
      <w:r w:rsidR="00E70D1E" w:rsidRPr="00E70D1E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в виду ограничительных мер, указанных </w:t>
      </w:r>
      <w:r w:rsidR="0063169C">
        <w:rPr>
          <w:rFonts w:ascii="PT Astra Serif" w:eastAsiaTheme="minorEastAsia" w:hAnsi="PT Astra Serif" w:cs="Times New Roman"/>
          <w:sz w:val="28"/>
          <w:szCs w:val="28"/>
          <w:lang w:eastAsia="zh-TW"/>
        </w:rPr>
        <w:br/>
      </w:r>
      <w:r w:rsidR="00E70D1E" w:rsidRPr="00E70D1E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в постановлении </w:t>
      </w:r>
      <w:r w:rsidR="001E28D8">
        <w:rPr>
          <w:rFonts w:ascii="PT Astra Serif" w:eastAsiaTheme="minorEastAsia" w:hAnsi="PT Astra Serif" w:cs="Times New Roman"/>
          <w:sz w:val="28"/>
          <w:szCs w:val="28"/>
          <w:lang w:eastAsia="zh-TW"/>
        </w:rPr>
        <w:t>Губернатора</w:t>
      </w:r>
      <w:r w:rsidR="00E70D1E" w:rsidRPr="00E70D1E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 Магаданской области от </w:t>
      </w:r>
      <w:r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19 июня 2020 г. </w:t>
      </w:r>
      <w:r w:rsidR="00115CD5">
        <w:rPr>
          <w:rFonts w:ascii="PT Astra Serif" w:eastAsiaTheme="minorEastAsia" w:hAnsi="PT Astra Serif" w:cs="Times New Roman"/>
          <w:sz w:val="28"/>
          <w:szCs w:val="28"/>
          <w:lang w:eastAsia="zh-TW"/>
        </w:rPr>
        <w:br/>
      </w:r>
      <w:r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№ 458 «О мерах </w:t>
      </w:r>
      <w:r w:rsidR="00E70D1E" w:rsidRPr="00E70D1E">
        <w:rPr>
          <w:rFonts w:ascii="PT Astra Serif" w:eastAsiaTheme="minorEastAsia" w:hAnsi="PT Astra Serif" w:cs="Times New Roman"/>
          <w:sz w:val="28"/>
          <w:szCs w:val="28"/>
          <w:lang w:eastAsia="zh-TW"/>
        </w:rPr>
        <w:t>по предотвращению распространения</w:t>
      </w:r>
      <w:r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 новой коронавирусной </w:t>
      </w:r>
      <w:r w:rsidR="00C36139">
        <w:rPr>
          <w:rFonts w:ascii="PT Astra Serif" w:eastAsiaTheme="minorEastAsia" w:hAnsi="PT Astra Serif" w:cs="Times New Roman"/>
          <w:sz w:val="28"/>
          <w:szCs w:val="28"/>
          <w:lang w:eastAsia="zh-TW"/>
        </w:rPr>
        <w:t>инфекции (</w:t>
      </w:r>
      <w:r w:rsidR="00E70D1E" w:rsidRPr="00E70D1E">
        <w:rPr>
          <w:rFonts w:ascii="PT Astra Serif" w:eastAsiaTheme="minorEastAsia" w:hAnsi="PT Astra Serif" w:cs="Times New Roman"/>
          <w:sz w:val="28"/>
          <w:szCs w:val="28"/>
          <w:lang w:eastAsia="zh-TW"/>
        </w:rPr>
        <w:t>СOVID-19)</w:t>
      </w:r>
      <w:r w:rsidR="00C36139">
        <w:rPr>
          <w:rFonts w:ascii="PT Astra Serif" w:eastAsiaTheme="minorEastAsia" w:hAnsi="PT Astra Serif" w:cs="Times New Roman"/>
          <w:sz w:val="28"/>
          <w:szCs w:val="28"/>
          <w:lang w:eastAsia="zh-TW"/>
        </w:rPr>
        <w:t>,</w:t>
      </w:r>
      <w:r w:rsidR="00E70D1E" w:rsidRPr="00E70D1E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 состоялось заседание Детского совета при Уполномоченном по правам ребенка в </w:t>
      </w:r>
      <w:r w:rsidR="00E70D1E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Магаданской </w:t>
      </w:r>
      <w:r w:rsidR="00E70D1E" w:rsidRPr="00E70D1E">
        <w:rPr>
          <w:rFonts w:ascii="PT Astra Serif" w:eastAsiaTheme="minorEastAsia" w:hAnsi="PT Astra Serif" w:cs="Times New Roman"/>
          <w:sz w:val="28"/>
          <w:szCs w:val="28"/>
          <w:lang w:eastAsia="zh-TW"/>
        </w:rPr>
        <w:t>обл</w:t>
      </w:r>
      <w:r w:rsidR="00D0567C">
        <w:rPr>
          <w:rFonts w:ascii="PT Astra Serif" w:eastAsiaTheme="minorEastAsia" w:hAnsi="PT Astra Serif" w:cs="Times New Roman"/>
          <w:sz w:val="28"/>
          <w:szCs w:val="28"/>
          <w:lang w:eastAsia="zh-TW"/>
        </w:rPr>
        <w:t>асти.</w:t>
      </w:r>
    </w:p>
    <w:p w:rsidR="00E70D1E" w:rsidRPr="00E70D1E" w:rsidRDefault="00E70D1E" w:rsidP="00935541">
      <w:pPr>
        <w:spacing w:after="0" w:line="360" w:lineRule="auto"/>
        <w:ind w:firstLine="709"/>
        <w:jc w:val="both"/>
        <w:rPr>
          <w:rFonts w:ascii="PT Astra Serif" w:eastAsiaTheme="minorEastAsia" w:hAnsi="PT Astra Serif" w:cs="Times New Roman"/>
          <w:sz w:val="28"/>
          <w:szCs w:val="28"/>
          <w:lang w:eastAsia="zh-TW"/>
        </w:rPr>
      </w:pPr>
      <w:r w:rsidRPr="00E70D1E">
        <w:rPr>
          <w:rFonts w:ascii="PT Astra Serif" w:eastAsiaTheme="minorEastAsia" w:hAnsi="PT Astra Serif" w:cs="Times New Roman"/>
          <w:sz w:val="28"/>
          <w:szCs w:val="28"/>
          <w:lang w:eastAsia="zh-TW"/>
        </w:rPr>
        <w:t>На заседании совета были подведены</w:t>
      </w:r>
      <w:r w:rsidR="00935541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 итоги деятельности за 2021</w:t>
      </w:r>
      <w:r w:rsidRPr="00E70D1E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 год, а также </w:t>
      </w:r>
      <w:r w:rsidR="0063169C">
        <w:rPr>
          <w:rFonts w:ascii="PT Astra Serif" w:eastAsiaTheme="minorEastAsia" w:hAnsi="PT Astra Serif" w:cs="Times New Roman"/>
          <w:sz w:val="28"/>
          <w:szCs w:val="28"/>
          <w:lang w:eastAsia="zh-TW"/>
        </w:rPr>
        <w:br/>
      </w:r>
      <w:r w:rsidRPr="00E70D1E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с учетом предложений самих ребят </w:t>
      </w:r>
      <w:r w:rsidR="00D0567C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были </w:t>
      </w:r>
      <w:r w:rsidRPr="00E70D1E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определены основные </w:t>
      </w:r>
      <w:r>
        <w:rPr>
          <w:rFonts w:ascii="PT Astra Serif" w:eastAsiaTheme="minorEastAsia" w:hAnsi="PT Astra Serif" w:cs="Times New Roman"/>
          <w:sz w:val="28"/>
          <w:szCs w:val="28"/>
          <w:lang w:eastAsia="zh-TW"/>
        </w:rPr>
        <w:t>направления деятельности на 2023</w:t>
      </w:r>
      <w:r w:rsidRPr="00E70D1E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 год:</w:t>
      </w:r>
    </w:p>
    <w:p w:rsidR="00E70D1E" w:rsidRPr="00E70D1E" w:rsidRDefault="00E70D1E" w:rsidP="00935541">
      <w:pPr>
        <w:spacing w:after="0" w:line="360" w:lineRule="auto"/>
        <w:ind w:left="851"/>
        <w:contextualSpacing/>
        <w:jc w:val="both"/>
        <w:rPr>
          <w:rFonts w:ascii="PT Astra Serif" w:hAnsi="PT Astra Serif" w:cs="Times New Roman"/>
          <w:sz w:val="28"/>
          <w:szCs w:val="28"/>
        </w:rPr>
      </w:pPr>
      <w:r w:rsidRPr="00E70D1E">
        <w:rPr>
          <w:rFonts w:ascii="PT Astra Serif" w:hAnsi="PT Astra Serif" w:cs="Times New Roman"/>
          <w:sz w:val="28"/>
          <w:szCs w:val="28"/>
        </w:rPr>
        <w:t xml:space="preserve">- </w:t>
      </w:r>
      <w:r w:rsidR="00717564">
        <w:rPr>
          <w:rFonts w:ascii="PT Astra Serif" w:hAnsi="PT Astra Serif" w:cs="Times New Roman"/>
          <w:sz w:val="28"/>
          <w:szCs w:val="28"/>
        </w:rPr>
        <w:t>проведение мероприятий по профилактике</w:t>
      </w:r>
      <w:r w:rsidRPr="00E70D1E">
        <w:rPr>
          <w:rFonts w:ascii="PT Astra Serif" w:hAnsi="PT Astra Serif" w:cs="Times New Roman"/>
          <w:sz w:val="28"/>
          <w:szCs w:val="28"/>
        </w:rPr>
        <w:t xml:space="preserve"> конфликтов в школьной среде;</w:t>
      </w:r>
    </w:p>
    <w:p w:rsidR="00E70D1E" w:rsidRPr="00E70D1E" w:rsidRDefault="00E70D1E" w:rsidP="00935541">
      <w:pPr>
        <w:spacing w:after="0" w:line="360" w:lineRule="auto"/>
        <w:ind w:firstLine="708"/>
        <w:contextualSpacing/>
        <w:jc w:val="both"/>
        <w:rPr>
          <w:rFonts w:ascii="PT Astra Serif" w:hAnsi="PT Astra Serif" w:cs="Times New Roman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t xml:space="preserve">  - </w:t>
      </w:r>
      <w:r w:rsidRPr="00E70D1E">
        <w:rPr>
          <w:rFonts w:ascii="PT Astra Serif" w:hAnsi="PT Astra Serif" w:cs="Times New Roman"/>
          <w:sz w:val="28"/>
          <w:szCs w:val="28"/>
        </w:rPr>
        <w:t>просветительская деятельность в социальных сетях;</w:t>
      </w:r>
    </w:p>
    <w:p w:rsidR="00E70D1E" w:rsidRDefault="00E70D1E" w:rsidP="00935541">
      <w:pPr>
        <w:spacing w:after="0" w:line="360" w:lineRule="auto"/>
        <w:ind w:firstLine="709"/>
        <w:jc w:val="both"/>
        <w:rPr>
          <w:rFonts w:ascii="PT Astra Serif" w:eastAsiaTheme="minorEastAsia" w:hAnsi="PT Astra Serif" w:cs="Times New Roman"/>
          <w:sz w:val="28"/>
          <w:szCs w:val="28"/>
          <w:lang w:eastAsia="zh-TW"/>
        </w:rPr>
      </w:pPr>
      <w:r>
        <w:rPr>
          <w:rFonts w:ascii="PT Astra Serif" w:hAnsi="PT Astra Serif" w:cs="Times New Roman"/>
          <w:sz w:val="28"/>
          <w:szCs w:val="28"/>
        </w:rPr>
        <w:lastRenderedPageBreak/>
        <w:t xml:space="preserve">  - </w:t>
      </w:r>
      <w:r>
        <w:rPr>
          <w:rFonts w:ascii="PT Astra Serif" w:eastAsiaTheme="minorEastAsia" w:hAnsi="PT Astra Serif" w:cs="Times New Roman"/>
          <w:sz w:val="28"/>
          <w:szCs w:val="28"/>
          <w:lang w:eastAsia="zh-TW"/>
        </w:rPr>
        <w:t>профилактика агрессивного поведения среди несовершеннолетних.</w:t>
      </w:r>
    </w:p>
    <w:p w:rsidR="00935541" w:rsidRDefault="00935541" w:rsidP="00935541">
      <w:pPr>
        <w:spacing w:after="0" w:line="360" w:lineRule="auto"/>
        <w:ind w:firstLine="709"/>
        <w:jc w:val="both"/>
        <w:rPr>
          <w:rFonts w:ascii="PT Astra Serif" w:eastAsiaTheme="minorEastAsia" w:hAnsi="PT Astra Serif" w:cs="Times New Roman"/>
          <w:sz w:val="28"/>
          <w:szCs w:val="28"/>
          <w:lang w:eastAsia="zh-TW"/>
        </w:rPr>
      </w:pPr>
      <w:r>
        <w:rPr>
          <w:rFonts w:ascii="PT Astra Serif" w:eastAsiaTheme="minorEastAsia" w:hAnsi="PT Astra Serif" w:cs="Times New Roman"/>
          <w:sz w:val="28"/>
          <w:szCs w:val="28"/>
          <w:lang w:eastAsia="zh-TW"/>
        </w:rPr>
        <w:t>В 2022 году члены Детского совета приняли очное участие в</w:t>
      </w:r>
      <w:r w:rsidR="004B0896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 ме</w:t>
      </w:r>
      <w:r w:rsidR="007918AF">
        <w:rPr>
          <w:rFonts w:ascii="PT Astra Serif" w:eastAsiaTheme="minorEastAsia" w:hAnsi="PT Astra Serif" w:cs="Times New Roman"/>
          <w:sz w:val="28"/>
          <w:szCs w:val="28"/>
          <w:lang w:eastAsia="zh-TW"/>
        </w:rPr>
        <w:t>роприятиях федерального уровня</w:t>
      </w:r>
      <w:r w:rsidR="004B0896">
        <w:rPr>
          <w:rFonts w:ascii="PT Astra Serif" w:eastAsiaTheme="minorEastAsia" w:hAnsi="PT Astra Serif" w:cs="Times New Roman"/>
          <w:sz w:val="28"/>
          <w:szCs w:val="28"/>
          <w:lang w:eastAsia="zh-TW"/>
        </w:rPr>
        <w:t>:</w:t>
      </w:r>
    </w:p>
    <w:p w:rsidR="00717564" w:rsidRDefault="00935541" w:rsidP="00717564">
      <w:pPr>
        <w:spacing w:after="0" w:line="360" w:lineRule="auto"/>
        <w:ind w:firstLine="709"/>
        <w:jc w:val="both"/>
        <w:rPr>
          <w:rFonts w:ascii="PT Astra Serif" w:eastAsiaTheme="minorEastAsia" w:hAnsi="PT Astra Serif" w:cs="Times New Roman"/>
          <w:sz w:val="28"/>
          <w:szCs w:val="28"/>
          <w:lang w:eastAsia="zh-TW"/>
        </w:rPr>
      </w:pPr>
      <w:r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-  </w:t>
      </w:r>
      <w:r w:rsidRPr="00717564">
        <w:rPr>
          <w:rFonts w:ascii="PT Astra Serif" w:eastAsiaTheme="minorEastAsia" w:hAnsi="PT Astra Serif" w:cs="Times New Roman"/>
          <w:b/>
          <w:sz w:val="28"/>
          <w:szCs w:val="28"/>
          <w:lang w:eastAsia="zh-TW"/>
        </w:rPr>
        <w:t>Фору</w:t>
      </w:r>
      <w:r w:rsidR="004B0896" w:rsidRPr="00717564">
        <w:rPr>
          <w:rFonts w:ascii="PT Astra Serif" w:eastAsiaTheme="minorEastAsia" w:hAnsi="PT Astra Serif" w:cs="Times New Roman"/>
          <w:b/>
          <w:sz w:val="28"/>
          <w:szCs w:val="28"/>
          <w:lang w:eastAsia="zh-TW"/>
        </w:rPr>
        <w:t>м</w:t>
      </w:r>
      <w:r w:rsidRPr="00717564">
        <w:rPr>
          <w:rFonts w:ascii="PT Astra Serif" w:eastAsiaTheme="minorEastAsia" w:hAnsi="PT Astra Serif" w:cs="Times New Roman"/>
          <w:b/>
          <w:sz w:val="28"/>
          <w:szCs w:val="28"/>
          <w:lang w:eastAsia="zh-TW"/>
        </w:rPr>
        <w:t xml:space="preserve"> детских общественных советов</w:t>
      </w:r>
      <w:r w:rsidRPr="00935541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 (г. Владивосток 12 </w:t>
      </w:r>
      <w:r w:rsidR="00717564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августа – </w:t>
      </w:r>
      <w:r w:rsidR="00B57491">
        <w:rPr>
          <w:rFonts w:ascii="PT Astra Serif" w:eastAsiaTheme="minorEastAsia" w:hAnsi="PT Astra Serif" w:cs="Times New Roman"/>
          <w:sz w:val="28"/>
          <w:szCs w:val="28"/>
          <w:lang w:eastAsia="zh-TW"/>
        </w:rPr>
        <w:br/>
        <w:t>0</w:t>
      </w:r>
      <w:r w:rsidR="00717564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1 сентября 2022 года). </w:t>
      </w:r>
    </w:p>
    <w:p w:rsidR="00717564" w:rsidRPr="00717564" w:rsidRDefault="00B57491" w:rsidP="00717564">
      <w:pPr>
        <w:spacing w:after="0" w:line="360" w:lineRule="auto"/>
        <w:ind w:firstLine="709"/>
        <w:jc w:val="both"/>
        <w:rPr>
          <w:rFonts w:ascii="PT Astra Serif" w:eastAsiaTheme="minorEastAsia" w:hAnsi="PT Astra Serif" w:cs="Times New Roman"/>
          <w:sz w:val="28"/>
          <w:szCs w:val="28"/>
          <w:lang w:eastAsia="zh-TW"/>
        </w:rPr>
      </w:pPr>
      <w:r>
        <w:rPr>
          <w:rFonts w:ascii="PT Astra Serif" w:eastAsiaTheme="minorEastAsia" w:hAnsi="PT Astra Serif" w:cs="Times New Roman"/>
          <w:sz w:val="28"/>
          <w:szCs w:val="28"/>
          <w:lang w:eastAsia="zh-TW"/>
        </w:rPr>
        <w:t>По инициативе М.А.</w:t>
      </w:r>
      <w:r w:rsidR="00717564" w:rsidRPr="00717564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 Львовой-Беловой во </w:t>
      </w:r>
      <w:r w:rsidR="00793B08" w:rsidRPr="00793B08">
        <w:rPr>
          <w:rFonts w:ascii="PT Astra Serif" w:eastAsiaTheme="minorEastAsia" w:hAnsi="PT Astra Serif" w:cs="Times New Roman"/>
          <w:sz w:val="28"/>
          <w:szCs w:val="28"/>
          <w:lang w:eastAsia="zh-TW"/>
        </w:rPr>
        <w:t>ФГБОУ</w:t>
      </w:r>
      <w:r w:rsidR="00793B08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 «</w:t>
      </w:r>
      <w:r w:rsidR="00717564" w:rsidRPr="00717564">
        <w:rPr>
          <w:rFonts w:ascii="PT Astra Serif" w:eastAsiaTheme="minorEastAsia" w:hAnsi="PT Astra Serif" w:cs="Times New Roman"/>
          <w:sz w:val="28"/>
          <w:szCs w:val="28"/>
          <w:lang w:eastAsia="zh-TW"/>
        </w:rPr>
        <w:t>Всероссийском</w:t>
      </w:r>
      <w:r w:rsidR="00717564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 детском центре</w:t>
      </w:r>
      <w:r w:rsidR="00793B08">
        <w:rPr>
          <w:rFonts w:ascii="PT Astra Serif" w:eastAsiaTheme="minorEastAsia" w:hAnsi="PT Astra Serif" w:cs="Times New Roman"/>
          <w:sz w:val="28"/>
          <w:szCs w:val="28"/>
          <w:lang w:eastAsia="zh-TW"/>
        </w:rPr>
        <w:t>»</w:t>
      </w:r>
      <w:r w:rsidR="00717564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 «Океан» прошел</w:t>
      </w:r>
      <w:r w:rsidR="00717564" w:rsidRPr="00717564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 Форум детских общественных советов </w:t>
      </w:r>
      <w:r w:rsidR="00307D70">
        <w:rPr>
          <w:rFonts w:ascii="PT Astra Serif" w:eastAsiaTheme="minorEastAsia" w:hAnsi="PT Astra Serif" w:cs="Times New Roman"/>
          <w:sz w:val="28"/>
          <w:szCs w:val="28"/>
          <w:lang w:eastAsia="zh-TW"/>
        </w:rPr>
        <w:br/>
      </w:r>
      <w:r w:rsidR="00717564" w:rsidRPr="00717564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при уполномоченных </w:t>
      </w:r>
      <w:r w:rsidR="00DC031C">
        <w:rPr>
          <w:rFonts w:ascii="PT Astra Serif" w:eastAsiaTheme="minorEastAsia" w:hAnsi="PT Astra Serif" w:cs="Times New Roman"/>
          <w:sz w:val="28"/>
          <w:szCs w:val="28"/>
          <w:lang w:eastAsia="zh-TW"/>
        </w:rPr>
        <w:t>по правам ребенка в субъектах Российской Федерации</w:t>
      </w:r>
      <w:r w:rsidR="00717564" w:rsidRPr="00717564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. </w:t>
      </w:r>
      <w:r w:rsidR="007918AF">
        <w:rPr>
          <w:rFonts w:ascii="PT Astra Serif" w:eastAsiaTheme="minorEastAsia" w:hAnsi="PT Astra Serif" w:cs="Times New Roman"/>
          <w:sz w:val="28"/>
          <w:szCs w:val="28"/>
          <w:lang w:eastAsia="zh-TW"/>
        </w:rPr>
        <w:t>Данный форум представлял собой тематическую смену</w:t>
      </w:r>
      <w:r w:rsidR="00717564" w:rsidRPr="00717564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 для 240 ребят </w:t>
      </w:r>
      <w:r w:rsidR="00DC031C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из разных субъектов Российской Федерации. </w:t>
      </w:r>
    </w:p>
    <w:p w:rsidR="00935541" w:rsidRPr="00935541" w:rsidRDefault="00717564" w:rsidP="00717564">
      <w:pPr>
        <w:spacing w:after="0" w:line="360" w:lineRule="auto"/>
        <w:ind w:firstLine="708"/>
        <w:jc w:val="both"/>
        <w:rPr>
          <w:rFonts w:ascii="PT Astra Serif" w:eastAsiaTheme="minorEastAsia" w:hAnsi="PT Astra Serif" w:cs="Times New Roman"/>
          <w:sz w:val="28"/>
          <w:szCs w:val="28"/>
          <w:lang w:eastAsia="zh-TW"/>
        </w:rPr>
      </w:pPr>
      <w:r>
        <w:rPr>
          <w:rFonts w:ascii="PT Astra Serif" w:eastAsiaTheme="minorEastAsia" w:hAnsi="PT Astra Serif" w:cs="Times New Roman"/>
          <w:sz w:val="28"/>
          <w:szCs w:val="28"/>
          <w:lang w:eastAsia="zh-TW"/>
        </w:rPr>
        <w:t>В ходе Форума ребята участвовали</w:t>
      </w:r>
      <w:r w:rsidRPr="00717564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 в различных дискуссиях, мастер-классах </w:t>
      </w:r>
      <w:r w:rsidR="00C36139">
        <w:rPr>
          <w:rFonts w:ascii="PT Astra Serif" w:eastAsiaTheme="minorEastAsia" w:hAnsi="PT Astra Serif" w:cs="Times New Roman"/>
          <w:sz w:val="28"/>
          <w:szCs w:val="28"/>
          <w:lang w:eastAsia="zh-TW"/>
        </w:rPr>
        <w:br/>
      </w:r>
      <w:r w:rsidRPr="00717564">
        <w:rPr>
          <w:rFonts w:ascii="PT Astra Serif" w:eastAsiaTheme="minorEastAsia" w:hAnsi="PT Astra Serif" w:cs="Times New Roman"/>
          <w:sz w:val="28"/>
          <w:szCs w:val="28"/>
          <w:lang w:eastAsia="zh-TW"/>
        </w:rPr>
        <w:t>и тренинга</w:t>
      </w:r>
      <w:r w:rsidR="00DC031C">
        <w:rPr>
          <w:rFonts w:ascii="PT Astra Serif" w:eastAsiaTheme="minorEastAsia" w:hAnsi="PT Astra Serif" w:cs="Times New Roman"/>
          <w:sz w:val="28"/>
          <w:szCs w:val="28"/>
          <w:lang w:eastAsia="zh-TW"/>
        </w:rPr>
        <w:t>х, встречались с интересными людьми, вели проектную работу</w:t>
      </w:r>
      <w:r w:rsidRPr="00717564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 </w:t>
      </w:r>
      <w:r w:rsidR="00C36139">
        <w:rPr>
          <w:rFonts w:ascii="PT Astra Serif" w:eastAsiaTheme="minorEastAsia" w:hAnsi="PT Astra Serif" w:cs="Times New Roman"/>
          <w:sz w:val="28"/>
          <w:szCs w:val="28"/>
          <w:lang w:eastAsia="zh-TW"/>
        </w:rPr>
        <w:br/>
      </w:r>
      <w:r w:rsidRPr="00717564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по стратегическим программам Уполномоченного по правам ребенка: «Подростки России», «Сопровождение через всю жизнь», «Дети в семье», создание комфортной безопасной среды, культуры чуткого и бережного отношения к ребенку через реализацию принципа «чужих детей не бывает». </w:t>
      </w:r>
    </w:p>
    <w:p w:rsidR="00E70D1E" w:rsidRDefault="00935541" w:rsidP="00935541">
      <w:pPr>
        <w:spacing w:after="0" w:line="360" w:lineRule="auto"/>
        <w:ind w:firstLine="709"/>
        <w:jc w:val="both"/>
        <w:rPr>
          <w:rFonts w:ascii="PT Astra Serif" w:eastAsiaTheme="minorEastAsia" w:hAnsi="PT Astra Serif" w:cs="Times New Roman"/>
          <w:sz w:val="28"/>
          <w:szCs w:val="28"/>
          <w:lang w:eastAsia="zh-TW"/>
        </w:rPr>
      </w:pPr>
      <w:r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- </w:t>
      </w:r>
      <w:r w:rsidR="004B0896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 </w:t>
      </w:r>
      <w:r w:rsidR="004B0896" w:rsidRPr="00717564">
        <w:rPr>
          <w:rFonts w:ascii="PT Astra Serif" w:eastAsiaTheme="minorEastAsia" w:hAnsi="PT Astra Serif" w:cs="Times New Roman"/>
          <w:b/>
          <w:sz w:val="28"/>
          <w:szCs w:val="28"/>
          <w:lang w:eastAsia="zh-TW"/>
        </w:rPr>
        <w:t xml:space="preserve">Встреча с </w:t>
      </w:r>
      <w:r w:rsidR="002C0831" w:rsidRPr="00717564">
        <w:rPr>
          <w:rFonts w:ascii="PT Astra Serif" w:eastAsiaTheme="minorEastAsia" w:hAnsi="PT Astra Serif" w:cs="Times New Roman"/>
          <w:b/>
          <w:sz w:val="28"/>
          <w:szCs w:val="28"/>
          <w:lang w:eastAsia="zh-TW"/>
        </w:rPr>
        <w:t>Уполномоченным</w:t>
      </w:r>
      <w:r w:rsidR="004B0896" w:rsidRPr="00717564">
        <w:rPr>
          <w:rFonts w:ascii="PT Astra Serif" w:eastAsiaTheme="minorEastAsia" w:hAnsi="PT Astra Serif" w:cs="Times New Roman"/>
          <w:b/>
          <w:sz w:val="28"/>
          <w:szCs w:val="28"/>
          <w:lang w:eastAsia="zh-TW"/>
        </w:rPr>
        <w:t xml:space="preserve"> при Президенте РФ по правам ребенка </w:t>
      </w:r>
      <w:r w:rsidR="00C36139">
        <w:rPr>
          <w:rFonts w:ascii="PT Astra Serif" w:eastAsiaTheme="minorEastAsia" w:hAnsi="PT Astra Serif" w:cs="Times New Roman"/>
          <w:b/>
          <w:sz w:val="28"/>
          <w:szCs w:val="28"/>
          <w:lang w:eastAsia="zh-TW"/>
        </w:rPr>
        <w:br/>
      </w:r>
      <w:r w:rsidR="004B0896" w:rsidRPr="00717564">
        <w:rPr>
          <w:rFonts w:ascii="PT Astra Serif" w:eastAsiaTheme="minorEastAsia" w:hAnsi="PT Astra Serif" w:cs="Times New Roman"/>
          <w:b/>
          <w:sz w:val="28"/>
          <w:szCs w:val="28"/>
          <w:lang w:eastAsia="zh-TW"/>
        </w:rPr>
        <w:t>с членами федерального детского совета</w:t>
      </w:r>
      <w:r w:rsidR="004B0896">
        <w:rPr>
          <w:rFonts w:ascii="PT Astra Serif" w:eastAsiaTheme="minorEastAsia" w:hAnsi="PT Astra Serif" w:cs="Times New Roman"/>
          <w:sz w:val="28"/>
          <w:szCs w:val="28"/>
          <w:lang w:eastAsia="zh-TW"/>
        </w:rPr>
        <w:t xml:space="preserve"> (г. Москва, 11-14 мая 2022 года).</w:t>
      </w:r>
    </w:p>
    <w:p w:rsidR="00717564" w:rsidRPr="007A3443" w:rsidRDefault="00717564" w:rsidP="007A3443">
      <w:pPr>
        <w:shd w:val="clear" w:color="auto" w:fill="FFFFFF"/>
        <w:spacing w:after="0" w:line="360" w:lineRule="auto"/>
        <w:ind w:firstLine="709"/>
        <w:jc w:val="both"/>
        <w:rPr>
          <w:rFonts w:ascii="Arial" w:eastAsia="Times New Roman" w:hAnsi="Arial" w:cs="Arial"/>
          <w:color w:val="1C3140"/>
          <w:sz w:val="21"/>
          <w:szCs w:val="21"/>
          <w:lang w:eastAsia="ru-RU"/>
        </w:rPr>
      </w:pPr>
      <w:r w:rsidRPr="007A3443">
        <w:rPr>
          <w:rFonts w:ascii="Times New Roman" w:eastAsia="Times New Roman" w:hAnsi="Times New Roman" w:cs="Times New Roman"/>
          <w:color w:val="1C3140"/>
          <w:sz w:val="28"/>
          <w:szCs w:val="28"/>
          <w:lang w:eastAsia="ru-RU"/>
        </w:rPr>
        <w:t xml:space="preserve">В </w:t>
      </w:r>
      <w:r w:rsidR="007A3443" w:rsidRPr="007A3443">
        <w:rPr>
          <w:rFonts w:ascii="Times New Roman" w:eastAsia="Times New Roman" w:hAnsi="Times New Roman" w:cs="Times New Roman"/>
          <w:color w:val="1C3140"/>
          <w:sz w:val="28"/>
          <w:szCs w:val="28"/>
          <w:lang w:eastAsia="ru-RU"/>
        </w:rPr>
        <w:t xml:space="preserve">ходе </w:t>
      </w:r>
      <w:r w:rsidRPr="007A3443">
        <w:rPr>
          <w:rFonts w:ascii="Times New Roman" w:eastAsia="Times New Roman" w:hAnsi="Times New Roman" w:cs="Times New Roman"/>
          <w:color w:val="1C3140"/>
          <w:sz w:val="28"/>
          <w:szCs w:val="28"/>
          <w:lang w:eastAsia="ru-RU"/>
        </w:rPr>
        <w:t xml:space="preserve">встречи </w:t>
      </w:r>
      <w:r w:rsidR="007A3443" w:rsidRPr="007A3443">
        <w:rPr>
          <w:rFonts w:ascii="Times New Roman" w:eastAsia="Times New Roman" w:hAnsi="Times New Roman" w:cs="Times New Roman"/>
          <w:color w:val="1C3140"/>
          <w:sz w:val="28"/>
          <w:szCs w:val="28"/>
          <w:lang w:eastAsia="ru-RU"/>
        </w:rPr>
        <w:t xml:space="preserve">состоялось </w:t>
      </w:r>
      <w:r w:rsidRPr="00717564">
        <w:rPr>
          <w:rFonts w:ascii="Times New Roman" w:eastAsia="Times New Roman" w:hAnsi="Times New Roman" w:cs="Times New Roman"/>
          <w:color w:val="1C3140"/>
          <w:sz w:val="28"/>
          <w:szCs w:val="28"/>
          <w:lang w:eastAsia="ru-RU"/>
        </w:rPr>
        <w:t xml:space="preserve">общение с экспертами, </w:t>
      </w:r>
      <w:r w:rsidR="007A3443" w:rsidRPr="007A3443">
        <w:rPr>
          <w:rFonts w:ascii="Times New Roman" w:eastAsia="Times New Roman" w:hAnsi="Times New Roman" w:cs="Times New Roman"/>
          <w:color w:val="1C3140"/>
          <w:sz w:val="28"/>
          <w:szCs w:val="28"/>
          <w:lang w:eastAsia="ru-RU"/>
        </w:rPr>
        <w:t>ребята участвовали проектных рабо</w:t>
      </w:r>
      <w:r w:rsidR="00DC031C">
        <w:rPr>
          <w:rFonts w:ascii="Times New Roman" w:eastAsia="Times New Roman" w:hAnsi="Times New Roman" w:cs="Times New Roman"/>
          <w:color w:val="1C3140"/>
          <w:sz w:val="28"/>
          <w:szCs w:val="28"/>
          <w:lang w:eastAsia="ru-RU"/>
        </w:rPr>
        <w:t xml:space="preserve">тах, тренингах, мастер-классах. </w:t>
      </w:r>
      <w:r w:rsidR="007A3443" w:rsidRPr="007A3443">
        <w:rPr>
          <w:rFonts w:ascii="Times New Roman" w:eastAsia="Times New Roman" w:hAnsi="Times New Roman" w:cs="Times New Roman"/>
          <w:color w:val="1C3140"/>
          <w:sz w:val="28"/>
          <w:szCs w:val="28"/>
          <w:lang w:eastAsia="ru-RU"/>
        </w:rPr>
        <w:t>Участники встречи посетили</w:t>
      </w:r>
      <w:r w:rsidR="00DB3CC0">
        <w:rPr>
          <w:rFonts w:ascii="Times New Roman" w:eastAsia="Times New Roman" w:hAnsi="Times New Roman" w:cs="Times New Roman"/>
          <w:color w:val="1C3140"/>
          <w:sz w:val="28"/>
          <w:szCs w:val="28"/>
          <w:lang w:eastAsia="ru-RU"/>
        </w:rPr>
        <w:t xml:space="preserve"> </w:t>
      </w:r>
      <w:r w:rsidRPr="00717564">
        <w:rPr>
          <w:rFonts w:ascii="Times New Roman" w:eastAsia="Times New Roman" w:hAnsi="Times New Roman" w:cs="Times New Roman"/>
          <w:color w:val="1C3140"/>
          <w:sz w:val="28"/>
          <w:szCs w:val="28"/>
          <w:lang w:eastAsia="ru-RU"/>
        </w:rPr>
        <w:t>передовы</w:t>
      </w:r>
      <w:r w:rsidR="00DC031C">
        <w:rPr>
          <w:rFonts w:ascii="Times New Roman" w:eastAsia="Times New Roman" w:hAnsi="Times New Roman" w:cs="Times New Roman"/>
          <w:color w:val="1C3140"/>
          <w:sz w:val="28"/>
          <w:szCs w:val="28"/>
          <w:lang w:eastAsia="ru-RU"/>
        </w:rPr>
        <w:t>е инновационные площадки в г. Москва.</w:t>
      </w:r>
    </w:p>
    <w:p w:rsidR="00E96571" w:rsidRPr="00E70D1E" w:rsidRDefault="00046E08" w:rsidP="00935541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70D1E">
        <w:rPr>
          <w:rFonts w:ascii="Times New Roman" w:hAnsi="Times New Roman" w:cs="Times New Roman"/>
          <w:sz w:val="28"/>
          <w:szCs w:val="28"/>
        </w:rPr>
        <w:t xml:space="preserve">В 2022 году деятельность Детского общественного совета, направленная </w:t>
      </w:r>
      <w:r w:rsidR="00576A62" w:rsidRPr="00E70D1E">
        <w:rPr>
          <w:rFonts w:ascii="Times New Roman" w:hAnsi="Times New Roman" w:cs="Times New Roman"/>
          <w:sz w:val="28"/>
          <w:szCs w:val="28"/>
        </w:rPr>
        <w:br/>
      </w:r>
      <w:r w:rsidRPr="00E70D1E">
        <w:rPr>
          <w:rFonts w:ascii="Times New Roman" w:hAnsi="Times New Roman" w:cs="Times New Roman"/>
          <w:sz w:val="28"/>
          <w:szCs w:val="28"/>
        </w:rPr>
        <w:t>на разработку, продвижение и реализацию различных форм участия детей в принятии решений,</w:t>
      </w:r>
      <w:r w:rsidR="00C33089">
        <w:rPr>
          <w:rFonts w:ascii="Times New Roman" w:hAnsi="Times New Roman" w:cs="Times New Roman"/>
          <w:sz w:val="28"/>
          <w:szCs w:val="28"/>
        </w:rPr>
        <w:t xml:space="preserve"> затрагивающих интересы ребенка,</w:t>
      </w:r>
      <w:r w:rsidRPr="00E70D1E">
        <w:rPr>
          <w:rFonts w:ascii="Times New Roman" w:hAnsi="Times New Roman" w:cs="Times New Roman"/>
          <w:sz w:val="28"/>
          <w:szCs w:val="28"/>
        </w:rPr>
        <w:t xml:space="preserve"> содействие формированию активн</w:t>
      </w:r>
      <w:r w:rsidR="00C33089">
        <w:rPr>
          <w:rFonts w:ascii="Times New Roman" w:hAnsi="Times New Roman" w:cs="Times New Roman"/>
          <w:sz w:val="28"/>
          <w:szCs w:val="28"/>
        </w:rPr>
        <w:t xml:space="preserve">ой гражданской позиции у детей, </w:t>
      </w:r>
      <w:r w:rsidRPr="00E70D1E">
        <w:rPr>
          <w:rFonts w:ascii="Times New Roman" w:hAnsi="Times New Roman" w:cs="Times New Roman"/>
          <w:sz w:val="28"/>
          <w:szCs w:val="28"/>
        </w:rPr>
        <w:t>повышение правов</w:t>
      </w:r>
      <w:r w:rsidR="00C33089">
        <w:rPr>
          <w:rFonts w:ascii="Times New Roman" w:hAnsi="Times New Roman" w:cs="Times New Roman"/>
          <w:sz w:val="28"/>
          <w:szCs w:val="28"/>
        </w:rPr>
        <w:t>ой грамотности и культуры детей,</w:t>
      </w:r>
      <w:r w:rsidRPr="00E70D1E">
        <w:rPr>
          <w:rFonts w:ascii="Times New Roman" w:hAnsi="Times New Roman" w:cs="Times New Roman"/>
          <w:sz w:val="28"/>
          <w:szCs w:val="28"/>
        </w:rPr>
        <w:t xml:space="preserve"> продвижение принципов Конвенции о правах ребенка и знаний о правах детей </w:t>
      </w:r>
      <w:r w:rsidR="00576A62" w:rsidRPr="00E70D1E">
        <w:rPr>
          <w:rFonts w:ascii="Times New Roman" w:hAnsi="Times New Roman" w:cs="Times New Roman"/>
          <w:sz w:val="28"/>
          <w:szCs w:val="28"/>
        </w:rPr>
        <w:br/>
      </w:r>
      <w:r w:rsidRPr="00E70D1E">
        <w:rPr>
          <w:rFonts w:ascii="Times New Roman" w:hAnsi="Times New Roman" w:cs="Times New Roman"/>
          <w:sz w:val="28"/>
          <w:szCs w:val="28"/>
        </w:rPr>
        <w:t>в детско-юношеском, родительском и педагогическом сообществах, будет продолжена.</w:t>
      </w:r>
    </w:p>
    <w:p w:rsidR="004A2262" w:rsidRPr="00FF5F2D" w:rsidRDefault="004A2262" w:rsidP="00A60D6B">
      <w:pPr>
        <w:tabs>
          <w:tab w:val="left" w:pos="0"/>
          <w:tab w:val="left" w:pos="851"/>
        </w:tabs>
        <w:spacing w:after="0" w:line="360" w:lineRule="auto"/>
        <w:rPr>
          <w:rFonts w:ascii="Times New Roman" w:hAnsi="Times New Roman" w:cs="Times New Roman"/>
          <w:color w:val="7030A0"/>
          <w:sz w:val="28"/>
          <w:szCs w:val="28"/>
        </w:rPr>
      </w:pPr>
    </w:p>
    <w:p w:rsidR="00E36733" w:rsidRPr="00FF7425" w:rsidRDefault="00E36733" w:rsidP="00632B54">
      <w:pPr>
        <w:pStyle w:val="a3"/>
        <w:numPr>
          <w:ilvl w:val="1"/>
          <w:numId w:val="51"/>
        </w:numPr>
        <w:tabs>
          <w:tab w:val="left" w:pos="0"/>
        </w:tabs>
        <w:spacing w:after="0" w:line="360" w:lineRule="auto"/>
        <w:ind w:left="0" w:firstLine="107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F7425">
        <w:rPr>
          <w:rFonts w:ascii="Times New Roman" w:hAnsi="Times New Roman" w:cs="Times New Roman"/>
          <w:b/>
          <w:sz w:val="28"/>
          <w:szCs w:val="28"/>
        </w:rPr>
        <w:lastRenderedPageBreak/>
        <w:t>У</w:t>
      </w:r>
      <w:r w:rsidR="00AC3C5D" w:rsidRPr="00FF7425">
        <w:rPr>
          <w:rFonts w:ascii="Times New Roman" w:hAnsi="Times New Roman" w:cs="Times New Roman"/>
          <w:b/>
          <w:sz w:val="28"/>
          <w:szCs w:val="28"/>
        </w:rPr>
        <w:t>частие Уполномоченного в акциях</w:t>
      </w:r>
      <w:r w:rsidR="005D0E30" w:rsidRPr="00FF7425">
        <w:rPr>
          <w:rFonts w:ascii="Times New Roman" w:hAnsi="Times New Roman" w:cs="Times New Roman"/>
          <w:b/>
          <w:sz w:val="28"/>
          <w:szCs w:val="28"/>
        </w:rPr>
        <w:t xml:space="preserve"> и рейдовых мероприятиях</w:t>
      </w:r>
    </w:p>
    <w:p w:rsidR="00FF7425" w:rsidRPr="00FF7425" w:rsidRDefault="00FF7425" w:rsidP="00FF742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F7425">
        <w:rPr>
          <w:rFonts w:ascii="Times New Roman" w:hAnsi="Times New Roman" w:cs="Times New Roman"/>
          <w:sz w:val="28"/>
          <w:szCs w:val="28"/>
        </w:rPr>
        <w:t xml:space="preserve">В 2022 году Уполномоченным была продолжена практика проведения выездных рейдовых мероприятий с посещением семей, находящихся на различных видах учета. Данная работа проводилась, в основном, в городе Магадане, а также </w:t>
      </w:r>
      <w:r w:rsidR="00C36139">
        <w:rPr>
          <w:rFonts w:ascii="Times New Roman" w:hAnsi="Times New Roman" w:cs="Times New Roman"/>
          <w:sz w:val="28"/>
          <w:szCs w:val="28"/>
        </w:rPr>
        <w:br/>
      </w:r>
      <w:r w:rsidRPr="00FF7425">
        <w:rPr>
          <w:rFonts w:ascii="Times New Roman" w:hAnsi="Times New Roman" w:cs="Times New Roman"/>
          <w:sz w:val="28"/>
          <w:szCs w:val="28"/>
        </w:rPr>
        <w:t>в муниципальных округах</w:t>
      </w:r>
      <w:r w:rsidR="00DC031C">
        <w:rPr>
          <w:rFonts w:ascii="Times New Roman" w:hAnsi="Times New Roman" w:cs="Times New Roman"/>
          <w:sz w:val="28"/>
          <w:szCs w:val="28"/>
        </w:rPr>
        <w:t xml:space="preserve"> во время рабочих командировок У</w:t>
      </w:r>
      <w:r w:rsidRPr="00FF7425">
        <w:rPr>
          <w:rFonts w:ascii="Times New Roman" w:hAnsi="Times New Roman" w:cs="Times New Roman"/>
          <w:sz w:val="28"/>
          <w:szCs w:val="28"/>
        </w:rPr>
        <w:t xml:space="preserve">полномоченного. </w:t>
      </w:r>
      <w:r w:rsidR="00C36139">
        <w:rPr>
          <w:rFonts w:ascii="Times New Roman" w:hAnsi="Times New Roman" w:cs="Times New Roman"/>
          <w:sz w:val="28"/>
          <w:szCs w:val="28"/>
        </w:rPr>
        <w:br/>
      </w:r>
      <w:r w:rsidRPr="00FF7425">
        <w:rPr>
          <w:rFonts w:ascii="Times New Roman" w:hAnsi="Times New Roman" w:cs="Times New Roman"/>
          <w:sz w:val="28"/>
          <w:szCs w:val="28"/>
        </w:rPr>
        <w:t>В рейдах участвовали сотрудники органов опеки и попечительства, члены комиссий по делам несовершеннолетних и защите их прав, работники органов управления образованием, сотрудники правоохрани</w:t>
      </w:r>
      <w:r w:rsidR="00DC031C">
        <w:rPr>
          <w:rFonts w:ascii="Times New Roman" w:hAnsi="Times New Roman" w:cs="Times New Roman"/>
          <w:sz w:val="28"/>
          <w:szCs w:val="28"/>
        </w:rPr>
        <w:t>тельных органов, прокуратуры, Главного Управления</w:t>
      </w:r>
      <w:r w:rsidRPr="00FF7425">
        <w:rPr>
          <w:rFonts w:ascii="Times New Roman" w:hAnsi="Times New Roman" w:cs="Times New Roman"/>
          <w:sz w:val="28"/>
          <w:szCs w:val="28"/>
        </w:rPr>
        <w:t xml:space="preserve"> МЧС России по Магаданской области.</w:t>
      </w:r>
    </w:p>
    <w:p w:rsidR="00FF7425" w:rsidRPr="00FF7425" w:rsidRDefault="00FF7425" w:rsidP="00FF742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F7425">
        <w:rPr>
          <w:rFonts w:ascii="Times New Roman" w:hAnsi="Times New Roman" w:cs="Times New Roman"/>
          <w:sz w:val="28"/>
          <w:szCs w:val="28"/>
        </w:rPr>
        <w:t>Участи</w:t>
      </w:r>
      <w:r w:rsidR="00DB3CC0">
        <w:rPr>
          <w:rFonts w:ascii="Times New Roman" w:hAnsi="Times New Roman" w:cs="Times New Roman"/>
          <w:sz w:val="28"/>
          <w:szCs w:val="28"/>
        </w:rPr>
        <w:t xml:space="preserve">е </w:t>
      </w:r>
      <w:r w:rsidRPr="00FF7425">
        <w:rPr>
          <w:rFonts w:ascii="Times New Roman" w:hAnsi="Times New Roman" w:cs="Times New Roman"/>
          <w:sz w:val="28"/>
          <w:szCs w:val="28"/>
        </w:rPr>
        <w:t xml:space="preserve">в данных мероприятиях носит плановый характер, при этом отмечу,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 w:rsidRPr="00FF7425">
        <w:rPr>
          <w:rFonts w:ascii="Times New Roman" w:hAnsi="Times New Roman" w:cs="Times New Roman"/>
          <w:sz w:val="28"/>
          <w:szCs w:val="28"/>
        </w:rPr>
        <w:t xml:space="preserve">что за отчетный период увеличилось количество выездов по анонимным сигналам </w:t>
      </w:r>
      <w:r w:rsidR="00C36139">
        <w:rPr>
          <w:rFonts w:ascii="Times New Roman" w:hAnsi="Times New Roman" w:cs="Times New Roman"/>
          <w:sz w:val="28"/>
          <w:szCs w:val="28"/>
        </w:rPr>
        <w:br/>
      </w:r>
      <w:r w:rsidR="009E793F">
        <w:rPr>
          <w:rFonts w:ascii="Times New Roman" w:hAnsi="Times New Roman" w:cs="Times New Roman"/>
          <w:sz w:val="28"/>
          <w:szCs w:val="28"/>
        </w:rPr>
        <w:t>о возможно опасно</w:t>
      </w:r>
      <w:r w:rsidRPr="00FF7425">
        <w:rPr>
          <w:rFonts w:ascii="Times New Roman" w:hAnsi="Times New Roman" w:cs="Times New Roman"/>
          <w:sz w:val="28"/>
          <w:szCs w:val="28"/>
        </w:rPr>
        <w:t>м положении детей и подростков, в ходе которых данная информация подтверждалась и по итогам данных выездов принимались оперативные решения, после чего данные семьи были поставлены на учет как впервые выявленные.</w:t>
      </w:r>
    </w:p>
    <w:p w:rsidR="00FF7425" w:rsidRPr="00FF7425" w:rsidRDefault="00FF7425" w:rsidP="00FF742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F7425">
        <w:rPr>
          <w:rFonts w:ascii="Times New Roman" w:hAnsi="Times New Roman" w:cs="Times New Roman"/>
          <w:sz w:val="28"/>
          <w:szCs w:val="28"/>
        </w:rPr>
        <w:t>Во время проведения плановых рейдовых мероприятий Уполномоченный посещал</w:t>
      </w:r>
      <w:r w:rsidR="009E793F">
        <w:rPr>
          <w:rFonts w:ascii="Times New Roman" w:hAnsi="Times New Roman" w:cs="Times New Roman"/>
          <w:sz w:val="28"/>
          <w:szCs w:val="28"/>
        </w:rPr>
        <w:t xml:space="preserve"> семьи, состоящие </w:t>
      </w:r>
      <w:r w:rsidR="009E793F" w:rsidRPr="00FF7425">
        <w:rPr>
          <w:rFonts w:ascii="Times New Roman" w:hAnsi="Times New Roman" w:cs="Times New Roman"/>
          <w:sz w:val="28"/>
          <w:szCs w:val="28"/>
        </w:rPr>
        <w:t>на</w:t>
      </w:r>
      <w:r w:rsidRPr="00FF7425">
        <w:rPr>
          <w:rFonts w:ascii="Times New Roman" w:hAnsi="Times New Roman" w:cs="Times New Roman"/>
          <w:sz w:val="28"/>
          <w:szCs w:val="28"/>
        </w:rPr>
        <w:t xml:space="preserve"> различных видах учета, семьи, в </w:t>
      </w:r>
      <w:r w:rsidR="002B40F2">
        <w:rPr>
          <w:rFonts w:ascii="Times New Roman" w:hAnsi="Times New Roman" w:cs="Times New Roman"/>
          <w:sz w:val="28"/>
          <w:szCs w:val="28"/>
        </w:rPr>
        <w:t xml:space="preserve">отношении </w:t>
      </w:r>
      <w:r w:rsidRPr="00FF7425">
        <w:rPr>
          <w:rFonts w:ascii="Times New Roman" w:hAnsi="Times New Roman" w:cs="Times New Roman"/>
          <w:sz w:val="28"/>
          <w:szCs w:val="28"/>
        </w:rPr>
        <w:t>которых имелись вопросы с посещением несовершеннолетними общеобразовательных организаций. Также большое внимание</w:t>
      </w:r>
      <w:r w:rsidR="002B40F2">
        <w:rPr>
          <w:rFonts w:ascii="Times New Roman" w:hAnsi="Times New Roman" w:cs="Times New Roman"/>
          <w:sz w:val="28"/>
          <w:szCs w:val="28"/>
        </w:rPr>
        <w:t xml:space="preserve"> было уделено семьям, где </w:t>
      </w:r>
      <w:r w:rsidRPr="00FF7425">
        <w:rPr>
          <w:rFonts w:ascii="Times New Roman" w:hAnsi="Times New Roman" w:cs="Times New Roman"/>
          <w:sz w:val="28"/>
          <w:szCs w:val="28"/>
        </w:rPr>
        <w:t xml:space="preserve">родители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 w:rsidRPr="00FF7425">
        <w:rPr>
          <w:rFonts w:ascii="Times New Roman" w:hAnsi="Times New Roman" w:cs="Times New Roman"/>
          <w:sz w:val="28"/>
          <w:szCs w:val="28"/>
        </w:rPr>
        <w:t xml:space="preserve">не принимают или принимают недостаточные меры для лечения своих детей. Проводились профилактические беседы, родителям (законным представителям) выдавались информационные материалы о профилактике безопасного поведения детей в быту и на улице, </w:t>
      </w:r>
      <w:r w:rsidR="00B975B5">
        <w:rPr>
          <w:rFonts w:ascii="Times New Roman" w:hAnsi="Times New Roman" w:cs="Times New Roman"/>
          <w:sz w:val="28"/>
          <w:szCs w:val="28"/>
        </w:rPr>
        <w:t xml:space="preserve">справочные материалы, </w:t>
      </w:r>
      <w:r w:rsidR="00BC26D5">
        <w:rPr>
          <w:rFonts w:ascii="Times New Roman" w:hAnsi="Times New Roman" w:cs="Times New Roman"/>
          <w:sz w:val="28"/>
          <w:szCs w:val="28"/>
        </w:rPr>
        <w:t>содержащие адреса</w:t>
      </w:r>
      <w:r w:rsidR="00B975B5">
        <w:rPr>
          <w:rFonts w:ascii="Times New Roman" w:hAnsi="Times New Roman" w:cs="Times New Roman"/>
          <w:sz w:val="28"/>
          <w:szCs w:val="28"/>
        </w:rPr>
        <w:t xml:space="preserve"> и контакты</w:t>
      </w:r>
      <w:r w:rsidRPr="00FF7425">
        <w:rPr>
          <w:rFonts w:ascii="Times New Roman" w:hAnsi="Times New Roman" w:cs="Times New Roman"/>
          <w:sz w:val="28"/>
          <w:szCs w:val="28"/>
        </w:rPr>
        <w:t xml:space="preserve"> социальных служб, осуществлялась запись на личный прием к уполномоченному для решения более значимых вопросов, имеющихся у семьи.</w:t>
      </w:r>
    </w:p>
    <w:p w:rsidR="00FF7425" w:rsidRPr="00FF7425" w:rsidRDefault="00FF7425" w:rsidP="00FF742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73F8C">
        <w:rPr>
          <w:rFonts w:ascii="Times New Roman" w:hAnsi="Times New Roman" w:cs="Times New Roman"/>
          <w:sz w:val="28"/>
          <w:szCs w:val="28"/>
        </w:rPr>
        <w:t xml:space="preserve">Было продолжено сотрудничество </w:t>
      </w:r>
      <w:r w:rsidRPr="00FF7425">
        <w:rPr>
          <w:rFonts w:ascii="Times New Roman" w:hAnsi="Times New Roman" w:cs="Times New Roman"/>
          <w:sz w:val="28"/>
          <w:szCs w:val="28"/>
        </w:rPr>
        <w:t xml:space="preserve">с </w:t>
      </w:r>
      <w:r w:rsidR="002B40F2">
        <w:rPr>
          <w:rFonts w:ascii="Times New Roman" w:hAnsi="Times New Roman" w:cs="Times New Roman"/>
          <w:sz w:val="28"/>
          <w:szCs w:val="28"/>
        </w:rPr>
        <w:t xml:space="preserve">Главным Управлением </w:t>
      </w:r>
      <w:r w:rsidR="00773F8C">
        <w:rPr>
          <w:rFonts w:ascii="Times New Roman" w:hAnsi="Times New Roman" w:cs="Times New Roman"/>
          <w:sz w:val="28"/>
          <w:szCs w:val="28"/>
        </w:rPr>
        <w:t xml:space="preserve">МЧС </w:t>
      </w:r>
      <w:r w:rsidR="002B40F2">
        <w:rPr>
          <w:rFonts w:ascii="Times New Roman" w:hAnsi="Times New Roman" w:cs="Times New Roman"/>
          <w:sz w:val="28"/>
          <w:szCs w:val="28"/>
        </w:rPr>
        <w:t xml:space="preserve">России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 w:rsidR="002B40F2">
        <w:rPr>
          <w:rFonts w:ascii="Times New Roman" w:hAnsi="Times New Roman" w:cs="Times New Roman"/>
          <w:sz w:val="28"/>
          <w:szCs w:val="28"/>
        </w:rPr>
        <w:t xml:space="preserve">по Магаданской области </w:t>
      </w:r>
      <w:r w:rsidRPr="00FF7425">
        <w:rPr>
          <w:rFonts w:ascii="Times New Roman" w:hAnsi="Times New Roman" w:cs="Times New Roman"/>
          <w:sz w:val="28"/>
          <w:szCs w:val="28"/>
        </w:rPr>
        <w:t>в части посещения семей, проживающих в частном секторе</w:t>
      </w:r>
      <w:r w:rsidR="00BC26D5">
        <w:rPr>
          <w:rFonts w:ascii="Times New Roman" w:hAnsi="Times New Roman" w:cs="Times New Roman"/>
          <w:sz w:val="28"/>
          <w:szCs w:val="28"/>
        </w:rPr>
        <w:t>,</w:t>
      </w:r>
      <w:r w:rsidRPr="00FF7425">
        <w:rPr>
          <w:rFonts w:ascii="Times New Roman" w:hAnsi="Times New Roman" w:cs="Times New Roman"/>
          <w:sz w:val="28"/>
          <w:szCs w:val="28"/>
        </w:rPr>
        <w:t xml:space="preserve"> на предмет соблюдения правил пожарной безопасности. Проверялись частные домовладения, в которых проживают малоо</w:t>
      </w:r>
      <w:r w:rsidR="00773F8C">
        <w:rPr>
          <w:rFonts w:ascii="Times New Roman" w:hAnsi="Times New Roman" w:cs="Times New Roman"/>
          <w:sz w:val="28"/>
          <w:szCs w:val="28"/>
        </w:rPr>
        <w:t>беспеченные, многодетные семьи (</w:t>
      </w:r>
      <w:r w:rsidRPr="00FF7425">
        <w:rPr>
          <w:rFonts w:ascii="Times New Roman" w:hAnsi="Times New Roman" w:cs="Times New Roman"/>
          <w:sz w:val="28"/>
          <w:szCs w:val="28"/>
        </w:rPr>
        <w:t>состояние электропроводки, правильность эксплуатации систем отопления</w:t>
      </w:r>
      <w:r w:rsidR="00773F8C">
        <w:rPr>
          <w:rFonts w:ascii="Times New Roman" w:hAnsi="Times New Roman" w:cs="Times New Roman"/>
          <w:sz w:val="28"/>
          <w:szCs w:val="28"/>
        </w:rPr>
        <w:t>)</w:t>
      </w:r>
      <w:r w:rsidRPr="00FF7425">
        <w:rPr>
          <w:rFonts w:ascii="Times New Roman" w:hAnsi="Times New Roman" w:cs="Times New Roman"/>
          <w:sz w:val="28"/>
          <w:szCs w:val="28"/>
        </w:rPr>
        <w:t xml:space="preserve">. </w:t>
      </w:r>
      <w:r w:rsidRPr="00FF7425">
        <w:rPr>
          <w:rFonts w:ascii="Times New Roman" w:hAnsi="Times New Roman" w:cs="Times New Roman"/>
          <w:sz w:val="28"/>
          <w:szCs w:val="28"/>
        </w:rPr>
        <w:lastRenderedPageBreak/>
        <w:t xml:space="preserve">Традиционно, родителям (законным представителям) проводились инструктажи. Благодаря решению </w:t>
      </w:r>
      <w:r w:rsidR="001E28D8">
        <w:rPr>
          <w:rFonts w:ascii="Times New Roman" w:hAnsi="Times New Roman" w:cs="Times New Roman"/>
          <w:sz w:val="28"/>
          <w:szCs w:val="28"/>
        </w:rPr>
        <w:t>Губернатора</w:t>
      </w:r>
      <w:r w:rsidRPr="00FF7425">
        <w:rPr>
          <w:rFonts w:ascii="Times New Roman" w:hAnsi="Times New Roman" w:cs="Times New Roman"/>
          <w:sz w:val="28"/>
          <w:szCs w:val="28"/>
        </w:rPr>
        <w:t xml:space="preserve"> Магаданской области С.К. Носова об установлении автоматических пожарных извещателей данным категориям семей, в 2022 году удалось избежать трагических последствий пожаров, произошедших в ряде муниципальных округов. В настоящее время работа по установке данных извещателей продолжается во всех муниципальных округах. </w:t>
      </w:r>
    </w:p>
    <w:p w:rsidR="00FF7425" w:rsidRPr="00FF7425" w:rsidRDefault="00FF7425" w:rsidP="00FF7425">
      <w:pPr>
        <w:pStyle w:val="a3"/>
        <w:tabs>
          <w:tab w:val="left" w:pos="0"/>
        </w:tabs>
        <w:spacing w:after="0" w:line="36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F7425">
        <w:rPr>
          <w:rFonts w:ascii="Times New Roman" w:hAnsi="Times New Roman" w:cs="Times New Roman"/>
          <w:sz w:val="28"/>
          <w:szCs w:val="28"/>
        </w:rPr>
        <w:tab/>
      </w:r>
      <w:r w:rsidR="00773F8C">
        <w:rPr>
          <w:rFonts w:ascii="Times New Roman" w:hAnsi="Times New Roman" w:cs="Times New Roman"/>
          <w:sz w:val="28"/>
          <w:szCs w:val="28"/>
        </w:rPr>
        <w:t>По инициативе Уполномоченного при През</w:t>
      </w:r>
      <w:r w:rsidR="009A2AF5">
        <w:rPr>
          <w:rFonts w:ascii="Times New Roman" w:hAnsi="Times New Roman" w:cs="Times New Roman"/>
          <w:sz w:val="28"/>
          <w:szCs w:val="28"/>
        </w:rPr>
        <w:t xml:space="preserve">иденте Российской Федерации был разработан и реализуется </w:t>
      </w:r>
      <w:r w:rsidR="00773F8C">
        <w:rPr>
          <w:rFonts w:ascii="Times New Roman" w:hAnsi="Times New Roman" w:cs="Times New Roman"/>
          <w:sz w:val="28"/>
          <w:szCs w:val="28"/>
        </w:rPr>
        <w:t xml:space="preserve">проект </w:t>
      </w:r>
      <w:r w:rsidR="009A2AF5">
        <w:rPr>
          <w:rFonts w:ascii="Times New Roman" w:hAnsi="Times New Roman" w:cs="Times New Roman"/>
          <w:sz w:val="28"/>
          <w:szCs w:val="28"/>
        </w:rPr>
        <w:t>«</w:t>
      </w:r>
      <w:r w:rsidR="00773F8C" w:rsidRPr="00773F8C">
        <w:rPr>
          <w:rFonts w:ascii="Times New Roman" w:hAnsi="Times New Roman" w:cs="Times New Roman"/>
          <w:b/>
          <w:sz w:val="28"/>
          <w:szCs w:val="28"/>
        </w:rPr>
        <w:t>К</w:t>
      </w:r>
      <w:r w:rsidR="00773F8C">
        <w:rPr>
          <w:rFonts w:ascii="Times New Roman" w:hAnsi="Times New Roman" w:cs="Times New Roman"/>
          <w:b/>
          <w:sz w:val="28"/>
          <w:szCs w:val="28"/>
        </w:rPr>
        <w:t>арта</w:t>
      </w:r>
      <w:r w:rsidR="00773F8C" w:rsidRPr="00773F8C">
        <w:rPr>
          <w:rFonts w:ascii="Times New Roman" w:hAnsi="Times New Roman" w:cs="Times New Roman"/>
          <w:b/>
          <w:sz w:val="28"/>
          <w:szCs w:val="28"/>
        </w:rPr>
        <w:t xml:space="preserve"> действий </w:t>
      </w:r>
      <w:r w:rsidR="00773F8C">
        <w:rPr>
          <w:rFonts w:ascii="Times New Roman" w:hAnsi="Times New Roman" w:cs="Times New Roman"/>
          <w:b/>
          <w:sz w:val="28"/>
          <w:szCs w:val="28"/>
        </w:rPr>
        <w:t>у</w:t>
      </w:r>
      <w:r w:rsidR="00773F8C" w:rsidRPr="00773F8C">
        <w:rPr>
          <w:rFonts w:ascii="Times New Roman" w:hAnsi="Times New Roman" w:cs="Times New Roman"/>
          <w:b/>
          <w:sz w:val="28"/>
          <w:szCs w:val="28"/>
        </w:rPr>
        <w:t>полномоченных по правам ребенка в субъектах РФ</w:t>
      </w:r>
      <w:r w:rsidR="009A2AF5">
        <w:rPr>
          <w:rFonts w:ascii="Times New Roman" w:hAnsi="Times New Roman" w:cs="Times New Roman"/>
          <w:sz w:val="28"/>
          <w:szCs w:val="28"/>
        </w:rPr>
        <w:t>».</w:t>
      </w:r>
      <w:r w:rsidR="00773F8C">
        <w:rPr>
          <w:rFonts w:ascii="Times New Roman" w:hAnsi="Times New Roman" w:cs="Times New Roman"/>
          <w:sz w:val="28"/>
          <w:szCs w:val="28"/>
        </w:rPr>
        <w:tab/>
      </w:r>
      <w:r w:rsidRPr="00FF7425">
        <w:rPr>
          <w:rFonts w:ascii="Times New Roman" w:hAnsi="Times New Roman" w:cs="Times New Roman"/>
          <w:sz w:val="28"/>
          <w:szCs w:val="28"/>
        </w:rPr>
        <w:t xml:space="preserve">Уполномоченный </w:t>
      </w:r>
      <w:r w:rsidR="00773F8C">
        <w:rPr>
          <w:rFonts w:ascii="Times New Roman" w:hAnsi="Times New Roman" w:cs="Times New Roman"/>
          <w:sz w:val="28"/>
          <w:szCs w:val="28"/>
        </w:rPr>
        <w:t>в</w:t>
      </w:r>
      <w:r w:rsidR="00773F8C" w:rsidRPr="00773F8C">
        <w:rPr>
          <w:rFonts w:ascii="Times New Roman" w:hAnsi="Times New Roman" w:cs="Times New Roman"/>
          <w:sz w:val="28"/>
          <w:szCs w:val="28"/>
        </w:rPr>
        <w:t xml:space="preserve"> течении 2022 года </w:t>
      </w:r>
      <w:r w:rsidR="00773F8C">
        <w:rPr>
          <w:rFonts w:ascii="Times New Roman" w:hAnsi="Times New Roman" w:cs="Times New Roman"/>
          <w:sz w:val="28"/>
          <w:szCs w:val="28"/>
        </w:rPr>
        <w:t>в р</w:t>
      </w:r>
      <w:r w:rsidR="009A2AF5">
        <w:rPr>
          <w:rFonts w:ascii="Times New Roman" w:hAnsi="Times New Roman" w:cs="Times New Roman"/>
          <w:sz w:val="28"/>
          <w:szCs w:val="28"/>
        </w:rPr>
        <w:t>амках реализации проекта</w:t>
      </w:r>
      <w:r w:rsidR="005D5351">
        <w:rPr>
          <w:rFonts w:ascii="Times New Roman" w:hAnsi="Times New Roman" w:cs="Times New Roman"/>
          <w:sz w:val="28"/>
          <w:szCs w:val="28"/>
        </w:rPr>
        <w:t xml:space="preserve"> </w:t>
      </w:r>
      <w:r w:rsidRPr="00FF7425">
        <w:rPr>
          <w:rFonts w:ascii="Times New Roman" w:hAnsi="Times New Roman" w:cs="Times New Roman"/>
          <w:sz w:val="28"/>
          <w:szCs w:val="28"/>
        </w:rPr>
        <w:t xml:space="preserve">на регулярной основе проводил встречи со студентами из числа детей-сирот и детей, оставшихся без попечения родителей, обучающимися </w:t>
      </w:r>
      <w:r w:rsidR="00307D70">
        <w:rPr>
          <w:rFonts w:ascii="Times New Roman" w:hAnsi="Times New Roman" w:cs="Times New Roman"/>
          <w:sz w:val="28"/>
          <w:szCs w:val="28"/>
        </w:rPr>
        <w:br/>
      </w:r>
      <w:r w:rsidRPr="00FF7425">
        <w:rPr>
          <w:rFonts w:ascii="Times New Roman" w:hAnsi="Times New Roman" w:cs="Times New Roman"/>
          <w:sz w:val="28"/>
          <w:szCs w:val="28"/>
        </w:rPr>
        <w:t>в учреждениях среднего профессионального образования Магаданской области</w:t>
      </w:r>
      <w:r w:rsidR="009A2AF5">
        <w:rPr>
          <w:rFonts w:ascii="Times New Roman" w:hAnsi="Times New Roman" w:cs="Times New Roman"/>
          <w:sz w:val="28"/>
          <w:szCs w:val="28"/>
        </w:rPr>
        <w:t>,</w:t>
      </w:r>
      <w:r w:rsidRPr="00FF7425">
        <w:rPr>
          <w:rFonts w:ascii="Times New Roman" w:hAnsi="Times New Roman" w:cs="Times New Roman"/>
          <w:sz w:val="28"/>
          <w:szCs w:val="28"/>
        </w:rPr>
        <w:t xml:space="preserve"> </w:t>
      </w:r>
      <w:r w:rsidR="00307D70">
        <w:rPr>
          <w:rFonts w:ascii="Times New Roman" w:hAnsi="Times New Roman" w:cs="Times New Roman"/>
          <w:sz w:val="28"/>
          <w:szCs w:val="28"/>
        </w:rPr>
        <w:br/>
      </w:r>
      <w:r w:rsidRPr="00FF7425">
        <w:rPr>
          <w:rFonts w:ascii="Times New Roman" w:hAnsi="Times New Roman" w:cs="Times New Roman"/>
          <w:sz w:val="28"/>
          <w:szCs w:val="28"/>
        </w:rPr>
        <w:t>по вопросам соблюдения правил проживания в общежитиях, стипендиального обеспечения, графика учебного процесса. Осенью 2022 года был проведен мониторинг среди данной группы несовершеннолетних по наиболее актуальным вопросам, связанным с обучением и условиями проживания в общежитиях. Результаты мониторинга были направлены в министерство образован</w:t>
      </w:r>
      <w:r w:rsidR="00DB3CC0">
        <w:rPr>
          <w:rFonts w:ascii="Times New Roman" w:hAnsi="Times New Roman" w:cs="Times New Roman"/>
          <w:sz w:val="28"/>
          <w:szCs w:val="28"/>
        </w:rPr>
        <w:t>ия Магаданской области. С</w:t>
      </w:r>
      <w:r w:rsidRPr="00FF7425">
        <w:rPr>
          <w:rFonts w:ascii="Times New Roman" w:hAnsi="Times New Roman" w:cs="Times New Roman"/>
          <w:sz w:val="28"/>
          <w:szCs w:val="28"/>
        </w:rPr>
        <w:t xml:space="preserve">овместно с сотрудниками органа опеки и попечительства департамента образования мэрии города Магадана в вечернее время проводились </w:t>
      </w:r>
      <w:r w:rsidR="009A2AF5">
        <w:rPr>
          <w:rFonts w:ascii="Times New Roman" w:hAnsi="Times New Roman" w:cs="Times New Roman"/>
          <w:sz w:val="28"/>
          <w:szCs w:val="28"/>
        </w:rPr>
        <w:t>рейды</w:t>
      </w:r>
      <w:r w:rsidRPr="00FF7425">
        <w:rPr>
          <w:rFonts w:ascii="Times New Roman" w:hAnsi="Times New Roman" w:cs="Times New Roman"/>
          <w:sz w:val="28"/>
          <w:szCs w:val="28"/>
        </w:rPr>
        <w:t xml:space="preserve"> </w:t>
      </w:r>
      <w:r w:rsidR="00307D70">
        <w:rPr>
          <w:rFonts w:ascii="Times New Roman" w:hAnsi="Times New Roman" w:cs="Times New Roman"/>
          <w:sz w:val="28"/>
          <w:szCs w:val="28"/>
        </w:rPr>
        <w:br/>
      </w:r>
      <w:r w:rsidRPr="00FF7425">
        <w:rPr>
          <w:rFonts w:ascii="Times New Roman" w:hAnsi="Times New Roman" w:cs="Times New Roman"/>
          <w:sz w:val="28"/>
          <w:szCs w:val="28"/>
        </w:rPr>
        <w:t>по студенческим общежитиям учреждений среднего профессионального образования. Проверялось соблюдение режима проживания в общежитии студентов из числа детей – сирот, наличие продуктов питания. При выявлении проблем (ограничение в пользовании душевыми, задержка выплаты стипендии, отсутствие продуктов питания) все вопросы в оперативном поря</w:t>
      </w:r>
      <w:r w:rsidR="009A2AF5">
        <w:rPr>
          <w:rFonts w:ascii="Times New Roman" w:hAnsi="Times New Roman" w:cs="Times New Roman"/>
          <w:sz w:val="28"/>
          <w:szCs w:val="28"/>
        </w:rPr>
        <w:t xml:space="preserve">дке решались либо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 w:rsidR="009A2AF5">
        <w:rPr>
          <w:rFonts w:ascii="Times New Roman" w:hAnsi="Times New Roman" w:cs="Times New Roman"/>
          <w:sz w:val="28"/>
          <w:szCs w:val="28"/>
        </w:rPr>
        <w:t>с руководителями</w:t>
      </w:r>
      <w:r w:rsidRPr="00FF7425">
        <w:rPr>
          <w:rFonts w:ascii="Times New Roman" w:hAnsi="Times New Roman" w:cs="Times New Roman"/>
          <w:sz w:val="28"/>
          <w:szCs w:val="28"/>
        </w:rPr>
        <w:t xml:space="preserve"> данных учреждений, либо с руководством министерства образования</w:t>
      </w:r>
    </w:p>
    <w:p w:rsidR="008917F2" w:rsidRPr="002D6F93" w:rsidRDefault="00E36733" w:rsidP="002D6F93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7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инициативе Уполномоченного при Президенте Российской </w:t>
      </w:r>
      <w:r w:rsidR="007A148F" w:rsidRPr="00FF7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Федерации </w:t>
      </w:r>
      <w:r w:rsidR="00E9010D" w:rsidRPr="00FF74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7A148F" w:rsidRPr="00FF7425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правам реб</w:t>
      </w:r>
      <w:r w:rsidR="00DA762F" w:rsidRPr="00FF7425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7A148F" w:rsidRPr="00FF7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нка </w:t>
      </w:r>
      <w:r w:rsidRPr="00FF7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 всех субъектах Российской Федерации </w:t>
      </w:r>
      <w:r w:rsidR="002D6F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была продолжена </w:t>
      </w:r>
      <w:r w:rsidR="00F57FF9" w:rsidRPr="00FF7425">
        <w:rPr>
          <w:rFonts w:ascii="Times New Roman" w:eastAsia="Times New Roman" w:hAnsi="Times New Roman" w:cs="Times New Roman"/>
          <w:sz w:val="28"/>
          <w:szCs w:val="28"/>
          <w:lang w:eastAsia="ru-RU"/>
        </w:rPr>
        <w:t>реализация</w:t>
      </w:r>
      <w:r w:rsidRPr="00FF7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407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акции</w:t>
      </w:r>
      <w:r w:rsidRPr="002D6F9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«Безопасность детства».</w:t>
      </w:r>
      <w:r w:rsidRPr="00FF7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Целью акции является проведение </w:t>
      </w:r>
      <w:r w:rsidRPr="00FF742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мероприятий, направленных на профилак</w:t>
      </w:r>
      <w:r w:rsidR="00F57FF9" w:rsidRPr="00FF74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тику чрезвычайных происшествий </w:t>
      </w:r>
      <w:r w:rsidR="00E9010D" w:rsidRPr="00FF742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2D6F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несовершеннолетними. </w:t>
      </w:r>
      <w:r w:rsidR="008917F2" w:rsidRPr="00FF7425">
        <w:rPr>
          <w:rFonts w:ascii="Times New Roman" w:hAnsi="Times New Roman" w:cs="Times New Roman"/>
          <w:sz w:val="28"/>
          <w:szCs w:val="28"/>
        </w:rPr>
        <w:t xml:space="preserve">В ходе проведения акции </w:t>
      </w:r>
      <w:r w:rsidR="00231454" w:rsidRPr="00FF7425">
        <w:rPr>
          <w:rFonts w:ascii="Times New Roman" w:hAnsi="Times New Roman" w:cs="Times New Roman"/>
          <w:sz w:val="28"/>
          <w:szCs w:val="28"/>
        </w:rPr>
        <w:t>«Безопасность детства»</w:t>
      </w:r>
      <w:r w:rsidR="000A6BFD" w:rsidRPr="00FF7425">
        <w:rPr>
          <w:rFonts w:ascii="Times New Roman" w:hAnsi="Times New Roman" w:cs="Times New Roman"/>
          <w:sz w:val="28"/>
          <w:szCs w:val="28"/>
        </w:rPr>
        <w:t xml:space="preserve"> совместно </w:t>
      </w:r>
      <w:r w:rsidR="00A20079" w:rsidRPr="00FF7425">
        <w:rPr>
          <w:rFonts w:ascii="Times New Roman" w:hAnsi="Times New Roman" w:cs="Times New Roman"/>
          <w:sz w:val="28"/>
          <w:szCs w:val="28"/>
        </w:rPr>
        <w:br/>
      </w:r>
      <w:r w:rsidR="002D6F93">
        <w:rPr>
          <w:rFonts w:ascii="Times New Roman" w:hAnsi="Times New Roman" w:cs="Times New Roman"/>
          <w:sz w:val="28"/>
          <w:szCs w:val="28"/>
        </w:rPr>
        <w:t>с сотрудниками Главного управления</w:t>
      </w:r>
      <w:r w:rsidR="000A6BFD" w:rsidRPr="00FF7425">
        <w:rPr>
          <w:rFonts w:ascii="Times New Roman" w:hAnsi="Times New Roman" w:cs="Times New Roman"/>
          <w:sz w:val="28"/>
          <w:szCs w:val="28"/>
        </w:rPr>
        <w:t xml:space="preserve"> МЧС России по Магаданской области, </w:t>
      </w:r>
      <w:r w:rsidR="00046E08" w:rsidRPr="00FF7425">
        <w:rPr>
          <w:rFonts w:ascii="Times New Roman" w:hAnsi="Times New Roman" w:cs="Times New Roman"/>
          <w:sz w:val="28"/>
          <w:szCs w:val="28"/>
        </w:rPr>
        <w:t xml:space="preserve">органов </w:t>
      </w:r>
      <w:r w:rsidR="000A6BFD" w:rsidRPr="00FF7425">
        <w:rPr>
          <w:rFonts w:ascii="Times New Roman" w:hAnsi="Times New Roman" w:cs="Times New Roman"/>
          <w:sz w:val="28"/>
          <w:szCs w:val="28"/>
        </w:rPr>
        <w:t>опеки и попечительства</w:t>
      </w:r>
      <w:r w:rsidR="00231454" w:rsidRPr="00FF7425">
        <w:rPr>
          <w:rFonts w:ascii="Times New Roman" w:hAnsi="Times New Roman" w:cs="Times New Roman"/>
          <w:sz w:val="28"/>
          <w:szCs w:val="28"/>
        </w:rPr>
        <w:t xml:space="preserve"> </w:t>
      </w:r>
      <w:r w:rsidR="008917F2" w:rsidRPr="00FF7425">
        <w:rPr>
          <w:rFonts w:ascii="Times New Roman" w:hAnsi="Times New Roman" w:cs="Times New Roman"/>
          <w:sz w:val="28"/>
          <w:szCs w:val="28"/>
        </w:rPr>
        <w:t xml:space="preserve">особое внимание уделялось рейдам по социально неблагополучным семьям, проживающим в частном секторе. При проведении акции было налажено </w:t>
      </w:r>
      <w:r w:rsidR="000C1E4E" w:rsidRPr="00FF7425">
        <w:rPr>
          <w:rFonts w:ascii="Times New Roman" w:hAnsi="Times New Roman" w:cs="Times New Roman"/>
          <w:sz w:val="28"/>
          <w:szCs w:val="28"/>
        </w:rPr>
        <w:t>взаимодействие с</w:t>
      </w:r>
      <w:r w:rsidR="008917F2" w:rsidRPr="00FF7425">
        <w:rPr>
          <w:rFonts w:ascii="Times New Roman" w:hAnsi="Times New Roman" w:cs="Times New Roman"/>
          <w:sz w:val="28"/>
          <w:szCs w:val="28"/>
        </w:rPr>
        <w:t xml:space="preserve"> администрациями </w:t>
      </w:r>
      <w:r w:rsidR="008F15EC">
        <w:rPr>
          <w:rFonts w:ascii="Times New Roman" w:hAnsi="Times New Roman" w:cs="Times New Roman"/>
          <w:sz w:val="28"/>
          <w:szCs w:val="28"/>
        </w:rPr>
        <w:t>муниципальных округов</w:t>
      </w:r>
      <w:r w:rsidR="008917F2" w:rsidRPr="00FF7425">
        <w:rPr>
          <w:rFonts w:ascii="Times New Roman" w:hAnsi="Times New Roman" w:cs="Times New Roman"/>
          <w:sz w:val="28"/>
          <w:szCs w:val="28"/>
        </w:rPr>
        <w:t>, собственниками опасных объектов</w:t>
      </w:r>
      <w:r w:rsidR="007A148F" w:rsidRPr="00FF7425">
        <w:rPr>
          <w:rFonts w:ascii="Times New Roman" w:hAnsi="Times New Roman" w:cs="Times New Roman"/>
          <w:sz w:val="28"/>
          <w:szCs w:val="28"/>
        </w:rPr>
        <w:t>.</w:t>
      </w:r>
      <w:r w:rsidR="008917F2" w:rsidRPr="00FF7425">
        <w:rPr>
          <w:rFonts w:ascii="Times New Roman" w:hAnsi="Times New Roman" w:cs="Times New Roman"/>
          <w:sz w:val="28"/>
          <w:szCs w:val="28"/>
        </w:rPr>
        <w:t xml:space="preserve"> </w:t>
      </w:r>
      <w:r w:rsidR="007A148F" w:rsidRPr="00FF7425">
        <w:rPr>
          <w:rFonts w:ascii="Times New Roman" w:hAnsi="Times New Roman" w:cs="Times New Roman"/>
          <w:sz w:val="28"/>
          <w:szCs w:val="28"/>
        </w:rPr>
        <w:t>В</w:t>
      </w:r>
      <w:r w:rsidR="008917F2" w:rsidRPr="00FF7425">
        <w:rPr>
          <w:rFonts w:ascii="Times New Roman" w:hAnsi="Times New Roman" w:cs="Times New Roman"/>
          <w:sz w:val="28"/>
          <w:szCs w:val="28"/>
        </w:rPr>
        <w:t xml:space="preserve"> адрес ответственных лиц</w:t>
      </w:r>
      <w:r w:rsidR="00C40736">
        <w:rPr>
          <w:rFonts w:ascii="Times New Roman" w:hAnsi="Times New Roman" w:cs="Times New Roman"/>
          <w:sz w:val="28"/>
          <w:szCs w:val="28"/>
        </w:rPr>
        <w:t>,</w:t>
      </w:r>
      <w:r w:rsidR="008917F2" w:rsidRPr="00FF7425">
        <w:rPr>
          <w:rFonts w:ascii="Times New Roman" w:hAnsi="Times New Roman" w:cs="Times New Roman"/>
          <w:sz w:val="28"/>
          <w:szCs w:val="28"/>
        </w:rPr>
        <w:t xml:space="preserve"> при необходимости</w:t>
      </w:r>
      <w:r w:rsidR="00C40736">
        <w:rPr>
          <w:rFonts w:ascii="Times New Roman" w:hAnsi="Times New Roman" w:cs="Times New Roman"/>
          <w:sz w:val="28"/>
          <w:szCs w:val="28"/>
        </w:rPr>
        <w:t>,</w:t>
      </w:r>
      <w:r w:rsidR="008917F2" w:rsidRPr="00FF7425">
        <w:rPr>
          <w:rFonts w:ascii="Times New Roman" w:hAnsi="Times New Roman" w:cs="Times New Roman"/>
          <w:sz w:val="28"/>
          <w:szCs w:val="28"/>
        </w:rPr>
        <w:t xml:space="preserve"> н</w:t>
      </w:r>
      <w:r w:rsidR="00F62AAF" w:rsidRPr="00FF7425">
        <w:rPr>
          <w:rFonts w:ascii="Times New Roman" w:hAnsi="Times New Roman" w:cs="Times New Roman"/>
          <w:sz w:val="28"/>
          <w:szCs w:val="28"/>
        </w:rPr>
        <w:t>аправлялись обращения с ходатайством</w:t>
      </w:r>
      <w:r w:rsidR="008917F2" w:rsidRPr="00FF7425">
        <w:rPr>
          <w:rFonts w:ascii="Times New Roman" w:hAnsi="Times New Roman" w:cs="Times New Roman"/>
          <w:sz w:val="28"/>
          <w:szCs w:val="28"/>
        </w:rPr>
        <w:t xml:space="preserve"> об устранении выявленных недостатков.</w:t>
      </w:r>
    </w:p>
    <w:p w:rsidR="0063169C" w:rsidRPr="00FF7425" w:rsidRDefault="0063169C" w:rsidP="00FF7425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3169C" w:rsidRPr="00FF5F2D" w:rsidRDefault="0063169C" w:rsidP="008C53EE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7030A0"/>
          <w:sz w:val="28"/>
          <w:szCs w:val="28"/>
        </w:rPr>
      </w:pPr>
    </w:p>
    <w:p w:rsidR="00960A65" w:rsidRDefault="0078596A" w:rsidP="00632B54">
      <w:pPr>
        <w:pStyle w:val="a3"/>
        <w:numPr>
          <w:ilvl w:val="1"/>
          <w:numId w:val="51"/>
        </w:num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83FEA">
        <w:rPr>
          <w:rFonts w:ascii="Times New Roman" w:hAnsi="Times New Roman" w:cs="Times New Roman"/>
          <w:b/>
          <w:sz w:val="28"/>
          <w:szCs w:val="28"/>
        </w:rPr>
        <w:t xml:space="preserve">Правовое </w:t>
      </w:r>
      <w:r w:rsidR="00E36733" w:rsidRPr="00683FEA">
        <w:rPr>
          <w:rFonts w:ascii="Times New Roman" w:hAnsi="Times New Roman" w:cs="Times New Roman"/>
          <w:b/>
          <w:sz w:val="28"/>
          <w:szCs w:val="28"/>
        </w:rPr>
        <w:t>просвещение</w:t>
      </w:r>
    </w:p>
    <w:p w:rsidR="00764740" w:rsidRPr="00764740" w:rsidRDefault="00764740" w:rsidP="00764740">
      <w:pPr>
        <w:pStyle w:val="a3"/>
        <w:tabs>
          <w:tab w:val="left" w:pos="0"/>
        </w:tabs>
        <w:spacing w:after="0" w:line="36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764740">
        <w:rPr>
          <w:rFonts w:ascii="Times New Roman" w:hAnsi="Times New Roman" w:cs="Times New Roman"/>
          <w:sz w:val="28"/>
          <w:szCs w:val="28"/>
        </w:rPr>
        <w:t xml:space="preserve">Повышение правосознания и содействие правовому просвещению несовершеннолетних, правовой компетенции семей — одна из ключевых задач </w:t>
      </w:r>
      <w:r w:rsidR="002D6F93">
        <w:rPr>
          <w:rFonts w:ascii="Times New Roman" w:hAnsi="Times New Roman" w:cs="Times New Roman"/>
          <w:sz w:val="28"/>
          <w:szCs w:val="28"/>
        </w:rPr>
        <w:t xml:space="preserve">деятельности </w:t>
      </w:r>
      <w:r w:rsidRPr="00764740">
        <w:rPr>
          <w:rFonts w:ascii="Times New Roman" w:hAnsi="Times New Roman" w:cs="Times New Roman"/>
          <w:sz w:val="28"/>
          <w:szCs w:val="28"/>
        </w:rPr>
        <w:t xml:space="preserve">Уполномоченного. </w:t>
      </w:r>
      <w:r w:rsidR="002D6F93">
        <w:rPr>
          <w:rFonts w:ascii="Times New Roman" w:hAnsi="Times New Roman" w:cs="Times New Roman"/>
          <w:sz w:val="28"/>
          <w:szCs w:val="28"/>
        </w:rPr>
        <w:t xml:space="preserve">В 2022 году была </w:t>
      </w:r>
      <w:r w:rsidRPr="00764740">
        <w:rPr>
          <w:rFonts w:ascii="Times New Roman" w:hAnsi="Times New Roman" w:cs="Times New Roman"/>
          <w:sz w:val="28"/>
          <w:szCs w:val="28"/>
        </w:rPr>
        <w:t>продолжена практика правового просвещения детского и взрослого населения путем издания информационных материалов, публикаций и выступлений в средствах массовой информации, участия в различных просветительских акциях и мероприятиях.</w:t>
      </w:r>
    </w:p>
    <w:p w:rsidR="00DC7DC7" w:rsidRDefault="00960A65" w:rsidP="00B909D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64740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683FEA" w:rsidRPr="007647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целях оказания правовой помощи несовершеннолетним</w:t>
      </w:r>
      <w:r w:rsidR="00683FEA"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C0831">
        <w:rPr>
          <w:rFonts w:ascii="Times New Roman" w:eastAsia="Times New Roman" w:hAnsi="Times New Roman" w:cs="Times New Roman"/>
          <w:sz w:val="28"/>
          <w:szCs w:val="28"/>
          <w:lang w:eastAsia="ru-RU"/>
        </w:rPr>
        <w:t>Уполномоченным</w:t>
      </w:r>
      <w:r w:rsidR="00683FEA"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3169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683FEA"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7A34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2022 году проводились лекции в </w:t>
      </w:r>
      <w:r w:rsidR="00683FEA"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общеобразовательных организациях, </w:t>
      </w:r>
      <w:r w:rsidR="00C3613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C40736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студентов</w:t>
      </w:r>
      <w:r w:rsidR="007A34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учреждений</w:t>
      </w:r>
      <w:r w:rsidR="00563994"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среднег</w:t>
      </w:r>
      <w:r w:rsidR="00046E08"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t>о профессионального образования</w:t>
      </w:r>
      <w:r w:rsidR="00683FEA"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ходе которых </w:t>
      </w:r>
      <w:r w:rsidR="002C0831">
        <w:rPr>
          <w:rFonts w:ascii="Times New Roman" w:eastAsia="Times New Roman" w:hAnsi="Times New Roman" w:cs="Times New Roman"/>
          <w:sz w:val="28"/>
          <w:szCs w:val="28"/>
          <w:lang w:eastAsia="ru-RU"/>
        </w:rPr>
        <w:t>Уполномоченным</w:t>
      </w:r>
      <w:r w:rsidR="002A206F"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46E08"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рассматривались </w:t>
      </w:r>
      <w:r w:rsidR="002A206F"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обращения по вопросам</w:t>
      </w:r>
      <w:r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C7DC7"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соблюдения правил проживания в общежитиях, вопросы</w:t>
      </w:r>
      <w:r w:rsidR="00563994"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получения</w:t>
      </w:r>
      <w:r w:rsidR="00794356"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социальных выплат</w:t>
      </w:r>
      <w:r w:rsidR="002A206F"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A3443" w:rsidRPr="00683FEA" w:rsidRDefault="002D6F93" w:rsidP="00B909D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Уполномоченным был проведен ряд лекций для курсантов</w:t>
      </w:r>
      <w:r w:rsidR="007A34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A344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7A3443" w:rsidRPr="007A3443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7A34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БУ ДО </w:t>
      </w:r>
      <w:r w:rsidR="007A3443" w:rsidRPr="007A3443">
        <w:rPr>
          <w:rFonts w:ascii="Times New Roman" w:eastAsia="Times New Roman" w:hAnsi="Times New Roman" w:cs="Times New Roman"/>
          <w:sz w:val="28"/>
          <w:szCs w:val="28"/>
          <w:lang w:eastAsia="ru-RU"/>
        </w:rPr>
        <w:t>«Магаданский военный спортивно-технический центр «Подвиг»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7A34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="009615EE">
        <w:rPr>
          <w:rFonts w:ascii="Times New Roman" w:eastAsia="Times New Roman" w:hAnsi="Times New Roman" w:cs="Times New Roman"/>
          <w:sz w:val="28"/>
          <w:szCs w:val="28"/>
          <w:lang w:eastAsia="ru-RU"/>
        </w:rPr>
        <w:t>ематика бесед была посвящена воспитанию</w:t>
      </w:r>
      <w:r w:rsidR="009615EE" w:rsidRPr="009615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патриотических чувств под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растающего поколения, сохранению</w:t>
      </w:r>
      <w:r w:rsidR="009615EE" w:rsidRPr="009615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культурных и нравственных ценносте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й, духовного единства, повышению</w:t>
      </w:r>
      <w:r w:rsidR="009615EE" w:rsidRPr="009615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социальной активности учащихся.</w:t>
      </w:r>
    </w:p>
    <w:p w:rsidR="0048277C" w:rsidRPr="00683FEA" w:rsidRDefault="002C0831" w:rsidP="0048277C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Уполномоченным</w:t>
      </w:r>
      <w:r w:rsidR="0048277C"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46E08"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были </w:t>
      </w:r>
      <w:r w:rsidR="009615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разработаны и </w:t>
      </w:r>
      <w:r w:rsidR="002D6F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изданы </w:t>
      </w:r>
      <w:r w:rsidR="0048277C"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информационно-справочные материалы по правозащитной тематике, предназначенные для обучения </w:t>
      </w:r>
      <w:r w:rsidR="0048277C"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практическим навыкам защиты детей, </w:t>
      </w:r>
      <w:r w:rsidR="00D763B5"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которые </w:t>
      </w:r>
      <w:r w:rsidR="0048277C"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способствуют повышению уровня правовой культуры и выработке активной гражданской позиции у молодого поколения. </w:t>
      </w:r>
      <w:r w:rsidR="009615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Брошюры и буклеты распространялись </w:t>
      </w:r>
      <w:r w:rsidR="0048277C"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среди воспитанников учреждений для детей-сирот и детей, оставшихся без попечения родителей, учащихся общеобразовательных организаций, на мероприятиях, проводимых по инициативе Уполномоченного, приемах граждан. </w:t>
      </w:r>
    </w:p>
    <w:p w:rsidR="0048277C" w:rsidRDefault="00683FEA" w:rsidP="0048277C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t>В 2022</w:t>
      </w:r>
      <w:r w:rsidR="0048277C"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были выпущены следующие буклеты и брошюры информационно-правовой направленности: «Подросток и закон», «Мы в ответе за свои поступки», «Обязанности и ответственность несовершеннолетних», «Дети в опасности», «Служба примирения в образовательном учреждении», «Административная </w:t>
      </w:r>
      <w:r w:rsidR="00576A62"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48277C" w:rsidRPr="00683F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уголовная ответственность несовершеннолетних», «Исполнение судебных решений в отношении несовершеннолетних», </w:t>
      </w:r>
      <w:r w:rsidR="009615EE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C40736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Детский травматизм</w:t>
      </w:r>
      <w:r w:rsidR="009615EE" w:rsidRPr="009615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его предупреждение</w:t>
      </w:r>
      <w:r w:rsidR="009615EE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9615EE" w:rsidRPr="009615EE">
        <w:t xml:space="preserve"> </w:t>
      </w:r>
      <w:r w:rsidR="009615EE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9615EE" w:rsidRPr="009615EE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в наших силах!</w:t>
      </w:r>
      <w:r w:rsidR="00C40736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7E57D4" w:rsidRDefault="008C53EE" w:rsidP="008C53EE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Аппаратом Уполномоченного при Президенте РФ по правам ребенка разработан </w:t>
      </w:r>
      <w:r w:rsidR="007E57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успешно реализуется </w:t>
      </w:r>
      <w:r w:rsidRPr="008D11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проект «Федеральный лекторий»,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участниками которого являются у</w:t>
      </w:r>
      <w:r w:rsidRPr="008C53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полномоченные по правам ребенка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субъе</w:t>
      </w:r>
      <w:r w:rsidR="009615EE">
        <w:rPr>
          <w:rFonts w:ascii="Times New Roman" w:eastAsia="Times New Roman" w:hAnsi="Times New Roman" w:cs="Times New Roman"/>
          <w:sz w:val="28"/>
          <w:szCs w:val="28"/>
          <w:lang w:eastAsia="ru-RU"/>
        </w:rPr>
        <w:t>ктах РФ и сотрудники их аппаратов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с</w:t>
      </w:r>
      <w:r w:rsidRPr="008C53EE">
        <w:rPr>
          <w:rFonts w:ascii="Times New Roman" w:eastAsia="Times New Roman" w:hAnsi="Times New Roman" w:cs="Times New Roman"/>
          <w:sz w:val="28"/>
          <w:szCs w:val="28"/>
          <w:lang w:eastAsia="ru-RU"/>
        </w:rPr>
        <w:t>пециалисты образовательных учреждений</w:t>
      </w:r>
      <w:r w:rsidR="009615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(заместители директоров </w:t>
      </w:r>
      <w:r w:rsidR="00C3613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9615EE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учебно-воспитательной работе</w:t>
      </w:r>
      <w:r w:rsidRPr="008C53EE">
        <w:rPr>
          <w:rFonts w:ascii="Times New Roman" w:eastAsia="Times New Roman" w:hAnsi="Times New Roman" w:cs="Times New Roman"/>
          <w:sz w:val="28"/>
          <w:szCs w:val="28"/>
          <w:lang w:eastAsia="ru-RU"/>
        </w:rPr>
        <w:t>, социальные педагоги, педагоги-психологи, классные руководители), специалисты социальной сферы, сотрудники</w:t>
      </w:r>
      <w:r w:rsidR="008869A1" w:rsidRPr="008869A1">
        <w:t xml:space="preserve"> </w:t>
      </w:r>
      <w:r w:rsidR="008869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подразделений </w:t>
      </w:r>
      <w:r w:rsidR="008869A1" w:rsidRPr="008869A1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делам несовершеннолетних</w:t>
      </w:r>
      <w:r w:rsidRPr="008C53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члены </w:t>
      </w:r>
      <w:r w:rsidR="008869A1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комиссий</w:t>
      </w:r>
      <w:r w:rsidR="008869A1" w:rsidRPr="008869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делам несовершеннолетних </w:t>
      </w:r>
      <w:r w:rsidR="00C3613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8869A1" w:rsidRPr="008869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защите их прав </w:t>
      </w:r>
      <w:r w:rsidR="008869A1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8C53EE">
        <w:rPr>
          <w:rFonts w:ascii="Times New Roman" w:eastAsia="Times New Roman" w:hAnsi="Times New Roman" w:cs="Times New Roman"/>
          <w:sz w:val="28"/>
          <w:szCs w:val="28"/>
          <w:lang w:eastAsia="ru-RU"/>
        </w:rPr>
        <w:t>КДНиЗП</w:t>
      </w:r>
      <w:r w:rsidR="008869A1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8C53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сотрудники </w:t>
      </w:r>
      <w:r w:rsidR="008869A1">
        <w:rPr>
          <w:rFonts w:ascii="Times New Roman" w:eastAsia="Times New Roman" w:hAnsi="Times New Roman" w:cs="Times New Roman"/>
          <w:sz w:val="28"/>
          <w:szCs w:val="28"/>
          <w:lang w:eastAsia="ru-RU"/>
        </w:rPr>
        <w:t>некоммерческих организаций</w:t>
      </w:r>
      <w:r w:rsidRPr="008C53EE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работающие в сфере детства, члены школьных территориальных слу</w:t>
      </w:r>
      <w:r w:rsidR="00C407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жб примирения. </w:t>
      </w:r>
      <w:r w:rsidR="007E57D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 «Фе</w:t>
      </w:r>
      <w:r w:rsidR="00C407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деральный лекторий представляет собой </w:t>
      </w:r>
      <w:r w:rsidR="007E57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цикл вебинаров, участие </w:t>
      </w:r>
      <w:r w:rsidR="0063169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0A4B03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которых принимают участие заинтере</w:t>
      </w:r>
      <w:r w:rsidR="00C407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сованные ведомства и учреждения </w:t>
      </w:r>
      <w:r w:rsidR="00115CD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C40736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бесплатной основе.</w:t>
      </w:r>
    </w:p>
    <w:p w:rsidR="00EA6457" w:rsidRDefault="00EA6457" w:rsidP="00B909D3">
      <w:pPr>
        <w:tabs>
          <w:tab w:val="left" w:pos="0"/>
          <w:tab w:val="left" w:pos="851"/>
        </w:tabs>
        <w:spacing w:after="0" w:line="360" w:lineRule="auto"/>
        <w:ind w:firstLine="709"/>
        <w:rPr>
          <w:rFonts w:ascii="Times New Roman" w:hAnsi="Times New Roman" w:cs="Times New Roman"/>
          <w:color w:val="7030A0"/>
          <w:sz w:val="28"/>
          <w:szCs w:val="28"/>
        </w:rPr>
      </w:pPr>
    </w:p>
    <w:p w:rsidR="00BD5EB1" w:rsidRDefault="00BD5EB1" w:rsidP="001106F8">
      <w:pPr>
        <w:tabs>
          <w:tab w:val="left" w:pos="0"/>
          <w:tab w:val="left" w:pos="851"/>
        </w:tabs>
        <w:spacing w:after="0" w:line="360" w:lineRule="auto"/>
        <w:rPr>
          <w:rFonts w:ascii="Times New Roman" w:hAnsi="Times New Roman" w:cs="Times New Roman"/>
          <w:color w:val="7030A0"/>
          <w:sz w:val="28"/>
          <w:szCs w:val="28"/>
        </w:rPr>
      </w:pPr>
    </w:p>
    <w:p w:rsidR="00307D70" w:rsidRDefault="00307D70" w:rsidP="001106F8">
      <w:pPr>
        <w:tabs>
          <w:tab w:val="left" w:pos="0"/>
          <w:tab w:val="left" w:pos="851"/>
        </w:tabs>
        <w:spacing w:after="0" w:line="360" w:lineRule="auto"/>
        <w:rPr>
          <w:rFonts w:ascii="Times New Roman" w:hAnsi="Times New Roman" w:cs="Times New Roman"/>
          <w:color w:val="7030A0"/>
          <w:sz w:val="28"/>
          <w:szCs w:val="28"/>
        </w:rPr>
      </w:pPr>
    </w:p>
    <w:p w:rsidR="00307D70" w:rsidRPr="007A50FA" w:rsidRDefault="00307D70" w:rsidP="001106F8">
      <w:pPr>
        <w:tabs>
          <w:tab w:val="left" w:pos="0"/>
          <w:tab w:val="left" w:pos="851"/>
        </w:tabs>
        <w:spacing w:after="0" w:line="360" w:lineRule="auto"/>
        <w:rPr>
          <w:rFonts w:ascii="Times New Roman" w:hAnsi="Times New Roman" w:cs="Times New Roman"/>
          <w:color w:val="7030A0"/>
          <w:sz w:val="28"/>
          <w:szCs w:val="28"/>
        </w:rPr>
      </w:pPr>
    </w:p>
    <w:p w:rsidR="00E36733" w:rsidRPr="009109EB" w:rsidRDefault="00E36733" w:rsidP="00632B54">
      <w:pPr>
        <w:pStyle w:val="a3"/>
        <w:numPr>
          <w:ilvl w:val="1"/>
          <w:numId w:val="51"/>
        </w:num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109EB">
        <w:rPr>
          <w:rFonts w:ascii="Times New Roman" w:hAnsi="Times New Roman" w:cs="Times New Roman"/>
          <w:b/>
          <w:sz w:val="28"/>
          <w:szCs w:val="28"/>
        </w:rPr>
        <w:lastRenderedPageBreak/>
        <w:t>Рабочая группа по проведению всестороннего анализа отобрания несовершеннолетних детей из семей</w:t>
      </w:r>
    </w:p>
    <w:p w:rsidR="00CC6B54" w:rsidRPr="009109EB" w:rsidRDefault="00CC6B54" w:rsidP="00365106">
      <w:pPr>
        <w:pStyle w:val="a3"/>
        <w:tabs>
          <w:tab w:val="left" w:pos="0"/>
        </w:tabs>
        <w:spacing w:after="0" w:line="36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6733" w:rsidRPr="009109EB" w:rsidRDefault="00E36733" w:rsidP="00B909D3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109EB">
        <w:rPr>
          <w:rFonts w:ascii="Times New Roman" w:hAnsi="Times New Roman" w:cs="Times New Roman"/>
          <w:sz w:val="28"/>
          <w:szCs w:val="28"/>
        </w:rPr>
        <w:t xml:space="preserve">Распоряжением Уполномоченного по правам ребенка от 31.01.2017 года </w:t>
      </w:r>
      <w:r w:rsidRPr="009109EB">
        <w:rPr>
          <w:rFonts w:ascii="Times New Roman" w:hAnsi="Times New Roman" w:cs="Times New Roman"/>
          <w:sz w:val="28"/>
          <w:szCs w:val="28"/>
        </w:rPr>
        <w:br/>
        <w:t>№ 4 – РУР создана рабочая группа по проведению всестороннего анализа изъятия несовершеннолетних. В состав рабочей группы входят представители органов исполнительной власти, представители Общественной палаты Магаданской области и руководители общественных объединений Магаданской области.</w:t>
      </w:r>
    </w:p>
    <w:p w:rsidR="0045279C" w:rsidRPr="009109EB" w:rsidRDefault="00046E08" w:rsidP="00DA762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9109EB">
        <w:rPr>
          <w:rFonts w:ascii="Times New Roman" w:hAnsi="Times New Roman" w:cs="Times New Roman"/>
          <w:iCs/>
          <w:sz w:val="28"/>
          <w:szCs w:val="28"/>
        </w:rPr>
        <w:t>В целях содействия</w:t>
      </w:r>
      <w:r w:rsidR="0045279C" w:rsidRPr="009109EB">
        <w:rPr>
          <w:rFonts w:ascii="Times New Roman" w:hAnsi="Times New Roman" w:cs="Times New Roman"/>
          <w:iCs/>
          <w:sz w:val="28"/>
          <w:szCs w:val="28"/>
        </w:rPr>
        <w:t xml:space="preserve"> правомерной практике изъятия несовершеннолетних</w:t>
      </w:r>
      <w:r w:rsidR="0045279C" w:rsidRPr="009109EB">
        <w:rPr>
          <w:rFonts w:ascii="Times New Roman" w:hAnsi="Times New Roman" w:cs="Times New Roman"/>
          <w:iCs/>
          <w:sz w:val="28"/>
          <w:szCs w:val="28"/>
        </w:rPr>
        <w:br/>
        <w:t>из семьи, исключающей неправомерное вмешательство в семью</w:t>
      </w:r>
      <w:r w:rsidR="00DE7673">
        <w:rPr>
          <w:rFonts w:ascii="Times New Roman" w:hAnsi="Times New Roman" w:cs="Times New Roman"/>
          <w:iCs/>
          <w:sz w:val="28"/>
          <w:szCs w:val="28"/>
        </w:rPr>
        <w:t>,</w:t>
      </w:r>
      <w:r w:rsidR="00DA762F" w:rsidRPr="009109EB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45279C" w:rsidRPr="009109EB">
        <w:rPr>
          <w:rFonts w:ascii="Times New Roman" w:hAnsi="Times New Roman" w:cs="Times New Roman"/>
          <w:sz w:val="28"/>
          <w:szCs w:val="28"/>
        </w:rPr>
        <w:t>Рабочая группа выполняет свои задачи,</w:t>
      </w:r>
      <w:r w:rsidR="00DE7673">
        <w:rPr>
          <w:rFonts w:ascii="Times New Roman" w:hAnsi="Times New Roman" w:cs="Times New Roman"/>
          <w:sz w:val="28"/>
          <w:szCs w:val="28"/>
        </w:rPr>
        <w:t xml:space="preserve"> среди которых основными являются </w:t>
      </w:r>
    </w:p>
    <w:p w:rsidR="0045279C" w:rsidRPr="009109EB" w:rsidRDefault="00DA762F" w:rsidP="00DA762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109EB">
        <w:rPr>
          <w:rFonts w:ascii="Times New Roman" w:hAnsi="Times New Roman" w:cs="Times New Roman"/>
          <w:sz w:val="28"/>
          <w:szCs w:val="28"/>
        </w:rPr>
        <w:t>-</w:t>
      </w:r>
      <w:r w:rsidR="0045279C" w:rsidRPr="009109EB">
        <w:rPr>
          <w:rFonts w:ascii="Times New Roman" w:hAnsi="Times New Roman" w:cs="Times New Roman"/>
          <w:sz w:val="28"/>
          <w:szCs w:val="28"/>
        </w:rPr>
        <w:t xml:space="preserve"> анализ деятельности органов, </w:t>
      </w:r>
      <w:r w:rsidRPr="009109EB">
        <w:rPr>
          <w:rFonts w:ascii="Times New Roman" w:hAnsi="Times New Roman" w:cs="Times New Roman"/>
          <w:sz w:val="28"/>
          <w:szCs w:val="28"/>
        </w:rPr>
        <w:t xml:space="preserve">уполномоченных на осуществление </w:t>
      </w:r>
      <w:r w:rsidR="0045279C" w:rsidRPr="009109EB">
        <w:rPr>
          <w:rFonts w:ascii="Times New Roman" w:hAnsi="Times New Roman" w:cs="Times New Roman"/>
          <w:sz w:val="28"/>
          <w:szCs w:val="28"/>
        </w:rPr>
        <w:t>мероприятий по изъятию детей из семьи;</w:t>
      </w:r>
    </w:p>
    <w:p w:rsidR="0045279C" w:rsidRPr="009109EB" w:rsidRDefault="00DA762F" w:rsidP="00DA762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109EB">
        <w:rPr>
          <w:rFonts w:ascii="Times New Roman" w:hAnsi="Times New Roman" w:cs="Times New Roman"/>
          <w:sz w:val="28"/>
          <w:szCs w:val="28"/>
        </w:rPr>
        <w:t xml:space="preserve">- </w:t>
      </w:r>
      <w:r w:rsidR="0045279C" w:rsidRPr="009109EB">
        <w:rPr>
          <w:rFonts w:ascii="Times New Roman" w:hAnsi="Times New Roman" w:cs="Times New Roman"/>
          <w:sz w:val="28"/>
          <w:szCs w:val="28"/>
        </w:rPr>
        <w:t>мониторинг случаев неправомерного изъятия детей из семьи</w:t>
      </w:r>
      <w:r w:rsidRPr="009109EB">
        <w:rPr>
          <w:rFonts w:ascii="Times New Roman" w:hAnsi="Times New Roman" w:cs="Times New Roman"/>
          <w:sz w:val="28"/>
          <w:szCs w:val="28"/>
        </w:rPr>
        <w:t xml:space="preserve"> </w:t>
      </w:r>
      <w:r w:rsidR="0045279C" w:rsidRPr="009109EB">
        <w:rPr>
          <w:rFonts w:ascii="Times New Roman" w:hAnsi="Times New Roman" w:cs="Times New Roman"/>
          <w:sz w:val="28"/>
          <w:szCs w:val="28"/>
        </w:rPr>
        <w:t>по сообщениям граждан, СМИ;</w:t>
      </w:r>
    </w:p>
    <w:p w:rsidR="0045279C" w:rsidRPr="009109EB" w:rsidRDefault="00DA762F" w:rsidP="00DA762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109EB">
        <w:rPr>
          <w:rFonts w:ascii="Times New Roman" w:hAnsi="Times New Roman" w:cs="Times New Roman"/>
          <w:sz w:val="28"/>
          <w:szCs w:val="28"/>
        </w:rPr>
        <w:t xml:space="preserve">- </w:t>
      </w:r>
      <w:r w:rsidR="0045279C" w:rsidRPr="009109EB">
        <w:rPr>
          <w:rFonts w:ascii="Times New Roman" w:hAnsi="Times New Roman" w:cs="Times New Roman"/>
          <w:sz w:val="28"/>
          <w:szCs w:val="28"/>
        </w:rPr>
        <w:t>экспертная оценка провед</w:t>
      </w:r>
      <w:r w:rsidRPr="009109EB">
        <w:rPr>
          <w:rFonts w:ascii="Times New Roman" w:hAnsi="Times New Roman" w:cs="Times New Roman"/>
          <w:sz w:val="28"/>
          <w:szCs w:val="28"/>
        </w:rPr>
        <w:t>е</w:t>
      </w:r>
      <w:r w:rsidR="0045279C" w:rsidRPr="009109EB">
        <w:rPr>
          <w:rFonts w:ascii="Times New Roman" w:hAnsi="Times New Roman" w:cs="Times New Roman"/>
          <w:sz w:val="28"/>
          <w:szCs w:val="28"/>
        </w:rPr>
        <w:t>нных мероприятий по случаям</w:t>
      </w:r>
      <w:r w:rsidRPr="009109EB">
        <w:rPr>
          <w:rFonts w:ascii="Times New Roman" w:hAnsi="Times New Roman" w:cs="Times New Roman"/>
          <w:sz w:val="28"/>
          <w:szCs w:val="28"/>
        </w:rPr>
        <w:t xml:space="preserve"> </w:t>
      </w:r>
      <w:r w:rsidR="0045279C" w:rsidRPr="009109EB">
        <w:rPr>
          <w:rFonts w:ascii="Times New Roman" w:hAnsi="Times New Roman" w:cs="Times New Roman"/>
          <w:sz w:val="28"/>
          <w:szCs w:val="28"/>
        </w:rPr>
        <w:t>неправомерного изъятия детей из семей;</w:t>
      </w:r>
    </w:p>
    <w:p w:rsidR="0045279C" w:rsidRPr="009109EB" w:rsidRDefault="00DA762F" w:rsidP="00DA762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109EB">
        <w:rPr>
          <w:rFonts w:ascii="Times New Roman" w:hAnsi="Times New Roman" w:cs="Times New Roman"/>
          <w:sz w:val="28"/>
          <w:szCs w:val="28"/>
        </w:rPr>
        <w:t xml:space="preserve">- </w:t>
      </w:r>
      <w:r w:rsidR="0045279C" w:rsidRPr="009109EB">
        <w:rPr>
          <w:rFonts w:ascii="Times New Roman" w:hAnsi="Times New Roman" w:cs="Times New Roman"/>
          <w:sz w:val="28"/>
          <w:szCs w:val="28"/>
        </w:rPr>
        <w:t>принятие оперативных мер по возвращению детей, неправомерно</w:t>
      </w:r>
      <w:r w:rsidRPr="009109EB">
        <w:rPr>
          <w:rFonts w:ascii="Times New Roman" w:hAnsi="Times New Roman" w:cs="Times New Roman"/>
          <w:sz w:val="28"/>
          <w:szCs w:val="28"/>
        </w:rPr>
        <w:t xml:space="preserve"> </w:t>
      </w:r>
      <w:r w:rsidR="00B96E60" w:rsidRPr="009109EB">
        <w:rPr>
          <w:rFonts w:ascii="Times New Roman" w:hAnsi="Times New Roman" w:cs="Times New Roman"/>
          <w:sz w:val="28"/>
          <w:szCs w:val="28"/>
        </w:rPr>
        <w:br/>
      </w:r>
      <w:r w:rsidR="0045279C" w:rsidRPr="009109EB">
        <w:rPr>
          <w:rFonts w:ascii="Times New Roman" w:hAnsi="Times New Roman" w:cs="Times New Roman"/>
          <w:sz w:val="28"/>
          <w:szCs w:val="28"/>
        </w:rPr>
        <w:t>и необоснованно изъятых из семей, родителям (законным представителям);</w:t>
      </w:r>
    </w:p>
    <w:p w:rsidR="0045279C" w:rsidRPr="009109EB" w:rsidRDefault="00DA762F" w:rsidP="0045279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109EB">
        <w:rPr>
          <w:rFonts w:ascii="Times New Roman" w:hAnsi="Times New Roman" w:cs="Times New Roman"/>
          <w:sz w:val="28"/>
          <w:szCs w:val="28"/>
        </w:rPr>
        <w:tab/>
        <w:t xml:space="preserve">- </w:t>
      </w:r>
      <w:r w:rsidR="0045279C" w:rsidRPr="009109EB">
        <w:rPr>
          <w:rFonts w:ascii="Times New Roman" w:hAnsi="Times New Roman" w:cs="Times New Roman"/>
          <w:sz w:val="28"/>
          <w:szCs w:val="28"/>
        </w:rPr>
        <w:t>выработка предло</w:t>
      </w:r>
      <w:r w:rsidRPr="009109EB">
        <w:rPr>
          <w:rFonts w:ascii="Times New Roman" w:hAnsi="Times New Roman" w:cs="Times New Roman"/>
          <w:sz w:val="28"/>
          <w:szCs w:val="28"/>
        </w:rPr>
        <w:t xml:space="preserve">жений по предотвращению случаев </w:t>
      </w:r>
      <w:r w:rsidR="0045279C" w:rsidRPr="009109EB">
        <w:rPr>
          <w:rFonts w:ascii="Times New Roman" w:hAnsi="Times New Roman" w:cs="Times New Roman"/>
          <w:sz w:val="28"/>
          <w:szCs w:val="28"/>
        </w:rPr>
        <w:t>неправомерного изъятия детей из семей;</w:t>
      </w:r>
    </w:p>
    <w:p w:rsidR="0045279C" w:rsidRPr="009109EB" w:rsidRDefault="00DA762F" w:rsidP="00DA762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109EB">
        <w:rPr>
          <w:rFonts w:ascii="Times New Roman" w:hAnsi="Times New Roman" w:cs="Times New Roman"/>
          <w:sz w:val="28"/>
          <w:szCs w:val="28"/>
        </w:rPr>
        <w:t xml:space="preserve">- </w:t>
      </w:r>
      <w:r w:rsidR="0045279C" w:rsidRPr="009109EB">
        <w:rPr>
          <w:rFonts w:ascii="Times New Roman" w:hAnsi="Times New Roman" w:cs="Times New Roman"/>
          <w:sz w:val="28"/>
          <w:szCs w:val="28"/>
        </w:rPr>
        <w:t>оказание оперативной консультативной помощи;</w:t>
      </w:r>
    </w:p>
    <w:p w:rsidR="0045279C" w:rsidRPr="009109EB" w:rsidRDefault="00DA762F" w:rsidP="00DA762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109EB">
        <w:rPr>
          <w:rFonts w:ascii="Times New Roman" w:hAnsi="Times New Roman" w:cs="Times New Roman"/>
          <w:sz w:val="28"/>
          <w:szCs w:val="28"/>
        </w:rPr>
        <w:t xml:space="preserve"> - </w:t>
      </w:r>
      <w:r w:rsidR="0045279C" w:rsidRPr="009109EB">
        <w:rPr>
          <w:rFonts w:ascii="Times New Roman" w:hAnsi="Times New Roman" w:cs="Times New Roman"/>
          <w:sz w:val="28"/>
          <w:szCs w:val="28"/>
        </w:rPr>
        <w:t xml:space="preserve"> рассмотрение конкретных </w:t>
      </w:r>
      <w:r w:rsidRPr="009109EB">
        <w:rPr>
          <w:rFonts w:ascii="Times New Roman" w:hAnsi="Times New Roman" w:cs="Times New Roman"/>
          <w:sz w:val="28"/>
          <w:szCs w:val="28"/>
        </w:rPr>
        <w:t xml:space="preserve">ситуаций изъятия детей из семей, </w:t>
      </w:r>
      <w:r w:rsidR="0045279C" w:rsidRPr="009109EB">
        <w:rPr>
          <w:rFonts w:ascii="Times New Roman" w:hAnsi="Times New Roman" w:cs="Times New Roman"/>
          <w:sz w:val="28"/>
          <w:szCs w:val="28"/>
        </w:rPr>
        <w:t>по к</w:t>
      </w:r>
      <w:r w:rsidRPr="009109EB">
        <w:rPr>
          <w:rFonts w:ascii="Times New Roman" w:hAnsi="Times New Roman" w:cs="Times New Roman"/>
          <w:sz w:val="28"/>
          <w:szCs w:val="28"/>
        </w:rPr>
        <w:t>оторым поступали жалобы граждан.</w:t>
      </w:r>
    </w:p>
    <w:p w:rsidR="0016633A" w:rsidRPr="009109EB" w:rsidRDefault="00211D44" w:rsidP="00B909D3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09EB">
        <w:rPr>
          <w:rFonts w:ascii="Times New Roman" w:eastAsia="Times New Roman" w:hAnsi="Times New Roman" w:cs="Times New Roman"/>
          <w:sz w:val="28"/>
          <w:szCs w:val="28"/>
          <w:lang w:eastAsia="ru-RU"/>
        </w:rPr>
        <w:t>В 2022</w:t>
      </w:r>
      <w:r w:rsidR="00E36733" w:rsidRPr="009109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на территории Магаданской</w:t>
      </w:r>
      <w:r w:rsidR="009109EB" w:rsidRPr="009109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области </w:t>
      </w:r>
      <w:r w:rsidR="009109EB" w:rsidRPr="009109E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из </w:t>
      </w:r>
      <w:r w:rsidR="00B574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2-х семей </w:t>
      </w:r>
      <w:r w:rsidR="00B57491" w:rsidRPr="00B574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было изъято </w:t>
      </w:r>
      <w:r w:rsidR="009109EB" w:rsidRPr="009109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 </w:t>
      </w:r>
      <w:r w:rsidR="00C4170C" w:rsidRPr="009109E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детей по причине наличия непосредствен</w:t>
      </w:r>
      <w:r w:rsidR="0016633A" w:rsidRPr="009109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ной угрозы </w:t>
      </w:r>
      <w:r w:rsidR="00C3613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16633A" w:rsidRPr="009109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их жизни </w:t>
      </w:r>
      <w:r w:rsidR="00B57491">
        <w:rPr>
          <w:rFonts w:ascii="Times New Roman" w:eastAsia="Times New Roman" w:hAnsi="Times New Roman" w:cs="Times New Roman"/>
          <w:sz w:val="28"/>
          <w:szCs w:val="28"/>
          <w:lang w:eastAsia="ru-RU"/>
        </w:rPr>
        <w:t>и здоровью</w:t>
      </w:r>
      <w:r w:rsidR="00B57491" w:rsidRPr="00B57491">
        <w:rPr>
          <w:rFonts w:ascii="Times New Roman" w:eastAsia="Times New Roman" w:hAnsi="Times New Roman" w:cs="Times New Roman"/>
          <w:sz w:val="28"/>
          <w:szCs w:val="28"/>
          <w:lang w:eastAsia="ru-RU"/>
        </w:rPr>
        <w:t>. В отношении троих детей из одной</w:t>
      </w:r>
      <w:r w:rsidR="002D6F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семьи мать ограничена</w:t>
      </w:r>
      <w:r w:rsidR="00B574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3613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B57491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2D6F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родительских </w:t>
      </w:r>
      <w:r w:rsidR="00B574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правах, по </w:t>
      </w:r>
      <w:r w:rsidR="00B57491" w:rsidRPr="00B57491">
        <w:rPr>
          <w:rFonts w:ascii="Times New Roman" w:eastAsia="Times New Roman" w:hAnsi="Times New Roman" w:cs="Times New Roman"/>
          <w:sz w:val="28"/>
          <w:szCs w:val="28"/>
          <w:lang w:eastAsia="ru-RU"/>
        </w:rPr>
        <w:t>второй семье в о</w:t>
      </w:r>
      <w:r w:rsidR="00B57491">
        <w:rPr>
          <w:rFonts w:ascii="Times New Roman" w:eastAsia="Times New Roman" w:hAnsi="Times New Roman" w:cs="Times New Roman"/>
          <w:sz w:val="28"/>
          <w:szCs w:val="28"/>
          <w:lang w:eastAsia="ru-RU"/>
        </w:rPr>
        <w:t>тношении матери в настоящее время проходит судебный процесс.</w:t>
      </w:r>
    </w:p>
    <w:p w:rsidR="00B1117B" w:rsidRDefault="00E36733" w:rsidP="00852C38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09E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Фактов неправомерного вмешательства в семью, незаконного изъятия детей </w:t>
      </w:r>
      <w:r w:rsidR="00B96E60" w:rsidRPr="009109EB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9109EB">
        <w:rPr>
          <w:rFonts w:ascii="Times New Roman" w:eastAsia="Times New Roman" w:hAnsi="Times New Roman" w:cs="Times New Roman"/>
          <w:sz w:val="28"/>
          <w:szCs w:val="28"/>
          <w:lang w:eastAsia="ru-RU"/>
        </w:rPr>
        <w:t>из семьи в Магаданской области не выявлено. Обращений граждан, общественности по этим вопросам в адрес Уполномоченного по правам ребенка в Ма</w:t>
      </w:r>
      <w:r w:rsidR="00E96571" w:rsidRPr="009109EB">
        <w:rPr>
          <w:rFonts w:ascii="Times New Roman" w:eastAsia="Times New Roman" w:hAnsi="Times New Roman" w:cs="Times New Roman"/>
          <w:sz w:val="28"/>
          <w:szCs w:val="28"/>
          <w:lang w:eastAsia="ru-RU"/>
        </w:rPr>
        <w:t>гаданской области не поступало.</w:t>
      </w:r>
    </w:p>
    <w:p w:rsidR="007A50FA" w:rsidRDefault="007A50FA" w:rsidP="00852C38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0D6B" w:rsidRPr="005E6588" w:rsidRDefault="00A60D6B" w:rsidP="001F3F06">
      <w:pPr>
        <w:tabs>
          <w:tab w:val="left" w:pos="0"/>
          <w:tab w:val="left" w:pos="851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36733" w:rsidRPr="00032A8F" w:rsidRDefault="00E36733" w:rsidP="00632B54">
      <w:pPr>
        <w:pStyle w:val="a3"/>
        <w:numPr>
          <w:ilvl w:val="1"/>
          <w:numId w:val="51"/>
        </w:numPr>
        <w:tabs>
          <w:tab w:val="left" w:pos="0"/>
        </w:tabs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32A8F">
        <w:rPr>
          <w:rFonts w:ascii="Times New Roman" w:hAnsi="Times New Roman" w:cs="Times New Roman"/>
          <w:b/>
          <w:sz w:val="28"/>
          <w:szCs w:val="28"/>
        </w:rPr>
        <w:t>Участие Упол</w:t>
      </w:r>
      <w:r w:rsidR="00007172" w:rsidRPr="00032A8F">
        <w:rPr>
          <w:rFonts w:ascii="Times New Roman" w:hAnsi="Times New Roman" w:cs="Times New Roman"/>
          <w:b/>
          <w:sz w:val="28"/>
          <w:szCs w:val="28"/>
        </w:rPr>
        <w:t xml:space="preserve">номоченного в коллегиях органов </w:t>
      </w:r>
      <w:r w:rsidRPr="00032A8F">
        <w:rPr>
          <w:rFonts w:ascii="Times New Roman" w:hAnsi="Times New Roman" w:cs="Times New Roman"/>
          <w:b/>
          <w:sz w:val="28"/>
          <w:szCs w:val="28"/>
        </w:rPr>
        <w:t>исполнительной власти и территориальных органов федеральных органов исполнительной власти</w:t>
      </w:r>
      <w:r w:rsidR="00ED7A91" w:rsidRPr="00032A8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141D2" w:rsidRPr="00032A8F">
        <w:rPr>
          <w:rFonts w:ascii="Times New Roman" w:hAnsi="Times New Roman" w:cs="Times New Roman"/>
          <w:b/>
          <w:sz w:val="28"/>
          <w:szCs w:val="28"/>
        </w:rPr>
        <w:t>и меж</w:t>
      </w:r>
      <w:r w:rsidR="002C6C62" w:rsidRPr="00032A8F">
        <w:rPr>
          <w:rFonts w:ascii="Times New Roman" w:hAnsi="Times New Roman" w:cs="Times New Roman"/>
          <w:b/>
          <w:sz w:val="28"/>
          <w:szCs w:val="28"/>
        </w:rPr>
        <w:t>региональных</w:t>
      </w:r>
      <w:r w:rsidR="00DA762F" w:rsidRPr="00032A8F">
        <w:rPr>
          <w:rFonts w:ascii="Times New Roman" w:hAnsi="Times New Roman" w:cs="Times New Roman"/>
          <w:b/>
          <w:sz w:val="28"/>
          <w:szCs w:val="28"/>
        </w:rPr>
        <w:t xml:space="preserve"> мероприятиях</w:t>
      </w:r>
    </w:p>
    <w:p w:rsidR="00E36733" w:rsidRPr="00032A8F" w:rsidRDefault="00E36733" w:rsidP="00315D6F">
      <w:pPr>
        <w:tabs>
          <w:tab w:val="left" w:pos="0"/>
          <w:tab w:val="left" w:pos="851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6733" w:rsidRPr="00032A8F" w:rsidRDefault="005E6588" w:rsidP="00B909D3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2022 году Уполномоченный принимал участие в следующих мероприятиях:</w:t>
      </w:r>
      <w:r w:rsidR="00E36733" w:rsidRPr="00032A8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6733" w:rsidRPr="00032A8F" w:rsidRDefault="00E36733" w:rsidP="00B909D3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2A8F">
        <w:rPr>
          <w:rFonts w:ascii="Times New Roman" w:hAnsi="Times New Roman" w:cs="Times New Roman"/>
          <w:sz w:val="28"/>
          <w:szCs w:val="28"/>
        </w:rPr>
        <w:t>-</w:t>
      </w:r>
      <w:r w:rsidR="005E6588">
        <w:rPr>
          <w:rFonts w:ascii="Times New Roman" w:hAnsi="Times New Roman" w:cs="Times New Roman"/>
          <w:sz w:val="28"/>
          <w:szCs w:val="28"/>
        </w:rPr>
        <w:t xml:space="preserve"> в работе межведомственной рабочей группы</w:t>
      </w:r>
      <w:r w:rsidRPr="00032A8F">
        <w:rPr>
          <w:rFonts w:ascii="Times New Roman" w:hAnsi="Times New Roman" w:cs="Times New Roman"/>
          <w:sz w:val="28"/>
          <w:szCs w:val="28"/>
        </w:rPr>
        <w:t xml:space="preserve"> по рассмотрению вопросов </w:t>
      </w:r>
      <w:r w:rsidRPr="00032A8F">
        <w:rPr>
          <w:rFonts w:ascii="Times New Roman" w:hAnsi="Times New Roman" w:cs="Times New Roman"/>
          <w:sz w:val="28"/>
          <w:szCs w:val="28"/>
        </w:rPr>
        <w:br/>
        <w:t>по профилактике и предупреждению преступлений, совершенных несовершеннолетними и преступлений, совершенных в отношении детей</w:t>
      </w:r>
      <w:r w:rsidRPr="00032A8F">
        <w:rPr>
          <w:rFonts w:ascii="Times New Roman" w:hAnsi="Times New Roman" w:cs="Times New Roman"/>
          <w:sz w:val="28"/>
          <w:szCs w:val="28"/>
        </w:rPr>
        <w:br/>
        <w:t>при прокуратуре Магаданской области;</w:t>
      </w:r>
    </w:p>
    <w:p w:rsidR="00E36733" w:rsidRPr="00032A8F" w:rsidRDefault="00E36733" w:rsidP="00B909D3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2A8F">
        <w:rPr>
          <w:rFonts w:ascii="Times New Roman" w:hAnsi="Times New Roman" w:cs="Times New Roman"/>
          <w:sz w:val="28"/>
          <w:szCs w:val="28"/>
        </w:rPr>
        <w:t xml:space="preserve">- </w:t>
      </w:r>
      <w:r w:rsidR="00DE7673">
        <w:rPr>
          <w:rFonts w:ascii="Times New Roman" w:hAnsi="Times New Roman" w:cs="Times New Roman"/>
          <w:sz w:val="28"/>
          <w:szCs w:val="28"/>
        </w:rPr>
        <w:t>неоднократно выступал докладчиком</w:t>
      </w:r>
      <w:r w:rsidR="005E6588">
        <w:rPr>
          <w:rFonts w:ascii="Times New Roman" w:hAnsi="Times New Roman" w:cs="Times New Roman"/>
          <w:sz w:val="28"/>
          <w:szCs w:val="28"/>
        </w:rPr>
        <w:t xml:space="preserve"> на заседаниях </w:t>
      </w:r>
      <w:r w:rsidRPr="00032A8F">
        <w:rPr>
          <w:rFonts w:ascii="Times New Roman" w:hAnsi="Times New Roman" w:cs="Times New Roman"/>
          <w:sz w:val="28"/>
          <w:szCs w:val="28"/>
        </w:rPr>
        <w:t>Правительственной комиссии Магаданской области по делам несовершеннолетних и защите их прав;</w:t>
      </w:r>
    </w:p>
    <w:p w:rsidR="007A148F" w:rsidRPr="00032A8F" w:rsidRDefault="007A148F" w:rsidP="005967D6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2A8F">
        <w:rPr>
          <w:rFonts w:ascii="Times New Roman" w:hAnsi="Times New Roman" w:cs="Times New Roman"/>
          <w:sz w:val="28"/>
          <w:szCs w:val="28"/>
        </w:rPr>
        <w:t xml:space="preserve">- </w:t>
      </w:r>
      <w:r w:rsidR="005E6588">
        <w:rPr>
          <w:rFonts w:ascii="Times New Roman" w:hAnsi="Times New Roman" w:cs="Times New Roman"/>
          <w:sz w:val="28"/>
          <w:szCs w:val="28"/>
        </w:rPr>
        <w:t xml:space="preserve">в работе </w:t>
      </w:r>
      <w:r w:rsidRPr="00032A8F">
        <w:rPr>
          <w:rFonts w:ascii="Times New Roman" w:hAnsi="Times New Roman" w:cs="Times New Roman"/>
          <w:sz w:val="28"/>
          <w:szCs w:val="28"/>
        </w:rPr>
        <w:t xml:space="preserve">консультативного общественного опекунского совета </w:t>
      </w:r>
      <w:r w:rsidR="00F135B6" w:rsidRPr="00032A8F">
        <w:rPr>
          <w:rFonts w:ascii="Times New Roman" w:hAnsi="Times New Roman" w:cs="Times New Roman"/>
          <w:sz w:val="28"/>
          <w:szCs w:val="28"/>
        </w:rPr>
        <w:t xml:space="preserve">при мэрии города Магадана </w:t>
      </w:r>
      <w:r w:rsidRPr="00032A8F">
        <w:rPr>
          <w:rFonts w:ascii="Times New Roman" w:hAnsi="Times New Roman" w:cs="Times New Roman"/>
          <w:sz w:val="28"/>
          <w:szCs w:val="28"/>
        </w:rPr>
        <w:t>по защите прав и законных интересов детей-сирот и детей, ост</w:t>
      </w:r>
      <w:r w:rsidR="00F135B6" w:rsidRPr="00032A8F">
        <w:rPr>
          <w:rFonts w:ascii="Times New Roman" w:hAnsi="Times New Roman" w:cs="Times New Roman"/>
          <w:sz w:val="28"/>
          <w:szCs w:val="28"/>
        </w:rPr>
        <w:t>авшихся без попечения родител</w:t>
      </w:r>
      <w:r w:rsidR="0069700F" w:rsidRPr="00032A8F">
        <w:rPr>
          <w:rFonts w:ascii="Times New Roman" w:hAnsi="Times New Roman" w:cs="Times New Roman"/>
          <w:sz w:val="28"/>
          <w:szCs w:val="28"/>
        </w:rPr>
        <w:t>ей</w:t>
      </w:r>
      <w:r w:rsidR="005967D6" w:rsidRPr="00032A8F">
        <w:rPr>
          <w:rFonts w:ascii="Times New Roman" w:hAnsi="Times New Roman" w:cs="Times New Roman"/>
          <w:sz w:val="28"/>
          <w:szCs w:val="28"/>
        </w:rPr>
        <w:t>.</w:t>
      </w:r>
    </w:p>
    <w:p w:rsidR="00DE7673" w:rsidRDefault="005E6588" w:rsidP="00DE7673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 председа</w:t>
      </w:r>
      <w:r w:rsidR="001D4628">
        <w:rPr>
          <w:rFonts w:ascii="Times New Roman" w:hAnsi="Times New Roman" w:cs="Times New Roman"/>
          <w:sz w:val="28"/>
          <w:szCs w:val="28"/>
        </w:rPr>
        <w:t>тельством Уполномоче</w:t>
      </w:r>
      <w:r w:rsidR="00DE7673">
        <w:rPr>
          <w:rFonts w:ascii="Times New Roman" w:hAnsi="Times New Roman" w:cs="Times New Roman"/>
          <w:sz w:val="28"/>
          <w:szCs w:val="28"/>
        </w:rPr>
        <w:t>нного проведены заседания:</w:t>
      </w:r>
    </w:p>
    <w:p w:rsidR="00E36733" w:rsidRPr="00032A8F" w:rsidRDefault="00DE7673" w:rsidP="00DE7673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рабочей группы</w:t>
      </w:r>
      <w:r w:rsidR="00E36733" w:rsidRPr="00032A8F">
        <w:rPr>
          <w:rFonts w:ascii="Times New Roman" w:hAnsi="Times New Roman" w:cs="Times New Roman"/>
          <w:sz w:val="28"/>
          <w:szCs w:val="28"/>
        </w:rPr>
        <w:t xml:space="preserve"> по проведению всестороннего анализа изъятия несовершеннолетних из семей;</w:t>
      </w:r>
    </w:p>
    <w:p w:rsidR="00E36733" w:rsidRPr="00032A8F" w:rsidRDefault="00DE7673" w:rsidP="00B909D3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</w:t>
      </w:r>
      <w:r w:rsidR="00E36733" w:rsidRPr="00032A8F">
        <w:rPr>
          <w:rFonts w:ascii="Times New Roman" w:hAnsi="Times New Roman" w:cs="Times New Roman"/>
          <w:sz w:val="28"/>
          <w:szCs w:val="28"/>
        </w:rPr>
        <w:t xml:space="preserve">Общественного совета при </w:t>
      </w:r>
      <w:r w:rsidR="00EA6457" w:rsidRPr="00032A8F">
        <w:rPr>
          <w:rFonts w:ascii="Times New Roman" w:hAnsi="Times New Roman" w:cs="Times New Roman"/>
          <w:sz w:val="28"/>
          <w:szCs w:val="28"/>
        </w:rPr>
        <w:t>федеральном казенном учреждении «Главное бюро медико-социальной экспертизы по Магаданской области» Министерства труда и социальной защиты Российской Федерации</w:t>
      </w:r>
      <w:r w:rsidR="00A60D6B">
        <w:rPr>
          <w:rFonts w:ascii="Times New Roman" w:hAnsi="Times New Roman" w:cs="Times New Roman"/>
          <w:sz w:val="28"/>
          <w:szCs w:val="28"/>
        </w:rPr>
        <w:t xml:space="preserve"> </w:t>
      </w:r>
      <w:r w:rsidR="00E36733" w:rsidRPr="00032A8F">
        <w:rPr>
          <w:rFonts w:ascii="Times New Roman" w:hAnsi="Times New Roman" w:cs="Times New Roman"/>
          <w:sz w:val="28"/>
          <w:szCs w:val="28"/>
        </w:rPr>
        <w:t>по Мага</w:t>
      </w:r>
      <w:r w:rsidR="004A7393" w:rsidRPr="00032A8F">
        <w:rPr>
          <w:rFonts w:ascii="Times New Roman" w:hAnsi="Times New Roman" w:cs="Times New Roman"/>
          <w:sz w:val="28"/>
          <w:szCs w:val="28"/>
        </w:rPr>
        <w:t>данской области</w:t>
      </w:r>
      <w:r w:rsidR="001D4628">
        <w:rPr>
          <w:rFonts w:ascii="Times New Roman" w:hAnsi="Times New Roman" w:cs="Times New Roman"/>
          <w:sz w:val="28"/>
          <w:szCs w:val="28"/>
        </w:rPr>
        <w:t>.</w:t>
      </w:r>
    </w:p>
    <w:p w:rsidR="00134C09" w:rsidRDefault="00134C09" w:rsidP="005E6588">
      <w:pPr>
        <w:tabs>
          <w:tab w:val="left" w:pos="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color w:val="7030A0"/>
          <w:sz w:val="28"/>
          <w:szCs w:val="28"/>
        </w:rPr>
      </w:pPr>
    </w:p>
    <w:p w:rsidR="00BD5EB1" w:rsidRDefault="00BD5EB1" w:rsidP="005E6588">
      <w:pPr>
        <w:tabs>
          <w:tab w:val="left" w:pos="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color w:val="7030A0"/>
          <w:sz w:val="28"/>
          <w:szCs w:val="28"/>
        </w:rPr>
      </w:pPr>
    </w:p>
    <w:p w:rsidR="00307D70" w:rsidRDefault="00307D70" w:rsidP="005E6588">
      <w:pPr>
        <w:tabs>
          <w:tab w:val="left" w:pos="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color w:val="7030A0"/>
          <w:sz w:val="28"/>
          <w:szCs w:val="28"/>
        </w:rPr>
      </w:pPr>
    </w:p>
    <w:p w:rsidR="00307D70" w:rsidRPr="00FF5F2D" w:rsidRDefault="00307D70" w:rsidP="005E6588">
      <w:pPr>
        <w:tabs>
          <w:tab w:val="left" w:pos="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color w:val="7030A0"/>
          <w:sz w:val="28"/>
          <w:szCs w:val="28"/>
        </w:rPr>
      </w:pPr>
    </w:p>
    <w:p w:rsidR="00BE4758" w:rsidRPr="00B46BAB" w:rsidRDefault="00776E9C" w:rsidP="00632B54">
      <w:pPr>
        <w:pStyle w:val="a3"/>
        <w:numPr>
          <w:ilvl w:val="1"/>
          <w:numId w:val="51"/>
        </w:numPr>
        <w:tabs>
          <w:tab w:val="left" w:pos="0"/>
        </w:tabs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46BAB">
        <w:rPr>
          <w:rFonts w:ascii="Times New Roman" w:hAnsi="Times New Roman" w:cs="Times New Roman"/>
          <w:b/>
          <w:sz w:val="28"/>
          <w:szCs w:val="28"/>
        </w:rPr>
        <w:lastRenderedPageBreak/>
        <w:t>Координационный</w:t>
      </w:r>
      <w:r w:rsidR="00D763B5" w:rsidRPr="00B46BAB">
        <w:rPr>
          <w:rFonts w:ascii="Times New Roman" w:hAnsi="Times New Roman" w:cs="Times New Roman"/>
          <w:b/>
          <w:sz w:val="28"/>
          <w:szCs w:val="28"/>
        </w:rPr>
        <w:t xml:space="preserve"> совет</w:t>
      </w:r>
      <w:r w:rsidR="00BE4758" w:rsidRPr="00B46BA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76A62" w:rsidRPr="00B46BAB">
        <w:rPr>
          <w:rFonts w:ascii="Times New Roman" w:hAnsi="Times New Roman" w:cs="Times New Roman"/>
          <w:b/>
          <w:sz w:val="28"/>
          <w:szCs w:val="28"/>
        </w:rPr>
        <w:br/>
      </w:r>
      <w:r w:rsidR="00BE4758" w:rsidRPr="00B46BAB">
        <w:rPr>
          <w:rFonts w:ascii="Times New Roman" w:hAnsi="Times New Roman" w:cs="Times New Roman"/>
          <w:b/>
          <w:sz w:val="28"/>
          <w:szCs w:val="28"/>
        </w:rPr>
        <w:t>Уполномоченн</w:t>
      </w:r>
      <w:r w:rsidR="000C73E0" w:rsidRPr="00B46BAB">
        <w:rPr>
          <w:rFonts w:ascii="Times New Roman" w:hAnsi="Times New Roman" w:cs="Times New Roman"/>
          <w:b/>
          <w:sz w:val="28"/>
          <w:szCs w:val="28"/>
        </w:rPr>
        <w:t xml:space="preserve">ых </w:t>
      </w:r>
      <w:r w:rsidRPr="00B46BAB">
        <w:rPr>
          <w:rFonts w:ascii="Times New Roman" w:hAnsi="Times New Roman" w:cs="Times New Roman"/>
          <w:b/>
          <w:sz w:val="28"/>
          <w:szCs w:val="28"/>
        </w:rPr>
        <w:t xml:space="preserve">по правам ребенка в </w:t>
      </w:r>
      <w:r w:rsidR="00032A8F">
        <w:rPr>
          <w:rFonts w:ascii="Times New Roman" w:hAnsi="Times New Roman" w:cs="Times New Roman"/>
          <w:b/>
          <w:sz w:val="28"/>
          <w:szCs w:val="28"/>
        </w:rPr>
        <w:t xml:space="preserve">субъектах </w:t>
      </w:r>
      <w:r w:rsidRPr="00B46BAB">
        <w:rPr>
          <w:rFonts w:ascii="Times New Roman" w:hAnsi="Times New Roman" w:cs="Times New Roman"/>
          <w:b/>
          <w:sz w:val="28"/>
          <w:szCs w:val="28"/>
        </w:rPr>
        <w:t>ДВФО РФ</w:t>
      </w:r>
    </w:p>
    <w:p w:rsidR="00776E9C" w:rsidRPr="00B46BAB" w:rsidRDefault="00776E9C" w:rsidP="00776E9C">
      <w:pPr>
        <w:tabs>
          <w:tab w:val="left" w:pos="0"/>
          <w:tab w:val="left" w:pos="851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4758" w:rsidRPr="00B46BAB" w:rsidRDefault="00FF7425" w:rsidP="00776E9C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Уполномоченный</w:t>
      </w:r>
      <w:r w:rsidR="00776E9C" w:rsidRPr="00B46BAB">
        <w:rPr>
          <w:rFonts w:ascii="Times New Roman" w:hAnsi="Times New Roman" w:cs="Times New Roman"/>
          <w:sz w:val="28"/>
          <w:szCs w:val="28"/>
        </w:rPr>
        <w:t xml:space="preserve"> является</w:t>
      </w:r>
      <w:r w:rsidR="005D696B" w:rsidRPr="00B46BAB">
        <w:rPr>
          <w:rFonts w:ascii="Times New Roman" w:hAnsi="Times New Roman" w:cs="Times New Roman"/>
          <w:sz w:val="28"/>
          <w:szCs w:val="28"/>
        </w:rPr>
        <w:t xml:space="preserve"> председателем К</w:t>
      </w:r>
      <w:r w:rsidR="00776E9C" w:rsidRPr="00B46BAB">
        <w:rPr>
          <w:rFonts w:ascii="Times New Roman" w:hAnsi="Times New Roman" w:cs="Times New Roman"/>
          <w:sz w:val="28"/>
          <w:szCs w:val="28"/>
        </w:rPr>
        <w:t>оординационного совета Уполномоченных по правам ребенка в</w:t>
      </w:r>
      <w:r w:rsidR="00046E08" w:rsidRPr="00B46BAB">
        <w:rPr>
          <w:rFonts w:ascii="Times New Roman" w:hAnsi="Times New Roman" w:cs="Times New Roman"/>
          <w:sz w:val="28"/>
          <w:szCs w:val="28"/>
        </w:rPr>
        <w:t xml:space="preserve"> ДВФО РФ с 2019</w:t>
      </w:r>
      <w:r w:rsidR="00776E9C" w:rsidRPr="00B46BAB">
        <w:rPr>
          <w:rFonts w:ascii="Times New Roman" w:hAnsi="Times New Roman" w:cs="Times New Roman"/>
          <w:sz w:val="28"/>
          <w:szCs w:val="28"/>
        </w:rPr>
        <w:t xml:space="preserve"> года.</w:t>
      </w:r>
      <w:r w:rsidR="001D4628">
        <w:rPr>
          <w:rFonts w:ascii="Times New Roman" w:hAnsi="Times New Roman" w:cs="Times New Roman"/>
          <w:sz w:val="28"/>
          <w:szCs w:val="28"/>
        </w:rPr>
        <w:t xml:space="preserve"> В 2022 году было проведено 2 заседания.</w:t>
      </w:r>
    </w:p>
    <w:p w:rsidR="00B46BAB" w:rsidRPr="00B46BAB" w:rsidRDefault="005D696B" w:rsidP="00B46BAB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6BAB">
        <w:rPr>
          <w:rFonts w:ascii="Times New Roman" w:hAnsi="Times New Roman" w:cs="Times New Roman"/>
          <w:sz w:val="28"/>
          <w:szCs w:val="28"/>
        </w:rPr>
        <w:t xml:space="preserve">В работе Координационного совета </w:t>
      </w:r>
      <w:r w:rsidR="00B46BAB" w:rsidRPr="00B46BAB">
        <w:rPr>
          <w:rFonts w:ascii="Times New Roman" w:hAnsi="Times New Roman" w:cs="Times New Roman"/>
          <w:sz w:val="28"/>
          <w:szCs w:val="28"/>
        </w:rPr>
        <w:t>в 2022</w:t>
      </w:r>
      <w:r w:rsidR="00046E08" w:rsidRPr="00B46BAB">
        <w:rPr>
          <w:rFonts w:ascii="Times New Roman" w:hAnsi="Times New Roman" w:cs="Times New Roman"/>
          <w:sz w:val="28"/>
          <w:szCs w:val="28"/>
        </w:rPr>
        <w:t xml:space="preserve"> г. </w:t>
      </w:r>
      <w:r w:rsidRPr="00B46BAB">
        <w:rPr>
          <w:rFonts w:ascii="Times New Roman" w:hAnsi="Times New Roman" w:cs="Times New Roman"/>
          <w:sz w:val="28"/>
          <w:szCs w:val="28"/>
        </w:rPr>
        <w:t>принимали участие</w:t>
      </w:r>
      <w:r w:rsidR="003F54FD" w:rsidRPr="003F54FD">
        <w:t xml:space="preserve"> </w:t>
      </w:r>
      <w:r w:rsidR="003F54FD">
        <w:rPr>
          <w:rFonts w:ascii="Times New Roman" w:hAnsi="Times New Roman" w:cs="Times New Roman"/>
          <w:sz w:val="28"/>
          <w:szCs w:val="28"/>
        </w:rPr>
        <w:t>У</w:t>
      </w:r>
      <w:r w:rsidR="003F54FD" w:rsidRPr="003F54FD">
        <w:rPr>
          <w:rFonts w:ascii="Times New Roman" w:hAnsi="Times New Roman" w:cs="Times New Roman"/>
          <w:sz w:val="28"/>
          <w:szCs w:val="28"/>
        </w:rPr>
        <w:t>полномоченные в субъектах ДВФО</w:t>
      </w:r>
      <w:r w:rsidR="003F54FD">
        <w:rPr>
          <w:rFonts w:ascii="Times New Roman" w:hAnsi="Times New Roman" w:cs="Times New Roman"/>
          <w:sz w:val="28"/>
          <w:szCs w:val="28"/>
        </w:rPr>
        <w:t>,</w:t>
      </w:r>
      <w:r w:rsidRPr="00B46BAB">
        <w:rPr>
          <w:rFonts w:ascii="Times New Roman" w:hAnsi="Times New Roman" w:cs="Times New Roman"/>
          <w:sz w:val="28"/>
          <w:szCs w:val="28"/>
        </w:rPr>
        <w:t xml:space="preserve"> сотрудники аппарата У</w:t>
      </w:r>
      <w:r w:rsidR="001D4628">
        <w:rPr>
          <w:rFonts w:ascii="Times New Roman" w:hAnsi="Times New Roman" w:cs="Times New Roman"/>
          <w:sz w:val="28"/>
          <w:szCs w:val="28"/>
        </w:rPr>
        <w:t>полномоченного при Президенте Российской Федерации</w:t>
      </w:r>
      <w:r w:rsidRPr="00B46BAB">
        <w:rPr>
          <w:rFonts w:ascii="Times New Roman" w:hAnsi="Times New Roman" w:cs="Times New Roman"/>
          <w:sz w:val="28"/>
          <w:szCs w:val="28"/>
        </w:rPr>
        <w:t xml:space="preserve"> по правам ребенка</w:t>
      </w:r>
      <w:r w:rsidR="00CF383C" w:rsidRPr="00B46BAB">
        <w:rPr>
          <w:rFonts w:ascii="Times New Roman" w:hAnsi="Times New Roman" w:cs="Times New Roman"/>
          <w:sz w:val="28"/>
          <w:szCs w:val="28"/>
        </w:rPr>
        <w:t xml:space="preserve">, </w:t>
      </w:r>
      <w:r w:rsidRPr="00B46BAB">
        <w:rPr>
          <w:rFonts w:ascii="Times New Roman" w:hAnsi="Times New Roman" w:cs="Times New Roman"/>
          <w:sz w:val="28"/>
          <w:szCs w:val="28"/>
        </w:rPr>
        <w:t>деп</w:t>
      </w:r>
      <w:r w:rsidR="00AD35A0">
        <w:rPr>
          <w:rFonts w:ascii="Times New Roman" w:hAnsi="Times New Roman" w:cs="Times New Roman"/>
          <w:sz w:val="28"/>
          <w:szCs w:val="28"/>
        </w:rPr>
        <w:t xml:space="preserve">утаты Законодательных собраний </w:t>
      </w:r>
      <w:r w:rsidR="00046E08" w:rsidRPr="00B46BAB">
        <w:rPr>
          <w:rFonts w:ascii="Times New Roman" w:hAnsi="Times New Roman" w:cs="Times New Roman"/>
          <w:sz w:val="28"/>
          <w:szCs w:val="28"/>
        </w:rPr>
        <w:t>субъектов</w:t>
      </w:r>
      <w:r w:rsidRPr="00B46BAB">
        <w:rPr>
          <w:rFonts w:ascii="Times New Roman" w:hAnsi="Times New Roman" w:cs="Times New Roman"/>
          <w:sz w:val="28"/>
          <w:szCs w:val="28"/>
        </w:rPr>
        <w:t xml:space="preserve"> </w:t>
      </w:r>
      <w:r w:rsidR="00462461" w:rsidRPr="00B46BAB">
        <w:rPr>
          <w:rFonts w:ascii="Times New Roman" w:hAnsi="Times New Roman" w:cs="Times New Roman"/>
          <w:sz w:val="28"/>
          <w:szCs w:val="28"/>
        </w:rPr>
        <w:t>Дальневосточного федерального округа</w:t>
      </w:r>
      <w:r w:rsidRPr="00B46BAB">
        <w:rPr>
          <w:rFonts w:ascii="Times New Roman" w:hAnsi="Times New Roman" w:cs="Times New Roman"/>
          <w:sz w:val="28"/>
          <w:szCs w:val="28"/>
        </w:rPr>
        <w:t>.</w:t>
      </w:r>
    </w:p>
    <w:p w:rsidR="00B46BAB" w:rsidRPr="00B46BAB" w:rsidRDefault="001D4628" w:rsidP="003F54FD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заседаниях</w:t>
      </w:r>
      <w:r w:rsidR="00B46BAB" w:rsidRPr="00B46BAB">
        <w:rPr>
          <w:rFonts w:ascii="Times New Roman" w:hAnsi="Times New Roman" w:cs="Times New Roman"/>
          <w:sz w:val="28"/>
          <w:szCs w:val="28"/>
        </w:rPr>
        <w:t xml:space="preserve"> были рассмотрены вопросы организации летней оздоровительной кампании в 2022 году (летний отдых и трудоустройство), </w:t>
      </w:r>
      <w:r w:rsidR="00AD35A0" w:rsidRPr="00B46BAB">
        <w:rPr>
          <w:rFonts w:ascii="Times New Roman" w:hAnsi="Times New Roman" w:cs="Times New Roman"/>
          <w:sz w:val="28"/>
          <w:szCs w:val="28"/>
        </w:rPr>
        <w:t>организация и</w:t>
      </w:r>
      <w:r w:rsidR="00B46BAB" w:rsidRPr="00B46BAB">
        <w:rPr>
          <w:rFonts w:ascii="Times New Roman" w:hAnsi="Times New Roman" w:cs="Times New Roman"/>
          <w:sz w:val="28"/>
          <w:szCs w:val="28"/>
        </w:rPr>
        <w:t xml:space="preserve"> проведение акции «Безопасность д</w:t>
      </w:r>
      <w:r w:rsidR="00AD35A0">
        <w:rPr>
          <w:rFonts w:ascii="Times New Roman" w:hAnsi="Times New Roman" w:cs="Times New Roman"/>
          <w:sz w:val="28"/>
          <w:szCs w:val="28"/>
        </w:rPr>
        <w:t>етства в летний период»,</w:t>
      </w:r>
      <w:r w:rsidR="00B46BAB" w:rsidRPr="00B46BAB">
        <w:rPr>
          <w:rFonts w:ascii="Times New Roman" w:hAnsi="Times New Roman" w:cs="Times New Roman"/>
          <w:sz w:val="28"/>
          <w:szCs w:val="28"/>
        </w:rPr>
        <w:t xml:space="preserve"> предоставление жилья детям-сиротам, детям, оставшимся без попечения родителей</w:t>
      </w:r>
      <w:r w:rsidR="00AD35A0">
        <w:rPr>
          <w:rFonts w:ascii="Times New Roman" w:hAnsi="Times New Roman" w:cs="Times New Roman"/>
          <w:color w:val="FF0000"/>
          <w:sz w:val="28"/>
          <w:szCs w:val="28"/>
        </w:rPr>
        <w:t xml:space="preserve">, </w:t>
      </w:r>
      <w:r w:rsidR="00AD35A0">
        <w:rPr>
          <w:rFonts w:ascii="Times New Roman" w:hAnsi="Times New Roman" w:cs="Times New Roman"/>
          <w:sz w:val="28"/>
          <w:szCs w:val="28"/>
        </w:rPr>
        <w:t>п</w:t>
      </w:r>
      <w:r w:rsidR="00AD35A0" w:rsidRPr="00AD35A0">
        <w:rPr>
          <w:rFonts w:ascii="Times New Roman" w:hAnsi="Times New Roman" w:cs="Times New Roman"/>
          <w:sz w:val="28"/>
          <w:szCs w:val="28"/>
        </w:rPr>
        <w:t>рофилактика преступлений против половой неприк</w:t>
      </w:r>
      <w:r w:rsidR="00AD35A0">
        <w:rPr>
          <w:rFonts w:ascii="Times New Roman" w:hAnsi="Times New Roman" w:cs="Times New Roman"/>
          <w:sz w:val="28"/>
          <w:szCs w:val="28"/>
        </w:rPr>
        <w:t>основенности несовершеннолетних, о</w:t>
      </w:r>
      <w:r w:rsidR="00AD35A0" w:rsidRPr="00AD35A0">
        <w:rPr>
          <w:rFonts w:ascii="Times New Roman" w:hAnsi="Times New Roman" w:cs="Times New Roman"/>
          <w:sz w:val="28"/>
          <w:szCs w:val="28"/>
        </w:rPr>
        <w:t xml:space="preserve"> </w:t>
      </w:r>
      <w:r w:rsidR="00AD35A0">
        <w:rPr>
          <w:rFonts w:ascii="Times New Roman" w:hAnsi="Times New Roman" w:cs="Times New Roman"/>
          <w:sz w:val="28"/>
          <w:szCs w:val="28"/>
        </w:rPr>
        <w:t xml:space="preserve">ходе </w:t>
      </w:r>
      <w:r w:rsidR="00AD35A0" w:rsidRPr="00AD35A0">
        <w:rPr>
          <w:rFonts w:ascii="Times New Roman" w:hAnsi="Times New Roman" w:cs="Times New Roman"/>
          <w:sz w:val="28"/>
          <w:szCs w:val="28"/>
        </w:rPr>
        <w:t xml:space="preserve">реализации </w:t>
      </w:r>
      <w:r w:rsidR="00DB3CC0">
        <w:rPr>
          <w:rFonts w:ascii="Times New Roman" w:hAnsi="Times New Roman" w:cs="Times New Roman"/>
          <w:sz w:val="28"/>
          <w:szCs w:val="28"/>
        </w:rPr>
        <w:t>«</w:t>
      </w:r>
      <w:r w:rsidR="00AD35A0" w:rsidRPr="00AD35A0">
        <w:rPr>
          <w:rFonts w:ascii="Times New Roman" w:hAnsi="Times New Roman" w:cs="Times New Roman"/>
          <w:sz w:val="28"/>
          <w:szCs w:val="28"/>
        </w:rPr>
        <w:t>Карты действий</w:t>
      </w:r>
      <w:r w:rsidR="00DB3CC0">
        <w:rPr>
          <w:rFonts w:ascii="Times New Roman" w:hAnsi="Times New Roman" w:cs="Times New Roman"/>
          <w:sz w:val="28"/>
          <w:szCs w:val="28"/>
        </w:rPr>
        <w:t>»</w:t>
      </w:r>
      <w:r w:rsidR="00AD35A0" w:rsidRPr="00AD35A0">
        <w:rPr>
          <w:rFonts w:ascii="Times New Roman" w:hAnsi="Times New Roman" w:cs="Times New Roman"/>
          <w:sz w:val="28"/>
          <w:szCs w:val="28"/>
        </w:rPr>
        <w:t xml:space="preserve"> Уполномоченных </w:t>
      </w:r>
      <w:r w:rsidR="00DB3CC0">
        <w:rPr>
          <w:rFonts w:ascii="Times New Roman" w:hAnsi="Times New Roman" w:cs="Times New Roman"/>
          <w:sz w:val="28"/>
          <w:szCs w:val="28"/>
        </w:rPr>
        <w:br/>
      </w:r>
      <w:r w:rsidR="00AD35A0" w:rsidRPr="00AD35A0">
        <w:rPr>
          <w:rFonts w:ascii="Times New Roman" w:hAnsi="Times New Roman" w:cs="Times New Roman"/>
          <w:sz w:val="28"/>
          <w:szCs w:val="28"/>
        </w:rPr>
        <w:t>по правам ребенка в субъектах ДВФО в 2022 году</w:t>
      </w:r>
      <w:r w:rsidR="003F54F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F54FD">
        <w:rPr>
          <w:rFonts w:ascii="Times New Roman" w:hAnsi="Times New Roman" w:cs="Times New Roman"/>
          <w:sz w:val="28"/>
          <w:szCs w:val="28"/>
        </w:rPr>
        <w:t>обсуждены вопросы</w:t>
      </w:r>
      <w:r w:rsidR="00B46BAB" w:rsidRPr="00B46BAB">
        <w:rPr>
          <w:rFonts w:ascii="Times New Roman" w:hAnsi="Times New Roman" w:cs="Times New Roman"/>
          <w:sz w:val="28"/>
          <w:szCs w:val="28"/>
        </w:rPr>
        <w:t xml:space="preserve"> организации отдыха, оздоровления и занятости детей и подростков, обеспечению безопасности организованных групп детей по маршрутам их сле</w:t>
      </w:r>
      <w:r w:rsidR="003F54FD">
        <w:rPr>
          <w:rFonts w:ascii="Times New Roman" w:hAnsi="Times New Roman" w:cs="Times New Roman"/>
          <w:sz w:val="28"/>
          <w:szCs w:val="28"/>
        </w:rPr>
        <w:t>дования всеми в</w:t>
      </w:r>
      <w:r w:rsidR="000B636D">
        <w:rPr>
          <w:rFonts w:ascii="Times New Roman" w:hAnsi="Times New Roman" w:cs="Times New Roman"/>
          <w:sz w:val="28"/>
          <w:szCs w:val="28"/>
        </w:rPr>
        <w:t>идами транспорта.</w:t>
      </w:r>
    </w:p>
    <w:p w:rsidR="00B46BAB" w:rsidRPr="00B46BAB" w:rsidRDefault="00B46BAB" w:rsidP="00A96145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6BAB">
        <w:rPr>
          <w:rFonts w:ascii="Times New Roman" w:hAnsi="Times New Roman" w:cs="Times New Roman"/>
          <w:sz w:val="28"/>
          <w:szCs w:val="28"/>
        </w:rPr>
        <w:t>Защита прав детей-сирот и детей, оставшихся без попечения родителей, в том числе и жилищных, является одним из приоритетных напр</w:t>
      </w:r>
      <w:r w:rsidR="009109EB">
        <w:rPr>
          <w:rFonts w:ascii="Times New Roman" w:hAnsi="Times New Roman" w:cs="Times New Roman"/>
          <w:sz w:val="28"/>
          <w:szCs w:val="28"/>
        </w:rPr>
        <w:t xml:space="preserve">авлений в деятельности каждого </w:t>
      </w:r>
      <w:r w:rsidR="003F54FD">
        <w:rPr>
          <w:rFonts w:ascii="Times New Roman" w:hAnsi="Times New Roman" w:cs="Times New Roman"/>
          <w:sz w:val="28"/>
          <w:szCs w:val="28"/>
        </w:rPr>
        <w:t xml:space="preserve">Уполномоченного. На заседании </w:t>
      </w:r>
      <w:r w:rsidRPr="00B46BAB">
        <w:rPr>
          <w:rFonts w:ascii="Times New Roman" w:hAnsi="Times New Roman" w:cs="Times New Roman"/>
          <w:sz w:val="28"/>
          <w:szCs w:val="28"/>
        </w:rPr>
        <w:t xml:space="preserve">Уполномоченные </w:t>
      </w:r>
      <w:r w:rsidR="000B636D">
        <w:rPr>
          <w:rFonts w:ascii="Times New Roman" w:hAnsi="Times New Roman" w:cs="Times New Roman"/>
          <w:sz w:val="28"/>
          <w:szCs w:val="28"/>
        </w:rPr>
        <w:t>также обсуждались проблемные</w:t>
      </w:r>
      <w:r w:rsidR="003F54FD">
        <w:rPr>
          <w:rFonts w:ascii="Times New Roman" w:hAnsi="Times New Roman" w:cs="Times New Roman"/>
          <w:sz w:val="28"/>
          <w:szCs w:val="28"/>
        </w:rPr>
        <w:t xml:space="preserve"> вопросы реализации мероприятий </w:t>
      </w:r>
      <w:r w:rsidRPr="00B46BAB">
        <w:rPr>
          <w:rFonts w:ascii="Times New Roman" w:hAnsi="Times New Roman" w:cs="Times New Roman"/>
          <w:sz w:val="28"/>
          <w:szCs w:val="28"/>
        </w:rPr>
        <w:t xml:space="preserve">по обеспечению </w:t>
      </w:r>
      <w:r w:rsidR="000B636D">
        <w:rPr>
          <w:rFonts w:ascii="Times New Roman" w:hAnsi="Times New Roman" w:cs="Times New Roman"/>
          <w:sz w:val="28"/>
          <w:szCs w:val="28"/>
        </w:rPr>
        <w:t xml:space="preserve">жилыми помещениями детей-сирот, причиной которых, как правило, является </w:t>
      </w:r>
      <w:r w:rsidR="00170091">
        <w:rPr>
          <w:rFonts w:ascii="Times New Roman" w:hAnsi="Times New Roman" w:cs="Times New Roman"/>
          <w:sz w:val="28"/>
          <w:szCs w:val="28"/>
        </w:rPr>
        <w:t xml:space="preserve">недостаток </w:t>
      </w:r>
      <w:r w:rsidR="00170091" w:rsidRPr="00B46BAB">
        <w:rPr>
          <w:rFonts w:ascii="Times New Roman" w:hAnsi="Times New Roman" w:cs="Times New Roman"/>
          <w:sz w:val="28"/>
          <w:szCs w:val="28"/>
        </w:rPr>
        <w:t>средств</w:t>
      </w:r>
      <w:r w:rsidR="00210623">
        <w:rPr>
          <w:rFonts w:ascii="Times New Roman" w:hAnsi="Times New Roman" w:cs="Times New Roman"/>
          <w:sz w:val="28"/>
          <w:szCs w:val="28"/>
        </w:rPr>
        <w:t xml:space="preserve"> в бюджетах субъектов, </w:t>
      </w:r>
      <w:r w:rsidRPr="00B46BAB">
        <w:rPr>
          <w:rFonts w:ascii="Times New Roman" w:hAnsi="Times New Roman" w:cs="Times New Roman"/>
          <w:sz w:val="28"/>
          <w:szCs w:val="28"/>
        </w:rPr>
        <w:t>вариант</w:t>
      </w:r>
      <w:r w:rsidR="00210623">
        <w:rPr>
          <w:rFonts w:ascii="Times New Roman" w:hAnsi="Times New Roman" w:cs="Times New Roman"/>
          <w:sz w:val="28"/>
          <w:szCs w:val="28"/>
        </w:rPr>
        <w:t>ы</w:t>
      </w:r>
      <w:r w:rsidRPr="00B46BAB">
        <w:rPr>
          <w:rFonts w:ascii="Times New Roman" w:hAnsi="Times New Roman" w:cs="Times New Roman"/>
          <w:sz w:val="28"/>
          <w:szCs w:val="28"/>
        </w:rPr>
        <w:t xml:space="preserve"> оплаты аренды жилья до пр</w:t>
      </w:r>
      <w:r w:rsidR="00210623">
        <w:rPr>
          <w:rFonts w:ascii="Times New Roman" w:hAnsi="Times New Roman" w:cs="Times New Roman"/>
          <w:sz w:val="28"/>
          <w:szCs w:val="28"/>
        </w:rPr>
        <w:t>едоставления</w:t>
      </w:r>
      <w:r w:rsidR="00B032E0">
        <w:rPr>
          <w:rFonts w:ascii="Times New Roman" w:hAnsi="Times New Roman" w:cs="Times New Roman"/>
          <w:sz w:val="28"/>
          <w:szCs w:val="28"/>
        </w:rPr>
        <w:br/>
      </w:r>
      <w:r w:rsidR="00210623">
        <w:rPr>
          <w:rFonts w:ascii="Times New Roman" w:hAnsi="Times New Roman" w:cs="Times New Roman"/>
          <w:sz w:val="28"/>
          <w:szCs w:val="28"/>
        </w:rPr>
        <w:t xml:space="preserve"> им жилых помещений из бюджетов субъектов Российской Федерации.</w:t>
      </w:r>
    </w:p>
    <w:p w:rsidR="00B46BAB" w:rsidRPr="00B46BAB" w:rsidRDefault="00B46BAB" w:rsidP="00B46BAB">
      <w:pPr>
        <w:tabs>
          <w:tab w:val="left" w:pos="0"/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6BAB">
        <w:rPr>
          <w:rFonts w:ascii="Times New Roman" w:hAnsi="Times New Roman" w:cs="Times New Roman"/>
          <w:sz w:val="28"/>
          <w:szCs w:val="28"/>
        </w:rPr>
        <w:t xml:space="preserve">По всем рассмотренным вопросам </w:t>
      </w:r>
      <w:r w:rsidR="00170091">
        <w:rPr>
          <w:rFonts w:ascii="Times New Roman" w:hAnsi="Times New Roman" w:cs="Times New Roman"/>
          <w:sz w:val="28"/>
          <w:szCs w:val="28"/>
        </w:rPr>
        <w:t>были приняты решения. Ряд предложений   был направлен</w:t>
      </w:r>
      <w:r w:rsidR="00445D09">
        <w:rPr>
          <w:rFonts w:ascii="Times New Roman" w:hAnsi="Times New Roman" w:cs="Times New Roman"/>
          <w:sz w:val="28"/>
          <w:szCs w:val="28"/>
        </w:rPr>
        <w:t xml:space="preserve"> в адрес Уполномоченного при Президенте Российской Федерации </w:t>
      </w:r>
      <w:r w:rsidR="00BD5EB1">
        <w:rPr>
          <w:rFonts w:ascii="Times New Roman" w:hAnsi="Times New Roman" w:cs="Times New Roman"/>
          <w:sz w:val="28"/>
          <w:szCs w:val="28"/>
        </w:rPr>
        <w:br/>
      </w:r>
      <w:r w:rsidR="00445D09">
        <w:rPr>
          <w:rFonts w:ascii="Times New Roman" w:hAnsi="Times New Roman" w:cs="Times New Roman"/>
          <w:sz w:val="28"/>
          <w:szCs w:val="28"/>
        </w:rPr>
        <w:t>по правам ребенка.</w:t>
      </w:r>
    </w:p>
    <w:p w:rsidR="007E7BE4" w:rsidRDefault="007E7BE4" w:rsidP="005A6ED6">
      <w:pPr>
        <w:tabs>
          <w:tab w:val="left" w:pos="0"/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color w:val="7030A0"/>
          <w:sz w:val="28"/>
          <w:szCs w:val="28"/>
        </w:rPr>
      </w:pPr>
    </w:p>
    <w:p w:rsidR="000E61C8" w:rsidRDefault="00E36733" w:rsidP="00632B54">
      <w:pPr>
        <w:pStyle w:val="a3"/>
        <w:numPr>
          <w:ilvl w:val="1"/>
          <w:numId w:val="51"/>
        </w:numPr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32B5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Участие Уполномоченного в работе </w:t>
      </w:r>
      <w:r w:rsidR="000E61C8" w:rsidRPr="00632B54">
        <w:rPr>
          <w:rFonts w:ascii="Times New Roman" w:hAnsi="Times New Roman" w:cs="Times New Roman"/>
          <w:b/>
          <w:sz w:val="28"/>
          <w:szCs w:val="28"/>
        </w:rPr>
        <w:t>областной и муниципальных комиссий по делам несовершеннолетних и защите их прав</w:t>
      </w:r>
    </w:p>
    <w:p w:rsidR="00632B54" w:rsidRPr="00632B54" w:rsidRDefault="00632B54" w:rsidP="00632B54">
      <w:pPr>
        <w:pStyle w:val="a3"/>
        <w:ind w:left="709"/>
        <w:rPr>
          <w:rFonts w:ascii="Times New Roman" w:hAnsi="Times New Roman" w:cs="Times New Roman"/>
          <w:b/>
          <w:sz w:val="28"/>
          <w:szCs w:val="28"/>
        </w:rPr>
      </w:pPr>
    </w:p>
    <w:p w:rsidR="000E61C8" w:rsidRPr="000351D8" w:rsidRDefault="000E61C8" w:rsidP="000E61C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2021 году депутатами Магаданской областной Думы была поддержана инициатива Правительства Магаданской области об увеличении количества штатных единиц комиссий муниципальных округов, повышении их должностей и </w:t>
      </w:r>
      <w:r w:rsidR="003F54FD">
        <w:rPr>
          <w:rFonts w:ascii="Times New Roman" w:hAnsi="Times New Roman" w:cs="Times New Roman"/>
          <w:sz w:val="28"/>
          <w:szCs w:val="28"/>
        </w:rPr>
        <w:t>увеличении денежного содержания. Также</w:t>
      </w:r>
      <w:r>
        <w:rPr>
          <w:rFonts w:ascii="Times New Roman" w:hAnsi="Times New Roman" w:cs="Times New Roman"/>
          <w:sz w:val="28"/>
          <w:szCs w:val="28"/>
        </w:rPr>
        <w:t xml:space="preserve"> был </w:t>
      </w:r>
      <w:r w:rsidRPr="000351D8">
        <w:rPr>
          <w:rFonts w:ascii="Times New Roman" w:hAnsi="Times New Roman" w:cs="Times New Roman"/>
          <w:sz w:val="28"/>
          <w:szCs w:val="28"/>
        </w:rPr>
        <w:t xml:space="preserve">принят закон Магаданской области «О внесении изменений в закон Магаданской области «О наделении органов местного самоуправления государственными полномочиями Магаданской области </w:t>
      </w:r>
      <w:r w:rsidR="00C36139">
        <w:rPr>
          <w:rFonts w:ascii="Times New Roman" w:hAnsi="Times New Roman" w:cs="Times New Roman"/>
          <w:sz w:val="28"/>
          <w:szCs w:val="28"/>
        </w:rPr>
        <w:br/>
      </w:r>
      <w:r w:rsidRPr="000351D8">
        <w:rPr>
          <w:rFonts w:ascii="Times New Roman" w:hAnsi="Times New Roman" w:cs="Times New Roman"/>
          <w:sz w:val="28"/>
          <w:szCs w:val="28"/>
        </w:rPr>
        <w:t xml:space="preserve">по организации и осуществлению деятельности по опеке и попечительству» </w:t>
      </w:r>
      <w:r w:rsidR="00C36139">
        <w:rPr>
          <w:rFonts w:ascii="Times New Roman" w:hAnsi="Times New Roman" w:cs="Times New Roman"/>
          <w:sz w:val="28"/>
          <w:szCs w:val="28"/>
        </w:rPr>
        <w:br/>
      </w:r>
      <w:r w:rsidRPr="000351D8">
        <w:rPr>
          <w:rFonts w:ascii="Times New Roman" w:hAnsi="Times New Roman" w:cs="Times New Roman"/>
          <w:sz w:val="28"/>
          <w:szCs w:val="28"/>
        </w:rPr>
        <w:t>от 09 августа 2022 года №</w:t>
      </w:r>
      <w:r w:rsidRPr="000351D8">
        <w:t xml:space="preserve"> </w:t>
      </w:r>
      <w:r w:rsidRPr="000351D8">
        <w:rPr>
          <w:rFonts w:ascii="Times New Roman" w:hAnsi="Times New Roman" w:cs="Times New Roman"/>
          <w:sz w:val="28"/>
          <w:szCs w:val="28"/>
        </w:rPr>
        <w:t>2743-ОЗ.</w:t>
      </w:r>
    </w:p>
    <w:p w:rsidR="000E61C8" w:rsidRDefault="000E61C8" w:rsidP="000E61C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Данное решение положительно сказалось на повышении эффективности работы муниципальных комиссий. Были укомплектованы штаты комиссий, решены организационные и финансовые вопросы.</w:t>
      </w:r>
      <w:r w:rsidR="003F54FD">
        <w:rPr>
          <w:rFonts w:ascii="Times New Roman" w:hAnsi="Times New Roman" w:cs="Times New Roman"/>
          <w:sz w:val="28"/>
          <w:szCs w:val="28"/>
        </w:rPr>
        <w:t xml:space="preserve"> В настоящее время продолжается работа </w:t>
      </w:r>
      <w:r w:rsidR="00C36139">
        <w:rPr>
          <w:rFonts w:ascii="Times New Roman" w:hAnsi="Times New Roman" w:cs="Times New Roman"/>
          <w:sz w:val="28"/>
          <w:szCs w:val="28"/>
        </w:rPr>
        <w:br/>
      </w:r>
      <w:r w:rsidR="003F54FD">
        <w:rPr>
          <w:rFonts w:ascii="Times New Roman" w:hAnsi="Times New Roman" w:cs="Times New Roman"/>
          <w:sz w:val="28"/>
          <w:szCs w:val="28"/>
        </w:rPr>
        <w:t xml:space="preserve">по комплектованию штатов органов опеки и </w:t>
      </w:r>
      <w:r w:rsidR="00B57491">
        <w:rPr>
          <w:rFonts w:ascii="Times New Roman" w:hAnsi="Times New Roman" w:cs="Times New Roman"/>
          <w:sz w:val="28"/>
          <w:szCs w:val="28"/>
        </w:rPr>
        <w:t>попечительства</w:t>
      </w:r>
      <w:r w:rsidR="003F54FD">
        <w:rPr>
          <w:rFonts w:ascii="Times New Roman" w:hAnsi="Times New Roman" w:cs="Times New Roman"/>
          <w:sz w:val="28"/>
          <w:szCs w:val="28"/>
        </w:rPr>
        <w:t>.</w:t>
      </w:r>
    </w:p>
    <w:p w:rsidR="000E61C8" w:rsidRDefault="00FF7425" w:rsidP="000E61C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Уполномоченный</w:t>
      </w:r>
      <w:r w:rsidR="000E61C8">
        <w:rPr>
          <w:rFonts w:ascii="Times New Roman" w:hAnsi="Times New Roman" w:cs="Times New Roman"/>
          <w:sz w:val="28"/>
          <w:szCs w:val="28"/>
        </w:rPr>
        <w:t xml:space="preserve"> по правам ребенка в течении 2022 года принимал участие </w:t>
      </w:r>
      <w:r w:rsidR="00C36139">
        <w:rPr>
          <w:rFonts w:ascii="Times New Roman" w:hAnsi="Times New Roman" w:cs="Times New Roman"/>
          <w:sz w:val="28"/>
          <w:szCs w:val="28"/>
        </w:rPr>
        <w:br/>
      </w:r>
      <w:r w:rsidR="000E61C8">
        <w:rPr>
          <w:rFonts w:ascii="Times New Roman" w:hAnsi="Times New Roman" w:cs="Times New Roman"/>
          <w:sz w:val="28"/>
          <w:szCs w:val="28"/>
        </w:rPr>
        <w:t xml:space="preserve">в работе областной комиссии по делам несовершеннолетних и защите из прав, вносил предложения и инициативы. Взаимодействие с муниципальными комиссиями велось на постоянной основе. В городе Магадане </w:t>
      </w:r>
      <w:r>
        <w:rPr>
          <w:rFonts w:ascii="Times New Roman" w:hAnsi="Times New Roman" w:cs="Times New Roman"/>
          <w:sz w:val="28"/>
          <w:szCs w:val="28"/>
        </w:rPr>
        <w:t>Уполномоченный</w:t>
      </w:r>
      <w:r w:rsidR="000E61C8">
        <w:rPr>
          <w:rFonts w:ascii="Times New Roman" w:hAnsi="Times New Roman" w:cs="Times New Roman"/>
          <w:sz w:val="28"/>
          <w:szCs w:val="28"/>
        </w:rPr>
        <w:t xml:space="preserve"> принимал очное участие в заседаниях комиссии, участвовал в принятии решений по итогам обсуждения рассматриваемых вопросов. Общение с родителями (законными представителями) детей и подростков позволяет более глубже понять проблемы, сложившиеся в семье</w:t>
      </w:r>
      <w:r w:rsidR="003F54FD">
        <w:rPr>
          <w:rFonts w:ascii="Times New Roman" w:hAnsi="Times New Roman" w:cs="Times New Roman"/>
          <w:sz w:val="28"/>
          <w:szCs w:val="28"/>
        </w:rPr>
        <w:t>,</w:t>
      </w:r>
      <w:r w:rsidR="000E61C8">
        <w:rPr>
          <w:rFonts w:ascii="Times New Roman" w:hAnsi="Times New Roman" w:cs="Times New Roman"/>
          <w:sz w:val="28"/>
          <w:szCs w:val="28"/>
        </w:rPr>
        <w:t xml:space="preserve"> в связи с чем </w:t>
      </w:r>
      <w:r w:rsidR="002C0831">
        <w:rPr>
          <w:rFonts w:ascii="Times New Roman" w:hAnsi="Times New Roman" w:cs="Times New Roman"/>
          <w:sz w:val="28"/>
          <w:szCs w:val="28"/>
        </w:rPr>
        <w:t>Уполномоченным</w:t>
      </w:r>
      <w:r w:rsidR="00000879">
        <w:rPr>
          <w:rFonts w:ascii="Times New Roman" w:hAnsi="Times New Roman" w:cs="Times New Roman"/>
          <w:sz w:val="28"/>
          <w:szCs w:val="28"/>
        </w:rPr>
        <w:t xml:space="preserve"> </w:t>
      </w:r>
      <w:r w:rsidR="000E61C8">
        <w:rPr>
          <w:rFonts w:ascii="Times New Roman" w:hAnsi="Times New Roman" w:cs="Times New Roman"/>
          <w:sz w:val="28"/>
          <w:szCs w:val="28"/>
        </w:rPr>
        <w:t xml:space="preserve">постоянно предлагается помощь в </w:t>
      </w:r>
      <w:r w:rsidR="00000879">
        <w:rPr>
          <w:rFonts w:ascii="Times New Roman" w:hAnsi="Times New Roman" w:cs="Times New Roman"/>
          <w:sz w:val="28"/>
          <w:szCs w:val="28"/>
        </w:rPr>
        <w:t xml:space="preserve">их решении. </w:t>
      </w:r>
      <w:r w:rsidR="000E61C8">
        <w:rPr>
          <w:rFonts w:ascii="Times New Roman" w:hAnsi="Times New Roman" w:cs="Times New Roman"/>
          <w:sz w:val="28"/>
          <w:szCs w:val="28"/>
        </w:rPr>
        <w:t>Отмечу, что, по резу</w:t>
      </w:r>
      <w:r w:rsidR="00DB3CC0">
        <w:rPr>
          <w:rFonts w:ascii="Times New Roman" w:hAnsi="Times New Roman" w:cs="Times New Roman"/>
          <w:sz w:val="28"/>
          <w:szCs w:val="28"/>
        </w:rPr>
        <w:t>льтатам общения в ходе заседаний</w:t>
      </w:r>
      <w:r w:rsidR="000E61C8">
        <w:rPr>
          <w:rFonts w:ascii="Times New Roman" w:hAnsi="Times New Roman" w:cs="Times New Roman"/>
          <w:sz w:val="28"/>
          <w:szCs w:val="28"/>
        </w:rPr>
        <w:t xml:space="preserve"> комиссии, </w:t>
      </w:r>
      <w:r w:rsidR="00C36139">
        <w:rPr>
          <w:rFonts w:ascii="Times New Roman" w:hAnsi="Times New Roman" w:cs="Times New Roman"/>
          <w:sz w:val="28"/>
          <w:szCs w:val="28"/>
        </w:rPr>
        <w:br/>
      </w:r>
      <w:r w:rsidR="000E61C8">
        <w:rPr>
          <w:rFonts w:ascii="Times New Roman" w:hAnsi="Times New Roman" w:cs="Times New Roman"/>
          <w:sz w:val="28"/>
          <w:szCs w:val="28"/>
        </w:rPr>
        <w:t xml:space="preserve">со многими родителями </w:t>
      </w:r>
      <w:r>
        <w:rPr>
          <w:rFonts w:ascii="Times New Roman" w:hAnsi="Times New Roman" w:cs="Times New Roman"/>
          <w:sz w:val="28"/>
          <w:szCs w:val="28"/>
        </w:rPr>
        <w:t>Уполномоченный</w:t>
      </w:r>
      <w:r w:rsidR="000E61C8">
        <w:rPr>
          <w:rFonts w:ascii="Times New Roman" w:hAnsi="Times New Roman" w:cs="Times New Roman"/>
          <w:sz w:val="28"/>
          <w:szCs w:val="28"/>
        </w:rPr>
        <w:t xml:space="preserve"> взаимодействует на протяжении нескольких лет.</w:t>
      </w:r>
    </w:p>
    <w:p w:rsidR="00134C09" w:rsidRDefault="000E61C8" w:rsidP="00632B5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проведения рабочих командировок в муниципальные округа </w:t>
      </w:r>
      <w:r w:rsidR="00FF7425">
        <w:rPr>
          <w:rFonts w:ascii="Times New Roman" w:hAnsi="Times New Roman" w:cs="Times New Roman"/>
          <w:sz w:val="28"/>
          <w:szCs w:val="28"/>
        </w:rPr>
        <w:t>Уполномоченный</w:t>
      </w:r>
      <w:r w:rsidR="003F54FD">
        <w:rPr>
          <w:rFonts w:ascii="Times New Roman" w:hAnsi="Times New Roman" w:cs="Times New Roman"/>
          <w:sz w:val="28"/>
          <w:szCs w:val="28"/>
        </w:rPr>
        <w:t xml:space="preserve"> также принимал </w:t>
      </w:r>
      <w:r>
        <w:rPr>
          <w:rFonts w:ascii="Times New Roman" w:hAnsi="Times New Roman" w:cs="Times New Roman"/>
          <w:sz w:val="28"/>
          <w:szCs w:val="28"/>
        </w:rPr>
        <w:t>участи</w:t>
      </w:r>
      <w:r w:rsidR="003F54F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в работе комиссий</w:t>
      </w:r>
      <w:r w:rsidR="003F54FD">
        <w:rPr>
          <w:rFonts w:ascii="Times New Roman" w:hAnsi="Times New Roman" w:cs="Times New Roman"/>
          <w:sz w:val="28"/>
          <w:szCs w:val="28"/>
        </w:rPr>
        <w:t>. На постоянной основе велся</w:t>
      </w:r>
      <w:r>
        <w:rPr>
          <w:rFonts w:ascii="Times New Roman" w:hAnsi="Times New Roman" w:cs="Times New Roman"/>
          <w:sz w:val="28"/>
          <w:szCs w:val="28"/>
        </w:rPr>
        <w:t xml:space="preserve"> обмен оперативной информацие</w:t>
      </w:r>
      <w:r w:rsidR="003F54FD">
        <w:rPr>
          <w:rFonts w:ascii="Times New Roman" w:hAnsi="Times New Roman" w:cs="Times New Roman"/>
          <w:sz w:val="28"/>
          <w:szCs w:val="28"/>
        </w:rPr>
        <w:t>й, в адрес комиссий направлялись</w:t>
      </w:r>
      <w:r>
        <w:rPr>
          <w:rFonts w:ascii="Times New Roman" w:hAnsi="Times New Roman" w:cs="Times New Roman"/>
          <w:sz w:val="28"/>
          <w:szCs w:val="28"/>
        </w:rPr>
        <w:t xml:space="preserve"> методические и информационные материалы.</w:t>
      </w:r>
    </w:p>
    <w:p w:rsidR="002E7073" w:rsidRDefault="00E36733" w:rsidP="00632B54">
      <w:pPr>
        <w:pStyle w:val="a3"/>
        <w:numPr>
          <w:ilvl w:val="1"/>
          <w:numId w:val="51"/>
        </w:numPr>
        <w:tabs>
          <w:tab w:val="left" w:pos="0"/>
          <w:tab w:val="left" w:pos="851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53C0">
        <w:rPr>
          <w:rFonts w:ascii="Times New Roman" w:hAnsi="Times New Roman" w:cs="Times New Roman"/>
          <w:b/>
          <w:sz w:val="28"/>
          <w:szCs w:val="28"/>
        </w:rPr>
        <w:lastRenderedPageBreak/>
        <w:t>Работа со</w:t>
      </w:r>
      <w:r w:rsidR="00DC3FDB" w:rsidRPr="00CA53C0">
        <w:rPr>
          <w:rFonts w:ascii="Times New Roman" w:hAnsi="Times New Roman" w:cs="Times New Roman"/>
          <w:b/>
          <w:sz w:val="28"/>
          <w:szCs w:val="28"/>
        </w:rPr>
        <w:t xml:space="preserve"> средствами массовой информации</w:t>
      </w:r>
    </w:p>
    <w:p w:rsidR="00445D09" w:rsidRDefault="00FF7425" w:rsidP="000E61C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Уполномоченный</w:t>
      </w:r>
      <w:r w:rsidR="000E61C8">
        <w:rPr>
          <w:rFonts w:ascii="Times New Roman" w:hAnsi="Times New Roman" w:cs="Times New Roman"/>
          <w:sz w:val="28"/>
          <w:szCs w:val="28"/>
        </w:rPr>
        <w:t xml:space="preserve"> в 2022 году традиционно сотрудничал с печатными </w:t>
      </w:r>
      <w:r w:rsidR="00C36139">
        <w:rPr>
          <w:rFonts w:ascii="Times New Roman" w:hAnsi="Times New Roman" w:cs="Times New Roman"/>
          <w:sz w:val="28"/>
          <w:szCs w:val="28"/>
        </w:rPr>
        <w:br/>
      </w:r>
      <w:r w:rsidR="000E61C8">
        <w:rPr>
          <w:rFonts w:ascii="Times New Roman" w:hAnsi="Times New Roman" w:cs="Times New Roman"/>
          <w:sz w:val="28"/>
          <w:szCs w:val="28"/>
        </w:rPr>
        <w:t>и электронными изданиями. Информационные материалы по наиболее актуальным проблемам детства размещались в изданиях «Вечерний Мага</w:t>
      </w:r>
      <w:r w:rsidR="0001484D">
        <w:rPr>
          <w:rFonts w:ascii="Times New Roman" w:hAnsi="Times New Roman" w:cs="Times New Roman"/>
          <w:sz w:val="28"/>
          <w:szCs w:val="28"/>
        </w:rPr>
        <w:t>дан», «Магаданская правда»,  печатных изданиях</w:t>
      </w:r>
      <w:r w:rsidR="000E61C8">
        <w:rPr>
          <w:rFonts w:ascii="Times New Roman" w:hAnsi="Times New Roman" w:cs="Times New Roman"/>
          <w:sz w:val="28"/>
          <w:szCs w:val="28"/>
        </w:rPr>
        <w:t xml:space="preserve"> муниципальных округов. В эфире телеканалов ГТРК «Магадан» и ОАО «Колыма плюс», ГТРК «Радио России» </w:t>
      </w:r>
      <w:r>
        <w:rPr>
          <w:rFonts w:ascii="Times New Roman" w:hAnsi="Times New Roman" w:cs="Times New Roman"/>
          <w:sz w:val="28"/>
          <w:szCs w:val="28"/>
        </w:rPr>
        <w:t>Уполномоченный</w:t>
      </w:r>
      <w:r w:rsidR="000E61C8">
        <w:rPr>
          <w:rFonts w:ascii="Times New Roman" w:hAnsi="Times New Roman" w:cs="Times New Roman"/>
          <w:sz w:val="28"/>
          <w:szCs w:val="28"/>
        </w:rPr>
        <w:t xml:space="preserve"> </w:t>
      </w:r>
      <w:r w:rsidR="00C36139">
        <w:rPr>
          <w:rFonts w:ascii="Times New Roman" w:hAnsi="Times New Roman" w:cs="Times New Roman"/>
          <w:sz w:val="28"/>
          <w:szCs w:val="28"/>
        </w:rPr>
        <w:br/>
      </w:r>
      <w:r w:rsidR="000E61C8">
        <w:rPr>
          <w:rFonts w:ascii="Times New Roman" w:hAnsi="Times New Roman" w:cs="Times New Roman"/>
          <w:sz w:val="28"/>
          <w:szCs w:val="28"/>
        </w:rPr>
        <w:t xml:space="preserve">на постоянной основе информировал население Магаданской области о своей текущей деятельности. Ежегодный доклад об итогах работы уполномоченного размещается </w:t>
      </w:r>
      <w:r w:rsidR="00445D09">
        <w:rPr>
          <w:rFonts w:ascii="Times New Roman" w:hAnsi="Times New Roman" w:cs="Times New Roman"/>
          <w:sz w:val="28"/>
          <w:szCs w:val="28"/>
        </w:rPr>
        <w:t>в издании «Магаданская правда».</w:t>
      </w:r>
    </w:p>
    <w:p w:rsidR="000E61C8" w:rsidRPr="00A60D6B" w:rsidRDefault="000E61C8" w:rsidP="00A60D6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Руководством ОАО «Колыма плюс» была поддержана инициатива о создании информационной детской программы и в настоящее время на регулярной основе транслируется информационно – познавательная программа «</w:t>
      </w:r>
      <w:r>
        <w:rPr>
          <w:rFonts w:ascii="Times New Roman" w:hAnsi="Times New Roman" w:cs="Times New Roman"/>
          <w:sz w:val="28"/>
          <w:szCs w:val="28"/>
          <w:lang w:val="en-US"/>
        </w:rPr>
        <w:t>PRO</w:t>
      </w:r>
      <w:r w:rsidRPr="006527C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детство». В рамках программы размещаются интервью, комментарии, новости, касающиеся сферы детства. Для участия в программе приглашаются педагогические работники, врачи, психологи, руководители детских объединений, творческих коллективов, сотрудники правоохранительных органов. Программа востребована как родительской общественностью, так и специалистами, работающими с детьми и подростками.</w:t>
      </w:r>
    </w:p>
    <w:p w:rsidR="00CA53C0" w:rsidRDefault="00445D09" w:rsidP="0048277C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Совместно со средствами массовой информации было организовано и</w:t>
      </w:r>
      <w:r w:rsidR="00C33089" w:rsidRPr="00CA53C0">
        <w:rPr>
          <w:rFonts w:ascii="Times New Roman" w:hAnsi="Times New Roman" w:cs="Times New Roman"/>
          <w:sz w:val="28"/>
          <w:szCs w:val="28"/>
        </w:rPr>
        <w:t>нформирование граждан о правах детей, разъяснение положений действующих норм в сфере се</w:t>
      </w:r>
      <w:r w:rsidR="0001484D">
        <w:rPr>
          <w:rFonts w:ascii="Times New Roman" w:hAnsi="Times New Roman" w:cs="Times New Roman"/>
          <w:sz w:val="28"/>
          <w:szCs w:val="28"/>
        </w:rPr>
        <w:t xml:space="preserve">мьи и детства, комментарии. </w:t>
      </w:r>
      <w:r w:rsidR="00C33089" w:rsidRPr="00CA53C0">
        <w:rPr>
          <w:rFonts w:ascii="Times New Roman" w:hAnsi="Times New Roman" w:cs="Times New Roman"/>
          <w:sz w:val="28"/>
          <w:szCs w:val="28"/>
        </w:rPr>
        <w:t xml:space="preserve"> Данн</w:t>
      </w:r>
      <w:r w:rsidR="0001484D">
        <w:rPr>
          <w:rFonts w:ascii="Times New Roman" w:hAnsi="Times New Roman" w:cs="Times New Roman"/>
          <w:sz w:val="28"/>
          <w:szCs w:val="28"/>
        </w:rPr>
        <w:t xml:space="preserve">ое взаимодействие осуществлялось </w:t>
      </w:r>
      <w:r w:rsidR="00C33089" w:rsidRPr="00CA53C0">
        <w:rPr>
          <w:rFonts w:ascii="Times New Roman" w:hAnsi="Times New Roman" w:cs="Times New Roman"/>
          <w:sz w:val="28"/>
          <w:szCs w:val="28"/>
        </w:rPr>
        <w:t xml:space="preserve"> посредством:</w:t>
      </w:r>
    </w:p>
    <w:p w:rsidR="00CA53C0" w:rsidRDefault="00C33089" w:rsidP="0048277C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3C0">
        <w:rPr>
          <w:rFonts w:ascii="Times New Roman" w:hAnsi="Times New Roman" w:cs="Times New Roman"/>
          <w:sz w:val="28"/>
          <w:szCs w:val="28"/>
        </w:rPr>
        <w:t xml:space="preserve"> − публикации еже</w:t>
      </w:r>
      <w:r w:rsidR="00CA53C0">
        <w:rPr>
          <w:rFonts w:ascii="Times New Roman" w:hAnsi="Times New Roman" w:cs="Times New Roman"/>
          <w:sz w:val="28"/>
          <w:szCs w:val="28"/>
        </w:rPr>
        <w:t>годного доклада о деятельности У</w:t>
      </w:r>
      <w:r w:rsidRPr="00CA53C0">
        <w:rPr>
          <w:rFonts w:ascii="Times New Roman" w:hAnsi="Times New Roman" w:cs="Times New Roman"/>
          <w:sz w:val="28"/>
          <w:szCs w:val="28"/>
        </w:rPr>
        <w:t>полномоченного в газете «</w:t>
      </w:r>
      <w:r w:rsidR="00CA53C0">
        <w:rPr>
          <w:rFonts w:ascii="Times New Roman" w:hAnsi="Times New Roman" w:cs="Times New Roman"/>
          <w:sz w:val="28"/>
          <w:szCs w:val="28"/>
        </w:rPr>
        <w:t xml:space="preserve">Магаданская </w:t>
      </w:r>
      <w:r w:rsidRPr="00CA53C0">
        <w:rPr>
          <w:rFonts w:ascii="Times New Roman" w:hAnsi="Times New Roman" w:cs="Times New Roman"/>
          <w:sz w:val="28"/>
          <w:szCs w:val="28"/>
        </w:rPr>
        <w:t>правда»;</w:t>
      </w:r>
    </w:p>
    <w:p w:rsidR="00CA53C0" w:rsidRDefault="00C33089" w:rsidP="0048277C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3C0">
        <w:rPr>
          <w:rFonts w:ascii="Times New Roman" w:hAnsi="Times New Roman" w:cs="Times New Roman"/>
          <w:sz w:val="28"/>
          <w:szCs w:val="28"/>
        </w:rPr>
        <w:t xml:space="preserve"> − подготовки информационных материалов по запросам Уполномоченного при Президенте РФ по правам ребенка и Аппарата;</w:t>
      </w:r>
    </w:p>
    <w:p w:rsidR="00CA53C0" w:rsidRDefault="00C33089" w:rsidP="0048277C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3C0">
        <w:rPr>
          <w:rFonts w:ascii="Times New Roman" w:hAnsi="Times New Roman" w:cs="Times New Roman"/>
          <w:sz w:val="28"/>
          <w:szCs w:val="28"/>
        </w:rPr>
        <w:t>− опубликования материалов на официальных сайтах Уполномоченного при П</w:t>
      </w:r>
      <w:r w:rsidR="00CA53C0">
        <w:rPr>
          <w:rFonts w:ascii="Times New Roman" w:hAnsi="Times New Roman" w:cs="Times New Roman"/>
          <w:sz w:val="28"/>
          <w:szCs w:val="28"/>
        </w:rPr>
        <w:t>резиденте РФ по правам ребенка, Правительства Магаданской области;</w:t>
      </w:r>
    </w:p>
    <w:p w:rsidR="00CA53C0" w:rsidRDefault="00C33089" w:rsidP="0048277C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3C0">
        <w:rPr>
          <w:rFonts w:ascii="Times New Roman" w:hAnsi="Times New Roman" w:cs="Times New Roman"/>
          <w:sz w:val="28"/>
          <w:szCs w:val="28"/>
        </w:rPr>
        <w:t xml:space="preserve">− интервью и комментариев различным печатным и </w:t>
      </w:r>
      <w:r w:rsidR="00106664" w:rsidRPr="00CA53C0">
        <w:rPr>
          <w:rFonts w:ascii="Times New Roman" w:hAnsi="Times New Roman" w:cs="Times New Roman"/>
          <w:sz w:val="28"/>
          <w:szCs w:val="28"/>
        </w:rPr>
        <w:t>интернет изданиям</w:t>
      </w:r>
      <w:r w:rsidRPr="00CA53C0">
        <w:rPr>
          <w:rFonts w:ascii="Times New Roman" w:hAnsi="Times New Roman" w:cs="Times New Roman"/>
          <w:sz w:val="28"/>
          <w:szCs w:val="28"/>
        </w:rPr>
        <w:t xml:space="preserve">, </w:t>
      </w:r>
      <w:r w:rsidR="00CA53C0">
        <w:rPr>
          <w:rFonts w:ascii="Times New Roman" w:hAnsi="Times New Roman" w:cs="Times New Roman"/>
          <w:sz w:val="28"/>
          <w:szCs w:val="28"/>
        </w:rPr>
        <w:t xml:space="preserve">областным </w:t>
      </w:r>
      <w:r w:rsidRPr="00CA53C0">
        <w:rPr>
          <w:rFonts w:ascii="Times New Roman" w:hAnsi="Times New Roman" w:cs="Times New Roman"/>
          <w:sz w:val="28"/>
          <w:szCs w:val="28"/>
        </w:rPr>
        <w:t xml:space="preserve">телерадиоканалам: </w:t>
      </w:r>
    </w:p>
    <w:p w:rsidR="00CA53C0" w:rsidRDefault="00C33089" w:rsidP="0048277C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3C0">
        <w:rPr>
          <w:rFonts w:ascii="Times New Roman" w:hAnsi="Times New Roman" w:cs="Times New Roman"/>
          <w:sz w:val="28"/>
          <w:szCs w:val="28"/>
        </w:rPr>
        <w:lastRenderedPageBreak/>
        <w:t>− радио</w:t>
      </w:r>
      <w:r w:rsidR="00DB3CC0">
        <w:rPr>
          <w:rFonts w:ascii="Times New Roman" w:hAnsi="Times New Roman" w:cs="Times New Roman"/>
          <w:sz w:val="28"/>
          <w:szCs w:val="28"/>
        </w:rPr>
        <w:t xml:space="preserve"> </w:t>
      </w:r>
      <w:r w:rsidRPr="00CA53C0">
        <w:rPr>
          <w:rFonts w:ascii="Times New Roman" w:hAnsi="Times New Roman" w:cs="Times New Roman"/>
          <w:sz w:val="28"/>
          <w:szCs w:val="28"/>
        </w:rPr>
        <w:t xml:space="preserve">- и телеэфиров по вопросам соблюдения прав и интересов детей; </w:t>
      </w:r>
    </w:p>
    <w:p w:rsidR="00CA53C0" w:rsidRDefault="00C33089" w:rsidP="0048277C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53C0">
        <w:rPr>
          <w:rFonts w:ascii="Times New Roman" w:hAnsi="Times New Roman" w:cs="Times New Roman"/>
          <w:sz w:val="28"/>
          <w:szCs w:val="28"/>
        </w:rPr>
        <w:t xml:space="preserve">− привлечения внимания общественности и СМИ к актуальным вопросам </w:t>
      </w:r>
      <w:r w:rsidR="0063169C">
        <w:rPr>
          <w:rFonts w:ascii="Times New Roman" w:hAnsi="Times New Roman" w:cs="Times New Roman"/>
          <w:sz w:val="28"/>
          <w:szCs w:val="28"/>
        </w:rPr>
        <w:br/>
      </w:r>
      <w:r w:rsidRPr="00CA53C0">
        <w:rPr>
          <w:rFonts w:ascii="Times New Roman" w:hAnsi="Times New Roman" w:cs="Times New Roman"/>
          <w:sz w:val="28"/>
          <w:szCs w:val="28"/>
        </w:rPr>
        <w:t xml:space="preserve">в сфере состояния детства, семейной политики. </w:t>
      </w:r>
    </w:p>
    <w:p w:rsidR="00BD5EB1" w:rsidRDefault="00106664" w:rsidP="00A60D6B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Сотрудники средств массой информации</w:t>
      </w:r>
      <w:r w:rsidR="00C33089" w:rsidRPr="00CA53C0">
        <w:rPr>
          <w:rFonts w:ascii="Times New Roman" w:hAnsi="Times New Roman" w:cs="Times New Roman"/>
          <w:sz w:val="28"/>
          <w:szCs w:val="28"/>
        </w:rPr>
        <w:t xml:space="preserve"> отмеч</w:t>
      </w:r>
      <w:r w:rsidR="00CA53C0">
        <w:rPr>
          <w:rFonts w:ascii="Times New Roman" w:hAnsi="Times New Roman" w:cs="Times New Roman"/>
          <w:sz w:val="28"/>
          <w:szCs w:val="28"/>
        </w:rPr>
        <w:t xml:space="preserve">ают открытость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 w:rsidR="00CA53C0">
        <w:rPr>
          <w:rFonts w:ascii="Times New Roman" w:hAnsi="Times New Roman" w:cs="Times New Roman"/>
          <w:sz w:val="28"/>
          <w:szCs w:val="28"/>
        </w:rPr>
        <w:t>и оперативность У</w:t>
      </w:r>
      <w:r w:rsidR="00C33089" w:rsidRPr="00CA53C0">
        <w:rPr>
          <w:rFonts w:ascii="Times New Roman" w:hAnsi="Times New Roman" w:cs="Times New Roman"/>
          <w:sz w:val="28"/>
          <w:szCs w:val="28"/>
        </w:rPr>
        <w:t>полномоченного в предоставлении комментарие</w:t>
      </w:r>
      <w:r>
        <w:rPr>
          <w:rFonts w:ascii="Times New Roman" w:hAnsi="Times New Roman" w:cs="Times New Roman"/>
          <w:sz w:val="28"/>
          <w:szCs w:val="28"/>
        </w:rPr>
        <w:t xml:space="preserve">в и </w:t>
      </w:r>
      <w:r w:rsidR="00A60D6B">
        <w:rPr>
          <w:rFonts w:ascii="Times New Roman" w:hAnsi="Times New Roman" w:cs="Times New Roman"/>
          <w:sz w:val="28"/>
          <w:szCs w:val="28"/>
        </w:rPr>
        <w:t xml:space="preserve">ответов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 w:rsidR="00A60D6B">
        <w:rPr>
          <w:rFonts w:ascii="Times New Roman" w:hAnsi="Times New Roman" w:cs="Times New Roman"/>
          <w:sz w:val="28"/>
          <w:szCs w:val="28"/>
        </w:rPr>
        <w:t>на запросы редакций.</w:t>
      </w:r>
    </w:p>
    <w:p w:rsidR="00307D70" w:rsidRDefault="00307D70" w:rsidP="00A60D6B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7D70" w:rsidRDefault="00307D70" w:rsidP="00A60D6B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7D70" w:rsidRDefault="00307D70" w:rsidP="00A60D6B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7D70" w:rsidRDefault="00307D70" w:rsidP="00A60D6B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7D70" w:rsidRDefault="00307D70" w:rsidP="00A60D6B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7D70" w:rsidRDefault="00307D70" w:rsidP="00A60D6B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7D70" w:rsidRDefault="00307D70" w:rsidP="00A60D6B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7D70" w:rsidRDefault="00307D70" w:rsidP="00A60D6B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7D70" w:rsidRDefault="00307D70" w:rsidP="00A60D6B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7D70" w:rsidRDefault="00307D70" w:rsidP="00A60D6B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7D70" w:rsidRDefault="00307D70" w:rsidP="00A60D6B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7D70" w:rsidRDefault="00307D70" w:rsidP="00A60D6B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7D70" w:rsidRDefault="00307D70" w:rsidP="00A60D6B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7D70" w:rsidRDefault="00307D70" w:rsidP="00A60D6B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7D70" w:rsidRDefault="00307D70" w:rsidP="00A60D6B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7D70" w:rsidRDefault="00307D70" w:rsidP="00A60D6B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7D70" w:rsidRDefault="00307D70" w:rsidP="00A60D6B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7D70" w:rsidRDefault="00307D70" w:rsidP="00A60D6B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7D70" w:rsidRDefault="00307D70" w:rsidP="00A60D6B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7D70" w:rsidRDefault="00307D70" w:rsidP="00A60D6B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7D70" w:rsidRDefault="00307D70" w:rsidP="00A60D6B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7D70" w:rsidRDefault="00307D70" w:rsidP="00A60D6B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7D70" w:rsidRPr="00A60D6B" w:rsidRDefault="00307D70" w:rsidP="00A60D6B">
      <w:pPr>
        <w:shd w:val="clear" w:color="auto" w:fill="FFFFFF"/>
        <w:tabs>
          <w:tab w:val="left" w:pos="0"/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45E45" w:rsidRPr="00445E45" w:rsidRDefault="00183554" w:rsidP="00632B54">
      <w:pPr>
        <w:pStyle w:val="a3"/>
        <w:numPr>
          <w:ilvl w:val="1"/>
          <w:numId w:val="51"/>
        </w:numPr>
        <w:tabs>
          <w:tab w:val="left" w:pos="0"/>
        </w:tabs>
        <w:spacing w:line="36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32A8F">
        <w:rPr>
          <w:rFonts w:ascii="Times New Roman" w:hAnsi="Times New Roman" w:cs="Times New Roman"/>
          <w:b/>
          <w:sz w:val="28"/>
          <w:szCs w:val="28"/>
        </w:rPr>
        <w:lastRenderedPageBreak/>
        <w:t>Общие сведен</w:t>
      </w:r>
      <w:r w:rsidR="00A96145" w:rsidRPr="00032A8F">
        <w:rPr>
          <w:rFonts w:ascii="Times New Roman" w:hAnsi="Times New Roman" w:cs="Times New Roman"/>
          <w:b/>
          <w:sz w:val="28"/>
          <w:szCs w:val="28"/>
        </w:rPr>
        <w:t>ия</w:t>
      </w:r>
    </w:p>
    <w:p w:rsidR="00445E45" w:rsidRDefault="00445E45" w:rsidP="00C3613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2022 году в дорожно – транспортных происшествиях на территории Магаданской области с участием несовершеннолетних было совершено </w:t>
      </w:r>
      <w:r w:rsidRPr="00445E45">
        <w:rPr>
          <w:rFonts w:ascii="Times New Roman" w:hAnsi="Times New Roman" w:cs="Times New Roman"/>
          <w:b/>
          <w:sz w:val="28"/>
          <w:szCs w:val="28"/>
        </w:rPr>
        <w:t>меньше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  <w:t xml:space="preserve">на 3,7%. Получили ранения 28 детей и подростков, что на 12,5% </w:t>
      </w:r>
      <w:r w:rsidRPr="00445E45">
        <w:rPr>
          <w:rFonts w:ascii="Times New Roman" w:hAnsi="Times New Roman" w:cs="Times New Roman"/>
          <w:b/>
          <w:sz w:val="28"/>
          <w:szCs w:val="28"/>
        </w:rPr>
        <w:t>меньше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C36139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чем</w:t>
      </w:r>
      <w:r w:rsidR="00C36139">
        <w:rPr>
          <w:rFonts w:ascii="Times New Roman" w:hAnsi="Times New Roman" w:cs="Times New Roman"/>
          <w:sz w:val="28"/>
          <w:szCs w:val="28"/>
        </w:rPr>
        <w:t xml:space="preserve"> в 2021 году, из них: пешеходы </w:t>
      </w:r>
      <w:r w:rsidR="00C36139" w:rsidRPr="00C36139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12 человек,</w:t>
      </w:r>
      <w:r w:rsidR="00DB3CC0">
        <w:rPr>
          <w:rFonts w:ascii="Times New Roman" w:hAnsi="Times New Roman" w:cs="Times New Roman"/>
          <w:sz w:val="28"/>
          <w:szCs w:val="28"/>
        </w:rPr>
        <w:t xml:space="preserve"> пассажиры</w:t>
      </w:r>
      <w:r>
        <w:rPr>
          <w:rFonts w:ascii="Times New Roman" w:hAnsi="Times New Roman" w:cs="Times New Roman"/>
          <w:sz w:val="28"/>
          <w:szCs w:val="28"/>
        </w:rPr>
        <w:t xml:space="preserve"> – 11, 4</w:t>
      </w:r>
      <w:r w:rsidR="00B65D0D">
        <w:rPr>
          <w:rFonts w:ascii="Times New Roman" w:hAnsi="Times New Roman" w:cs="Times New Roman"/>
          <w:sz w:val="28"/>
          <w:szCs w:val="28"/>
        </w:rPr>
        <w:t xml:space="preserve"> </w:t>
      </w:r>
      <w:r w:rsidR="00DB3CC0" w:rsidRPr="00DB3CC0">
        <w:rPr>
          <w:rFonts w:ascii="Times New Roman" w:hAnsi="Times New Roman" w:cs="Times New Roman"/>
          <w:sz w:val="28"/>
          <w:szCs w:val="28"/>
        </w:rPr>
        <w:t>–</w:t>
      </w:r>
      <w:r w:rsidR="00DB3CC0">
        <w:rPr>
          <w:rFonts w:ascii="Times New Roman" w:hAnsi="Times New Roman" w:cs="Times New Roman"/>
          <w:sz w:val="28"/>
          <w:szCs w:val="28"/>
        </w:rPr>
        <w:t xml:space="preserve"> водители</w:t>
      </w:r>
      <w:r>
        <w:rPr>
          <w:rFonts w:ascii="Times New Roman" w:hAnsi="Times New Roman" w:cs="Times New Roman"/>
          <w:sz w:val="28"/>
          <w:szCs w:val="28"/>
        </w:rPr>
        <w:t xml:space="preserve"> транспортных средств и 1 велосипедист. Из 26 пострадавших 11 получили повреждения по причине нарушений требований правил дорожного движения самими несовершеннолетними. Все </w:t>
      </w:r>
      <w:r w:rsidR="00445D09">
        <w:rPr>
          <w:rFonts w:ascii="Times New Roman" w:hAnsi="Times New Roman" w:cs="Times New Roman"/>
          <w:sz w:val="28"/>
          <w:szCs w:val="28"/>
        </w:rPr>
        <w:t>дорожно – транспортные происшествия</w:t>
      </w:r>
      <w:r w:rsidR="00445D09" w:rsidRPr="00445D09">
        <w:rPr>
          <w:rFonts w:ascii="Times New Roman" w:hAnsi="Times New Roman" w:cs="Times New Roman"/>
          <w:sz w:val="28"/>
          <w:szCs w:val="28"/>
        </w:rPr>
        <w:t xml:space="preserve"> </w:t>
      </w:r>
      <w:r w:rsidR="00BD5EB1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с участием несовершеннолетних произошли на территории города Магадана </w:t>
      </w:r>
      <w:r w:rsidR="00BD5EB1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и Ольского муниципального округа (наибольшее количество транспорта и высокая интенсивность движения).</w:t>
      </w:r>
    </w:p>
    <w:p w:rsidR="00424D28" w:rsidRDefault="00445E45" w:rsidP="00424D28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территории Магаданской области в 2022 году произошло 23 случая отравления детей и подростков. 13 случаев – отравления лекарственными препаратами. Имели место случаи отравления алкогольными напитками – 2. </w:t>
      </w:r>
      <w:r>
        <w:rPr>
          <w:rFonts w:ascii="Times New Roman" w:hAnsi="Times New Roman" w:cs="Times New Roman"/>
          <w:sz w:val="28"/>
          <w:szCs w:val="28"/>
        </w:rPr>
        <w:br/>
      </w:r>
      <w:r w:rsidRPr="004A66CE">
        <w:rPr>
          <w:rFonts w:ascii="Times New Roman" w:hAnsi="Times New Roman" w:cs="Times New Roman"/>
          <w:sz w:val="28"/>
          <w:szCs w:val="28"/>
        </w:rPr>
        <w:t xml:space="preserve">Один подросток </w:t>
      </w:r>
      <w:r w:rsidRPr="00445E45">
        <w:rPr>
          <w:rFonts w:ascii="Times New Roman" w:hAnsi="Times New Roman" w:cs="Times New Roman"/>
          <w:b/>
          <w:sz w:val="28"/>
          <w:szCs w:val="28"/>
        </w:rPr>
        <w:t>погиб</w:t>
      </w:r>
      <w:r>
        <w:rPr>
          <w:rFonts w:ascii="Times New Roman" w:hAnsi="Times New Roman" w:cs="Times New Roman"/>
          <w:sz w:val="28"/>
          <w:szCs w:val="28"/>
        </w:rPr>
        <w:t xml:space="preserve"> от токсического действия окиси углерода. Случаи отравления фиксировались на территории города Магадана, Ольского, Хасынского, Тенькинского и Сусуманского округов.</w:t>
      </w:r>
    </w:p>
    <w:p w:rsidR="00424D28" w:rsidRDefault="00424D28" w:rsidP="00424D28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2022 году зарегистрированы 2 </w:t>
      </w:r>
      <w:r w:rsidR="008F6D38">
        <w:rPr>
          <w:rFonts w:ascii="Times New Roman" w:hAnsi="Times New Roman" w:cs="Times New Roman"/>
          <w:sz w:val="28"/>
          <w:szCs w:val="28"/>
        </w:rPr>
        <w:t xml:space="preserve">несчастных </w:t>
      </w:r>
      <w:r>
        <w:rPr>
          <w:rFonts w:ascii="Times New Roman" w:hAnsi="Times New Roman" w:cs="Times New Roman"/>
          <w:sz w:val="28"/>
          <w:szCs w:val="28"/>
        </w:rPr>
        <w:t>случая со смертельным исходом</w:t>
      </w:r>
      <w:r w:rsidR="005D5351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B3CC0" w:rsidRDefault="00DB3CC0" w:rsidP="00424D28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8F6D38" w:rsidRDefault="00424D28" w:rsidP="00424D28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24D28">
        <w:rPr>
          <w:rFonts w:ascii="Times New Roman" w:hAnsi="Times New Roman" w:cs="Times New Roman"/>
          <w:sz w:val="28"/>
          <w:szCs w:val="28"/>
        </w:rPr>
        <w:t xml:space="preserve">В 2022 году на территории Магаданской области было зарегистрировано браков на 21% </w:t>
      </w:r>
      <w:r w:rsidRPr="00424D28">
        <w:rPr>
          <w:rFonts w:ascii="Times New Roman" w:hAnsi="Times New Roman" w:cs="Times New Roman"/>
          <w:b/>
          <w:sz w:val="28"/>
          <w:szCs w:val="28"/>
        </w:rPr>
        <w:t>больше</w:t>
      </w:r>
      <w:r w:rsidRPr="00424D28">
        <w:rPr>
          <w:rFonts w:ascii="Times New Roman" w:hAnsi="Times New Roman" w:cs="Times New Roman"/>
          <w:sz w:val="28"/>
          <w:szCs w:val="28"/>
        </w:rPr>
        <w:t xml:space="preserve">, количество разводов </w:t>
      </w:r>
      <w:r w:rsidRPr="00424D28">
        <w:rPr>
          <w:rFonts w:ascii="Times New Roman" w:hAnsi="Times New Roman" w:cs="Times New Roman"/>
          <w:b/>
          <w:sz w:val="28"/>
          <w:szCs w:val="28"/>
        </w:rPr>
        <w:t>сократилось</w:t>
      </w:r>
      <w:r w:rsidRPr="00424D28">
        <w:rPr>
          <w:rFonts w:ascii="Times New Roman" w:hAnsi="Times New Roman" w:cs="Times New Roman"/>
          <w:sz w:val="28"/>
          <w:szCs w:val="28"/>
        </w:rPr>
        <w:t xml:space="preserve"> на 15%. </w:t>
      </w:r>
    </w:p>
    <w:p w:rsidR="008F6D38" w:rsidRDefault="00424D28" w:rsidP="008F6D38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24D28">
        <w:rPr>
          <w:rFonts w:ascii="Times New Roman" w:hAnsi="Times New Roman" w:cs="Times New Roman"/>
          <w:sz w:val="28"/>
          <w:szCs w:val="28"/>
        </w:rPr>
        <w:t xml:space="preserve">Количество беременных в возрасте до 14 лет </w:t>
      </w:r>
      <w:r w:rsidRPr="00424D28">
        <w:rPr>
          <w:rFonts w:ascii="Times New Roman" w:hAnsi="Times New Roman" w:cs="Times New Roman"/>
          <w:b/>
          <w:sz w:val="28"/>
          <w:szCs w:val="28"/>
        </w:rPr>
        <w:t>увеличилось</w:t>
      </w:r>
      <w:r w:rsidRPr="00424D28">
        <w:rPr>
          <w:rFonts w:ascii="Times New Roman" w:hAnsi="Times New Roman" w:cs="Times New Roman"/>
          <w:sz w:val="28"/>
          <w:szCs w:val="28"/>
        </w:rPr>
        <w:t xml:space="preserve"> с 0 до 4 человек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 w:rsidRPr="00424D28">
        <w:rPr>
          <w:rFonts w:ascii="Times New Roman" w:hAnsi="Times New Roman" w:cs="Times New Roman"/>
          <w:sz w:val="28"/>
          <w:szCs w:val="28"/>
        </w:rPr>
        <w:t xml:space="preserve">в 2022 году. На 10% </w:t>
      </w:r>
      <w:r w:rsidRPr="00424D28">
        <w:rPr>
          <w:rFonts w:ascii="Times New Roman" w:hAnsi="Times New Roman" w:cs="Times New Roman"/>
          <w:b/>
          <w:sz w:val="28"/>
          <w:szCs w:val="28"/>
        </w:rPr>
        <w:t xml:space="preserve">меньше </w:t>
      </w:r>
      <w:r w:rsidRPr="00424D28">
        <w:rPr>
          <w:rFonts w:ascii="Times New Roman" w:hAnsi="Times New Roman" w:cs="Times New Roman"/>
          <w:sz w:val="28"/>
          <w:szCs w:val="28"/>
        </w:rPr>
        <w:t xml:space="preserve">детей имело заболевание «Сахарный диабет I типа. Количество детей и подростков, нуждающихся в наркологической помощи </w:t>
      </w:r>
      <w:r w:rsidRPr="00424D28">
        <w:rPr>
          <w:rFonts w:ascii="Times New Roman" w:hAnsi="Times New Roman" w:cs="Times New Roman"/>
          <w:b/>
          <w:sz w:val="28"/>
          <w:szCs w:val="28"/>
        </w:rPr>
        <w:t>сократилось</w:t>
      </w:r>
      <w:r w:rsidRPr="00424D28">
        <w:rPr>
          <w:rFonts w:ascii="Times New Roman" w:hAnsi="Times New Roman" w:cs="Times New Roman"/>
          <w:sz w:val="28"/>
          <w:szCs w:val="28"/>
        </w:rPr>
        <w:t xml:space="preserve"> на 37%. В 2022 году на 40% </w:t>
      </w:r>
      <w:r w:rsidRPr="00424D28">
        <w:rPr>
          <w:rFonts w:ascii="Times New Roman" w:hAnsi="Times New Roman" w:cs="Times New Roman"/>
          <w:b/>
          <w:sz w:val="28"/>
          <w:szCs w:val="28"/>
        </w:rPr>
        <w:t>меньше</w:t>
      </w:r>
      <w:r w:rsidRPr="00424D28">
        <w:rPr>
          <w:rFonts w:ascii="Times New Roman" w:hAnsi="Times New Roman" w:cs="Times New Roman"/>
          <w:sz w:val="28"/>
          <w:szCs w:val="28"/>
        </w:rPr>
        <w:t xml:space="preserve"> детей было госпитализировано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 w:rsidRPr="00424D28">
        <w:rPr>
          <w:rFonts w:ascii="Times New Roman" w:hAnsi="Times New Roman" w:cs="Times New Roman"/>
          <w:sz w:val="28"/>
          <w:szCs w:val="28"/>
        </w:rPr>
        <w:t>в медицин</w:t>
      </w:r>
      <w:r w:rsidR="00DB3CC0">
        <w:rPr>
          <w:rFonts w:ascii="Times New Roman" w:hAnsi="Times New Roman" w:cs="Times New Roman"/>
          <w:sz w:val="28"/>
          <w:szCs w:val="28"/>
        </w:rPr>
        <w:t>ские учреждения как безнадзорных</w:t>
      </w:r>
      <w:r w:rsidRPr="00424D28">
        <w:rPr>
          <w:rFonts w:ascii="Times New Roman" w:hAnsi="Times New Roman" w:cs="Times New Roman"/>
          <w:sz w:val="28"/>
          <w:szCs w:val="28"/>
        </w:rPr>
        <w:t>.</w:t>
      </w:r>
    </w:p>
    <w:p w:rsidR="008F6D38" w:rsidRDefault="008F6D38" w:rsidP="005D535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2022 году количество детей, нуждающихся в паллиативной помощи, сократилось на 40%.</w:t>
      </w:r>
    </w:p>
    <w:p w:rsidR="00424D28" w:rsidRDefault="00424D28" w:rsidP="00424D28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24D28">
        <w:rPr>
          <w:rFonts w:ascii="Times New Roman" w:hAnsi="Times New Roman" w:cs="Times New Roman"/>
          <w:sz w:val="28"/>
          <w:szCs w:val="28"/>
        </w:rPr>
        <w:t xml:space="preserve">Количество несчастных случаев с детьми в 2022 году </w:t>
      </w:r>
      <w:r w:rsidRPr="00424D28">
        <w:rPr>
          <w:rFonts w:ascii="Times New Roman" w:hAnsi="Times New Roman" w:cs="Times New Roman"/>
          <w:b/>
          <w:sz w:val="28"/>
          <w:szCs w:val="28"/>
        </w:rPr>
        <w:t>возросло</w:t>
      </w:r>
      <w:r w:rsidRPr="00424D28">
        <w:rPr>
          <w:rFonts w:ascii="Times New Roman" w:hAnsi="Times New Roman" w:cs="Times New Roman"/>
          <w:sz w:val="28"/>
          <w:szCs w:val="28"/>
        </w:rPr>
        <w:t xml:space="preserve"> на 6%.</w:t>
      </w:r>
    </w:p>
    <w:p w:rsidR="00445E45" w:rsidRDefault="00445E45" w:rsidP="00445E4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Вовлечено в занятия физической культурой в 2022 году детей было </w:t>
      </w:r>
      <w:r w:rsidRPr="00445E45">
        <w:rPr>
          <w:rFonts w:ascii="Times New Roman" w:hAnsi="Times New Roman" w:cs="Times New Roman"/>
          <w:b/>
          <w:sz w:val="28"/>
          <w:szCs w:val="28"/>
        </w:rPr>
        <w:t xml:space="preserve">меньше </w:t>
      </w:r>
      <w:r>
        <w:rPr>
          <w:rFonts w:ascii="Times New Roman" w:hAnsi="Times New Roman" w:cs="Times New Roman"/>
          <w:sz w:val="28"/>
          <w:szCs w:val="28"/>
        </w:rPr>
        <w:t>на 2,5 %. В то же время, в возрасте до 6 лет детей, занимающихся физической культурой, стало</w:t>
      </w:r>
      <w:r w:rsidRPr="00445E45">
        <w:rPr>
          <w:rFonts w:ascii="Times New Roman" w:hAnsi="Times New Roman" w:cs="Times New Roman"/>
          <w:b/>
          <w:sz w:val="28"/>
          <w:szCs w:val="28"/>
        </w:rPr>
        <w:t xml:space="preserve"> больше</w:t>
      </w:r>
      <w:r>
        <w:rPr>
          <w:rFonts w:ascii="Times New Roman" w:hAnsi="Times New Roman" w:cs="Times New Roman"/>
          <w:sz w:val="28"/>
          <w:szCs w:val="28"/>
        </w:rPr>
        <w:t xml:space="preserve"> на 18%.</w:t>
      </w:r>
    </w:p>
    <w:p w:rsidR="008F6D38" w:rsidRDefault="00445E45" w:rsidP="001D03F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Количество детей, посещающих библиотеки</w:t>
      </w:r>
      <w:r w:rsidR="00DB3CC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60D6B">
        <w:rPr>
          <w:rFonts w:ascii="Times New Roman" w:hAnsi="Times New Roman" w:cs="Times New Roman"/>
          <w:b/>
          <w:sz w:val="28"/>
          <w:szCs w:val="28"/>
        </w:rPr>
        <w:t>возросло</w:t>
      </w:r>
      <w:r>
        <w:rPr>
          <w:rFonts w:ascii="Times New Roman" w:hAnsi="Times New Roman" w:cs="Times New Roman"/>
          <w:sz w:val="28"/>
          <w:szCs w:val="28"/>
        </w:rPr>
        <w:t xml:space="preserve"> на 36%.</w:t>
      </w:r>
    </w:p>
    <w:p w:rsidR="00445E45" w:rsidRPr="001D03F4" w:rsidRDefault="003317F9" w:rsidP="001D03F4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3317F9">
        <w:t xml:space="preserve"> </w:t>
      </w:r>
      <w:r w:rsidR="00445E4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Общее количество исполнительных производств о взыскании алиментных платежей </w:t>
      </w:r>
      <w:r w:rsidR="008F6D38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="00445E4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 содержание несовершеннолетних детей </w:t>
      </w:r>
      <w:r w:rsidR="00445E45"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снизилось</w:t>
      </w:r>
      <w:r w:rsidR="00445E4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1,5%, количество должников по алиментным обязательствам, объявленным в розыск, увеличилось </w:t>
      </w:r>
      <w:r w:rsidR="00C36139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="00666BD6">
        <w:rPr>
          <w:rFonts w:ascii="Times New Roman" w:hAnsi="Times New Roman" w:cs="Times New Roman"/>
          <w:color w:val="000000" w:themeColor="text1"/>
          <w:sz w:val="28"/>
          <w:szCs w:val="28"/>
        </w:rPr>
        <w:t>на 22%</w:t>
      </w:r>
      <w:r w:rsidR="00445E4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Количество постановлений о возбуждении уголовных дел </w:t>
      </w:r>
      <w:r w:rsidR="00C36139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="00445E4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статье 157 УК РФ </w:t>
      </w:r>
      <w:r w:rsidR="00445E45"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увеличилось</w:t>
      </w:r>
      <w:r w:rsidR="00666B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21%</w:t>
      </w:r>
      <w:r w:rsidR="00445E4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445E45" w:rsidRDefault="00445E45" w:rsidP="00445E45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18% </w:t>
      </w:r>
      <w:r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меньше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семе</w:t>
      </w:r>
      <w:r w:rsidR="00DB3CC0">
        <w:rPr>
          <w:rFonts w:ascii="Times New Roman" w:hAnsi="Times New Roman" w:cs="Times New Roman"/>
          <w:color w:val="000000" w:themeColor="text1"/>
          <w:sz w:val="28"/>
          <w:szCs w:val="28"/>
        </w:rPr>
        <w:t>й в 2022 году состояло на различных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видах профилактического учета. Количество детей, кому был назначен наставник, снизилось на 40%.</w:t>
      </w:r>
    </w:p>
    <w:p w:rsidR="008F6D38" w:rsidRDefault="00445E45" w:rsidP="00445E45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Pr="00445E45">
        <w:rPr>
          <w:rFonts w:ascii="Times New Roman" w:hAnsi="Times New Roman" w:cs="Times New Roman"/>
          <w:color w:val="000000" w:themeColor="text1"/>
          <w:sz w:val="28"/>
          <w:szCs w:val="28"/>
        </w:rPr>
        <w:t>Центр временного содержания несовершеннолетних правонарушителей УМВД России по Магаданской области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2022 году помещалось 14 детей </w:t>
      </w:r>
      <w:r w:rsidR="00C36139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подростков, что почти в 3 раза </w:t>
      </w:r>
      <w:r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больше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чем в 2021 году, из них 2 подростка – повторно. </w:t>
      </w:r>
    </w:p>
    <w:p w:rsidR="00445E45" w:rsidRDefault="00445E45" w:rsidP="00445E45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Отмечалось устойчивое </w:t>
      </w:r>
      <w:r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снижение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количества преступлений, совершенных несовершеннолетними, совершено их было на 48% меньше, повторно совершивших преступления - в 2 раза меньше. </w:t>
      </w:r>
      <w:r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Снизилось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36% количество несовершеннолетних, совершивших общественно – опасные деяния до достижения возраста, с которого наступает уголовная ответственность. Количество школьников, которые совершили преступления, также </w:t>
      </w:r>
      <w:r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сократилось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на 5%. Количество школьников мужского пола, совершивших общественно – опасные деяния, сократилось на 67% (53/17), женского пола – на 33% (12/8). На 60% меньше школьников совершили общественно – опасные деяния в возрасте до 13 лет. В 2 раза меньше преступлений совершили преступления студенты учреждений среднего профессионального образования. На 3% </w:t>
      </w:r>
      <w:r w:rsidRPr="00666BD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выросло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количество несовершеннолетних, совершивших административные правонарушения, из них 37 несовершеннолетних по статье 20.22 КоАП РФ «Нахождение в состоянии опьянения несовершеннолетних, потребление (распитие) ими алкогольной </w:t>
      </w:r>
      <w:r w:rsidR="00C36139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спиртосодержащей продукции либо потребление ими наркотических средств или психотропных веществ, новых потенциально опасных психоактивных веществ или одурманивающих веществ»», что на 48% </w:t>
      </w:r>
      <w:r w:rsidRPr="00DB3CC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меньше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чем в 2021 году, по статье </w:t>
      </w:r>
      <w:r w:rsidR="00C36139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20.21 КоАП РФ «Появление в общественных местах в состоянии  опьянения» - </w:t>
      </w:r>
      <w:r w:rsidR="00C36139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18 человек, что на 80% </w:t>
      </w:r>
      <w:r w:rsidRPr="00666BD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больше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по статье 20.1  «Мелкое хулиганство» - 12 человек или в 3 раза </w:t>
      </w:r>
      <w:r w:rsidRPr="00666BD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меньше</w:t>
      </w:r>
      <w:r w:rsidR="00DB3CC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чем в предыдущем году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статье 6.24 КоАП РФ «Нарушение установленного федеральным законом запрета курения табака, </w:t>
      </w:r>
      <w:r w:rsidR="008F6D38">
        <w:rPr>
          <w:rFonts w:ascii="Times New Roman" w:hAnsi="Times New Roman" w:cs="Times New Roman"/>
          <w:color w:val="000000" w:themeColor="text1"/>
          <w:sz w:val="28"/>
          <w:szCs w:val="28"/>
        </w:rPr>
        <w:t>никотинсодержащей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продукции или использования кальянов на отдельных территориях, в помещениях </w:t>
      </w:r>
      <w:r w:rsidR="00C36139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и на объектах – 33 человек</w:t>
      </w:r>
      <w:r w:rsidR="0088321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а, что на 42% </w:t>
      </w:r>
      <w:r w:rsidR="0088321D" w:rsidRPr="00DB3CC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меньше</w:t>
      </w:r>
      <w:r w:rsidR="0088321D">
        <w:rPr>
          <w:rFonts w:ascii="Times New Roman" w:hAnsi="Times New Roman" w:cs="Times New Roman"/>
          <w:color w:val="000000" w:themeColor="text1"/>
          <w:sz w:val="28"/>
          <w:szCs w:val="28"/>
        </w:rPr>
        <w:t>, чем в 2021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году.</w:t>
      </w:r>
    </w:p>
    <w:p w:rsidR="00445E45" w:rsidRDefault="00445E45" w:rsidP="00445E45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отношении несовершеннолетних на территории Магаданской области </w:t>
      </w:r>
      <w:r w:rsidR="00C36139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2022 году было совершено преступлений на 67% </w:t>
      </w:r>
      <w:r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больше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(31/52). Количество родителей и сожителей, в том числе совершивших преступления, возросло </w:t>
      </w:r>
      <w:r w:rsidR="00C36139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9 и в 5 раз соответственно. На 80% </w:t>
      </w:r>
      <w:r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увеличилось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количество пострадавших (26/49), из них девочек пострадало в 2 раза больше, мальчиков - на 57% больше. В возрасте до 14 лет детей пострадало в 1,5 раза </w:t>
      </w:r>
      <w:r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больше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чем в 2021 году. Отмечен </w:t>
      </w:r>
      <w:r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рост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количества преступлений, сопряженных с насильственными действиями – на 69% (13/22) и </w:t>
      </w:r>
      <w:r w:rsidRPr="00DB3CC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рост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количества преступлений сексуального характера - на 39% (20/32). </w:t>
      </w:r>
      <w:r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Увеличилось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количество детей, пострадавших от преступлений сексуального характера – на 60% (20/32).</w:t>
      </w:r>
    </w:p>
    <w:p w:rsidR="00445E45" w:rsidRDefault="00445E45" w:rsidP="00445E45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2022 году на общероссийский телефон доверия на территории Магаданской области от детей и подростков поступило звонков на 122% </w:t>
      </w:r>
      <w:r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больше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чем в 2021 году. В то же время от родителей звонков поступило на 86% </w:t>
      </w:r>
      <w:r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меньше.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41% </w:t>
      </w:r>
      <w:r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меньше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поступило звонков по вопросам детско – родительских отношений, а по вопросам отношений со сверстниками, напротив, количество звонков </w:t>
      </w:r>
      <w:r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увеличилось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211% или в 3 раза. Подростков стал больше тревожить вопрос с выбором профессии, </w:t>
      </w:r>
      <w:r w:rsidR="00C36139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 также проблемы, возникающие при обучении – таких звонков поступило в 3 раза </w:t>
      </w:r>
      <w:r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больше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Устойчивым остается количество звонков по вопросам возникновения суицидальных мыслей, намерений и решений, таких звонков в 2022 году </w:t>
      </w:r>
      <w:r w:rsidR="00BD5EB1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поступило </w:t>
      </w:r>
      <w:r w:rsidR="00BD5EB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6.</w:t>
      </w:r>
    </w:p>
    <w:p w:rsidR="00966A7B" w:rsidRDefault="00445E45" w:rsidP="00445E45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6% </w:t>
      </w:r>
      <w:r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выросло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количество детей, нуждающихся в </w:t>
      </w:r>
      <w:r w:rsidR="00666BD6">
        <w:rPr>
          <w:rFonts w:ascii="Times New Roman" w:hAnsi="Times New Roman" w:cs="Times New Roman"/>
          <w:color w:val="000000" w:themeColor="text1"/>
          <w:sz w:val="28"/>
          <w:szCs w:val="28"/>
        </w:rPr>
        <w:t>психологической</w:t>
      </w:r>
      <w:r w:rsidR="00966A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помощи,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40% </w:t>
      </w:r>
      <w:r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увеличился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охват психологической и психотерапевтической помощью детей и подростков. </w:t>
      </w:r>
      <w:r w:rsidR="00966A7B">
        <w:rPr>
          <w:rFonts w:ascii="Times New Roman" w:hAnsi="Times New Roman" w:cs="Times New Roman"/>
          <w:color w:val="000000" w:themeColor="text1"/>
          <w:sz w:val="28"/>
          <w:szCs w:val="28"/>
        </w:rPr>
        <w:t>Увеличилось количество 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едагогов – психологов, осуществляющих свою деятельность в общеобразовательных организациях</w:t>
      </w:r>
      <w:r w:rsidR="00966A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их работало </w:t>
      </w:r>
      <w:r w:rsidR="00115CD5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14% </w:t>
      </w:r>
      <w:r w:rsidRPr="00666BD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больше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966A7B" w:rsidRDefault="00445E45" w:rsidP="00445E45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Детей, посещающих дошкольные образовательные учреждения, стало </w:t>
      </w:r>
      <w:r w:rsidR="00115CD5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2022 году на 6% </w:t>
      </w:r>
      <w:r w:rsidRPr="00DB3CC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меньше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Школьников в Магаданской области в 2022 году училось на 3% </w:t>
      </w:r>
      <w:r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больше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445E45" w:rsidRDefault="00445E45" w:rsidP="00445E45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общеобразовательных организациях и дошкольных образовательных учреждениях детей с пищевыми особенностями в питании было на 28% </w:t>
      </w:r>
      <w:r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меньше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445E45" w:rsidRDefault="00445E45" w:rsidP="00445E45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2022 году в семьи было возвращено 8 детей, что на 3</w:t>
      </w:r>
      <w:r w:rsidR="00966A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66BD6">
        <w:rPr>
          <w:rFonts w:ascii="Times New Roman" w:hAnsi="Times New Roman" w:cs="Times New Roman"/>
          <w:color w:val="000000" w:themeColor="text1"/>
          <w:sz w:val="28"/>
          <w:szCs w:val="28"/>
        </w:rPr>
        <w:t>ребенка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66BD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больше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BD5EB1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чем в 2021 году. Исковых заявлений об ограничении родительских прав было подано 15, что на 50% </w:t>
      </w:r>
      <w:r w:rsidRPr="00DB3CC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больше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чем в 2021 году. Из них было удовлетворено </w:t>
      </w:r>
      <w:r w:rsidR="00115CD5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13, по 2 заявлениям было отказано. Исковых заявлений о лишении родительских прав было на </w:t>
      </w:r>
      <w:r w:rsidRPr="00445E45">
        <w:rPr>
          <w:rFonts w:ascii="Times New Roman" w:hAnsi="Times New Roman" w:cs="Times New Roman"/>
          <w:sz w:val="28"/>
          <w:szCs w:val="28"/>
        </w:rPr>
        <w:t xml:space="preserve">8% </w:t>
      </w:r>
      <w:r w:rsidRPr="00DB3CC0">
        <w:rPr>
          <w:rFonts w:ascii="Times New Roman" w:hAnsi="Times New Roman" w:cs="Times New Roman"/>
          <w:b/>
          <w:sz w:val="28"/>
          <w:szCs w:val="28"/>
        </w:rPr>
        <w:t>больше</w:t>
      </w:r>
      <w:r w:rsidRPr="00445E45">
        <w:rPr>
          <w:rFonts w:ascii="Times New Roman" w:hAnsi="Times New Roman" w:cs="Times New Roman"/>
          <w:sz w:val="28"/>
          <w:szCs w:val="28"/>
        </w:rPr>
        <w:t xml:space="preserve"> (66/72), из них удовлетворено было 41, отказано </w:t>
      </w:r>
      <w:r w:rsidR="00BD5EB1">
        <w:rPr>
          <w:rFonts w:ascii="Times New Roman" w:hAnsi="Times New Roman" w:cs="Times New Roman"/>
          <w:sz w:val="28"/>
          <w:szCs w:val="28"/>
        </w:rPr>
        <w:br/>
      </w:r>
      <w:r w:rsidRPr="00445E45">
        <w:rPr>
          <w:rFonts w:ascii="Times New Roman" w:hAnsi="Times New Roman" w:cs="Times New Roman"/>
          <w:sz w:val="28"/>
          <w:szCs w:val="28"/>
        </w:rPr>
        <w:t xml:space="preserve">в удовлетворении - 25.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Количество отобраний детей из семей в 2022 </w:t>
      </w:r>
      <w:r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возросло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кратно и составило 6 (в 2021 году – 0). </w:t>
      </w:r>
    </w:p>
    <w:p w:rsidR="002F70FE" w:rsidRDefault="00445E45" w:rsidP="00445E45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5558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Выросло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количество выпускников организаций для детей – сирот, имеющих право на получе</w:t>
      </w:r>
      <w:r w:rsidR="00E5001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ние алиментов на 30 %.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Услугами по постинтернатному сопровождению воспользовалось в 2 раза </w:t>
      </w:r>
      <w:r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меньше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выпускников. </w:t>
      </w:r>
    </w:p>
    <w:p w:rsidR="002F70FE" w:rsidRDefault="00445E45" w:rsidP="00445E45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органах опеки и попечительства на профилактическом учете состояло </w:t>
      </w:r>
      <w:r w:rsidR="00115CD5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25% </w:t>
      </w:r>
      <w:r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меньше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семей, в них детей на 18% </w:t>
      </w:r>
      <w:r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меньше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чем в 2021 году (442/544).  Снято с учета </w:t>
      </w:r>
      <w:r w:rsidRPr="00E5558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меньше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15%, остальные семьи продолжают оставаться </w:t>
      </w:r>
      <w:r w:rsidR="00BD5EB1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учете. Была продолжена работа по выявлению детей, не посещающих общеобразовательные организации, таких детей было выявлено на 2 </w:t>
      </w:r>
      <w:r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меньше</w:t>
      </w:r>
      <w:r w:rsidR="00BD5EB1">
        <w:rPr>
          <w:rFonts w:ascii="Times New Roman" w:hAnsi="Times New Roman" w:cs="Times New Roman"/>
          <w:b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(в 2021 – 6 несовершеннолетних). </w:t>
      </w:r>
    </w:p>
    <w:p w:rsidR="00445E45" w:rsidRDefault="00445E45" w:rsidP="00445E45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2022 году 55 детей – сирот и детей, оставшихся без попечения родителей, получили выплату 65 000 на обустройство жилых помещений </w:t>
      </w:r>
      <w:r w:rsidR="0060248C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соответствии </w:t>
      </w:r>
      <w:r w:rsidR="00115CD5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</w:t>
      </w:r>
      <w:r w:rsidRPr="00445E45">
        <w:rPr>
          <w:rFonts w:ascii="Times New Roman" w:hAnsi="Times New Roman" w:cs="Times New Roman"/>
          <w:color w:val="000000" w:themeColor="text1"/>
          <w:sz w:val="28"/>
          <w:szCs w:val="28"/>
        </w:rPr>
        <w:t>закон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ом М</w:t>
      </w:r>
      <w:r w:rsidRPr="00445E45">
        <w:rPr>
          <w:rFonts w:ascii="Times New Roman" w:hAnsi="Times New Roman" w:cs="Times New Roman"/>
          <w:color w:val="000000" w:themeColor="text1"/>
          <w:sz w:val="28"/>
          <w:szCs w:val="28"/>
        </w:rPr>
        <w:t>агаданской области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«О</w:t>
      </w:r>
      <w:r w:rsidRPr="00445E4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социальной поддержке детей-сирот и детей,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45E45">
        <w:rPr>
          <w:rFonts w:ascii="Times New Roman" w:hAnsi="Times New Roman" w:cs="Times New Roman"/>
          <w:color w:val="000000" w:themeColor="text1"/>
          <w:sz w:val="28"/>
          <w:szCs w:val="28"/>
        </w:rPr>
        <w:t>оставшихся без попечения родителей, а также лиц из числа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45E45">
        <w:rPr>
          <w:rFonts w:ascii="Times New Roman" w:hAnsi="Times New Roman" w:cs="Times New Roman"/>
          <w:color w:val="000000" w:themeColor="text1"/>
          <w:sz w:val="28"/>
          <w:szCs w:val="28"/>
        </w:rPr>
        <w:t>детей-сирот и детей, оставшихся без попечения родителей,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М</w:t>
      </w:r>
      <w:r w:rsidRPr="00445E45">
        <w:rPr>
          <w:rFonts w:ascii="Times New Roman" w:hAnsi="Times New Roman" w:cs="Times New Roman"/>
          <w:color w:val="000000" w:themeColor="text1"/>
          <w:sz w:val="28"/>
          <w:szCs w:val="28"/>
        </w:rPr>
        <w:t>агаданской области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</w:t>
      </w:r>
      <w:r w:rsidR="00115CD5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от 30 декабря 2004 года №</w:t>
      </w:r>
      <w:r w:rsidRPr="00445E45">
        <w:rPr>
          <w:rFonts w:ascii="Times New Roman" w:hAnsi="Times New Roman" w:cs="Times New Roman"/>
          <w:color w:val="000000" w:themeColor="text1"/>
          <w:sz w:val="28"/>
          <w:szCs w:val="28"/>
        </w:rPr>
        <w:t> 541-ОЗ</w:t>
      </w:r>
      <w:r w:rsidR="0060248C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445E45" w:rsidRDefault="00445E45" w:rsidP="00445E45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Сократилось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5% </w:t>
      </w:r>
      <w:r w:rsidR="00DA3397" w:rsidRPr="00DA33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количество фактически обучающихся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детей – инвалидов</w:t>
      </w:r>
      <w:r w:rsidR="002F70F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Также </w:t>
      </w:r>
      <w:r w:rsidRPr="00DA339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сократился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охват дистанционными формами обучения – в 3 раза. </w:t>
      </w:r>
      <w:r w:rsidR="00C36139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1850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12% </w:t>
      </w:r>
      <w:r w:rsidRPr="00666BD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увеличилось </w:t>
      </w:r>
      <w:r w:rsidRPr="001850E7">
        <w:rPr>
          <w:rFonts w:ascii="Times New Roman" w:hAnsi="Times New Roman" w:cs="Times New Roman"/>
          <w:color w:val="000000" w:themeColor="text1"/>
          <w:sz w:val="28"/>
          <w:szCs w:val="28"/>
        </w:rPr>
        <w:t>количество школ, реализующих программы инклюзивного образования.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1850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Количество детей, обучающихся в данных школах, </w:t>
      </w:r>
      <w:r w:rsidRPr="00445E4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сократилос</w:t>
      </w:r>
      <w:r w:rsidRPr="001850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ь </w:t>
      </w:r>
      <w:r w:rsidR="00C36139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1850E7">
        <w:rPr>
          <w:rFonts w:ascii="Times New Roman" w:hAnsi="Times New Roman" w:cs="Times New Roman"/>
          <w:color w:val="000000" w:themeColor="text1"/>
          <w:sz w:val="28"/>
          <w:szCs w:val="28"/>
        </w:rPr>
        <w:t>на 17%.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Количество детей, нуждающихся в тьюторском сопровождении</w:t>
      </w:r>
      <w:r w:rsidR="00666BD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66BD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возросло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36139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2 раза. Отмечу, что на протяжении ряда лет эта проблема имеет </w:t>
      </w:r>
      <w:r w:rsidRPr="00666BD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устойчивый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характер и непринятие мер только ухудшит ситуацию.</w:t>
      </w:r>
    </w:p>
    <w:p w:rsidR="0060248C" w:rsidRPr="0060248C" w:rsidRDefault="00445E45" w:rsidP="00445E4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0248C">
        <w:rPr>
          <w:rFonts w:ascii="Times New Roman" w:hAnsi="Times New Roman" w:cs="Times New Roman"/>
          <w:sz w:val="28"/>
          <w:szCs w:val="28"/>
        </w:rPr>
        <w:t>По состоянию на 01 марта 70 детей – сирот и детей, оставшихся без попечения родителей воспользовались правом на освобождение от уплаты коммунальных расходов и на погашение долговых обязательств по коммунальным платежам</w:t>
      </w:r>
      <w:r w:rsidR="0060248C" w:rsidRPr="0060248C">
        <w:t xml:space="preserve"> (</w:t>
      </w:r>
      <w:r w:rsidR="0060248C" w:rsidRPr="0060248C">
        <w:rPr>
          <w:rFonts w:ascii="Times New Roman" w:hAnsi="Times New Roman" w:cs="Times New Roman"/>
          <w:sz w:val="28"/>
          <w:szCs w:val="28"/>
        </w:rPr>
        <w:t>Закон Магаданской области 30 декабря 2004 года № 541-ОЗ «О социальной поддержке детей-сирот и детей, оставшихся без попечения родителей, а также лиц из числа детей-сирот и детей, ост</w:t>
      </w:r>
      <w:r w:rsidR="00493326">
        <w:rPr>
          <w:rFonts w:ascii="Times New Roman" w:hAnsi="Times New Roman" w:cs="Times New Roman"/>
          <w:sz w:val="28"/>
          <w:szCs w:val="28"/>
        </w:rPr>
        <w:t>авшихся без попечения родителей</w:t>
      </w:r>
      <w:r w:rsidR="0060248C" w:rsidRPr="0060248C">
        <w:rPr>
          <w:rFonts w:ascii="Times New Roman" w:hAnsi="Times New Roman" w:cs="Times New Roman"/>
          <w:sz w:val="28"/>
          <w:szCs w:val="28"/>
        </w:rPr>
        <w:t xml:space="preserve"> в Магаданской области»).</w:t>
      </w:r>
    </w:p>
    <w:p w:rsidR="00445E45" w:rsidRDefault="00445E45" w:rsidP="00445E45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Количество многодетных семей, которым в соответствии с </w:t>
      </w:r>
      <w:r w:rsidR="008A2423">
        <w:rPr>
          <w:rFonts w:ascii="Times New Roman" w:hAnsi="Times New Roman" w:cs="Times New Roman"/>
          <w:color w:val="000000" w:themeColor="text1"/>
          <w:sz w:val="28"/>
          <w:szCs w:val="28"/>
        </w:rPr>
        <w:t>з</w:t>
      </w:r>
      <w:r w:rsidR="008A2423" w:rsidRPr="008A2423">
        <w:rPr>
          <w:rFonts w:ascii="Times New Roman" w:hAnsi="Times New Roman" w:cs="Times New Roman"/>
          <w:color w:val="000000" w:themeColor="text1"/>
          <w:sz w:val="28"/>
          <w:szCs w:val="28"/>
        </w:rPr>
        <w:t>акон</w:t>
      </w:r>
      <w:r w:rsidR="008A2423">
        <w:rPr>
          <w:rFonts w:ascii="Times New Roman" w:hAnsi="Times New Roman" w:cs="Times New Roman"/>
          <w:color w:val="000000" w:themeColor="text1"/>
          <w:sz w:val="28"/>
          <w:szCs w:val="28"/>
        </w:rPr>
        <w:t>ом</w:t>
      </w:r>
      <w:r w:rsidR="008A2423" w:rsidRPr="008A242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Магаданской области от 21.07.2011 г. № 1419-ОЗ «О бесплатном предоставлении </w:t>
      </w:r>
      <w:r w:rsidR="00C36139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="008A2423" w:rsidRPr="008A242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собственность граждан, имеющих трех и более детей, земельных участков </w:t>
      </w:r>
      <w:r w:rsidR="00C36139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="008A2423" w:rsidRPr="008A2423">
        <w:rPr>
          <w:rFonts w:ascii="Times New Roman" w:hAnsi="Times New Roman" w:cs="Times New Roman"/>
          <w:color w:val="000000" w:themeColor="text1"/>
          <w:sz w:val="28"/>
          <w:szCs w:val="28"/>
        </w:rPr>
        <w:t>на т</w:t>
      </w:r>
      <w:r w:rsidR="008A242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ерритории Магаданской области»,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которым предоставлены земельные участки, </w:t>
      </w:r>
      <w:r w:rsidRPr="00666BD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увеличилось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33% (36), в 2021 году – 27 участков.</w:t>
      </w:r>
    </w:p>
    <w:p w:rsidR="00445E45" w:rsidRDefault="00445E45" w:rsidP="00445E45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="00666B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2022 году одиноких матерей стало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12% </w:t>
      </w:r>
      <w:r w:rsidRPr="00666BD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меньше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Количество семей </w:t>
      </w:r>
      <w:r w:rsidR="00C36139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с несовершеннолетними, признанных малоимущими</w:t>
      </w:r>
      <w:r w:rsidR="00666BD6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сократилось на 17.4%.  </w:t>
      </w:r>
      <w:r w:rsidR="00BD5EB1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4,5% </w:t>
      </w:r>
      <w:r w:rsidRPr="00666BD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выросло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количество многодетных семей.</w:t>
      </w:r>
    </w:p>
    <w:p w:rsidR="00445E45" w:rsidRDefault="00445E45" w:rsidP="00445E45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Детей и подростков, помещенных в </w:t>
      </w:r>
      <w:r w:rsidR="008A2423" w:rsidRPr="008A2423">
        <w:rPr>
          <w:rFonts w:ascii="Times New Roman" w:hAnsi="Times New Roman" w:cs="Times New Roman"/>
          <w:color w:val="000000" w:themeColor="text1"/>
          <w:sz w:val="28"/>
          <w:szCs w:val="28"/>
        </w:rPr>
        <w:t>Магаданский областной социально-реабилитационный центр для несовершеннолетних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66BD6">
        <w:rPr>
          <w:rFonts w:ascii="Times New Roman" w:hAnsi="Times New Roman" w:cs="Times New Roman"/>
          <w:color w:val="000000" w:themeColor="text1"/>
          <w:sz w:val="28"/>
          <w:szCs w:val="28"/>
        </w:rPr>
        <w:t>в 2022 году,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666BD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увеличилось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D5EB1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на 15%</w:t>
      </w:r>
      <w:r w:rsidR="00666BD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ходатайству органов опеки и попечительства было помещено детей </w:t>
      </w:r>
      <w:r w:rsidR="00BD5EB1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25% </w:t>
      </w:r>
      <w:r w:rsidRPr="00666BD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меньше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 то же время количество детей, помещенных по актам полиции возросло на 45%. Также увеличилось количество несовершеннолетних, помещенных </w:t>
      </w:r>
      <w:r w:rsidR="00C36139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заявлению родителей, на 18%. В 2 раза меньше подростков обратилось </w:t>
      </w:r>
      <w:r w:rsidR="00C36139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для помещения в Центр самостоятельно.</w:t>
      </w:r>
    </w:p>
    <w:p w:rsidR="00666BD6" w:rsidRDefault="00521F7D" w:rsidP="00445E45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21F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Почти в 2,5 раза </w:t>
      </w:r>
      <w:r w:rsidRPr="00666BD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возросло</w:t>
      </w:r>
      <w:r w:rsidRPr="00521F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количество спортивно – оздоровительных молодежных и детских общественных объединений. На 15% </w:t>
      </w:r>
      <w:r w:rsidRPr="00666BD6">
        <w:rPr>
          <w:rFonts w:ascii="Times New Roman" w:hAnsi="Times New Roman" w:cs="Times New Roman"/>
          <w:b/>
          <w:sz w:val="28"/>
          <w:szCs w:val="28"/>
        </w:rPr>
        <w:t>возросло</w:t>
      </w:r>
      <w:r w:rsidRPr="00521F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количество дет</w:t>
      </w:r>
      <w:r w:rsidR="00666BD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ей, участвующих во всероссийском детско – юношеском военно – патриотическом </w:t>
      </w:r>
      <w:r w:rsidRPr="00521F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общественном движении «Юнармия». В 3 раза </w:t>
      </w:r>
      <w:r w:rsidRPr="00666BD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увеличилось</w:t>
      </w:r>
      <w:r w:rsidRPr="00521F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количество добровольческих (волонтерских) молодежных и детских общественных объединений. </w:t>
      </w:r>
    </w:p>
    <w:p w:rsidR="00521F7D" w:rsidRDefault="00521F7D" w:rsidP="00445E45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21F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2022 году на территории области </w:t>
      </w:r>
      <w:r w:rsidRPr="00666BD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увеличилось</w:t>
      </w:r>
      <w:r w:rsidRPr="00521F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6% количество творческих молодежных и детских общественных объединений.</w:t>
      </w:r>
    </w:p>
    <w:p w:rsidR="00445E45" w:rsidRDefault="00445E45" w:rsidP="00445E45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45E45" w:rsidRDefault="00445E45" w:rsidP="00445E45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240D1" w:rsidRDefault="000240D1" w:rsidP="00AD35A0">
      <w:pPr>
        <w:pStyle w:val="a3"/>
        <w:tabs>
          <w:tab w:val="left" w:pos="0"/>
        </w:tabs>
        <w:spacing w:line="360" w:lineRule="auto"/>
        <w:ind w:left="0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5238C3" w:rsidRDefault="005238C3" w:rsidP="00AD35A0">
      <w:pPr>
        <w:pStyle w:val="a3"/>
        <w:tabs>
          <w:tab w:val="left" w:pos="0"/>
        </w:tabs>
        <w:spacing w:line="360" w:lineRule="auto"/>
        <w:ind w:left="0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5238C3" w:rsidRDefault="005238C3" w:rsidP="00AD35A0">
      <w:pPr>
        <w:pStyle w:val="a3"/>
        <w:tabs>
          <w:tab w:val="left" w:pos="0"/>
        </w:tabs>
        <w:spacing w:line="360" w:lineRule="auto"/>
        <w:ind w:left="0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134C09" w:rsidRDefault="00134C09" w:rsidP="00AD35A0">
      <w:pPr>
        <w:pStyle w:val="a3"/>
        <w:tabs>
          <w:tab w:val="left" w:pos="0"/>
        </w:tabs>
        <w:spacing w:line="360" w:lineRule="auto"/>
        <w:ind w:left="0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B43897" w:rsidRDefault="00B43897" w:rsidP="00AD35A0">
      <w:pPr>
        <w:pStyle w:val="a3"/>
        <w:tabs>
          <w:tab w:val="left" w:pos="0"/>
        </w:tabs>
        <w:spacing w:line="360" w:lineRule="auto"/>
        <w:ind w:left="0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B43897" w:rsidRDefault="00B43897" w:rsidP="00AD35A0">
      <w:pPr>
        <w:pStyle w:val="a3"/>
        <w:tabs>
          <w:tab w:val="left" w:pos="0"/>
        </w:tabs>
        <w:spacing w:line="360" w:lineRule="auto"/>
        <w:ind w:left="0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B43897" w:rsidRDefault="00B43897" w:rsidP="00AD35A0">
      <w:pPr>
        <w:pStyle w:val="a3"/>
        <w:tabs>
          <w:tab w:val="left" w:pos="0"/>
        </w:tabs>
        <w:spacing w:line="360" w:lineRule="auto"/>
        <w:ind w:left="0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B43897" w:rsidRDefault="00B43897" w:rsidP="00AD35A0">
      <w:pPr>
        <w:pStyle w:val="a3"/>
        <w:tabs>
          <w:tab w:val="left" w:pos="0"/>
        </w:tabs>
        <w:spacing w:line="360" w:lineRule="auto"/>
        <w:ind w:left="0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B43897" w:rsidRDefault="00B43897" w:rsidP="00AD35A0">
      <w:pPr>
        <w:pStyle w:val="a3"/>
        <w:tabs>
          <w:tab w:val="left" w:pos="0"/>
        </w:tabs>
        <w:spacing w:line="360" w:lineRule="auto"/>
        <w:ind w:left="0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B43897" w:rsidRDefault="00B43897" w:rsidP="00AD35A0">
      <w:pPr>
        <w:pStyle w:val="a3"/>
        <w:tabs>
          <w:tab w:val="left" w:pos="0"/>
        </w:tabs>
        <w:spacing w:line="360" w:lineRule="auto"/>
        <w:ind w:left="0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B43897" w:rsidRDefault="00B43897" w:rsidP="00AD35A0">
      <w:pPr>
        <w:pStyle w:val="a3"/>
        <w:tabs>
          <w:tab w:val="left" w:pos="0"/>
        </w:tabs>
        <w:spacing w:line="360" w:lineRule="auto"/>
        <w:ind w:left="0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B43897" w:rsidRDefault="00B43897" w:rsidP="00AD35A0">
      <w:pPr>
        <w:pStyle w:val="a3"/>
        <w:tabs>
          <w:tab w:val="left" w:pos="0"/>
        </w:tabs>
        <w:spacing w:line="360" w:lineRule="auto"/>
        <w:ind w:left="0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B43897" w:rsidRDefault="00B43897" w:rsidP="00AD35A0">
      <w:pPr>
        <w:pStyle w:val="a3"/>
        <w:tabs>
          <w:tab w:val="left" w:pos="0"/>
        </w:tabs>
        <w:spacing w:line="360" w:lineRule="auto"/>
        <w:ind w:left="0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692667" w:rsidRDefault="00692667" w:rsidP="00AD35A0">
      <w:pPr>
        <w:pStyle w:val="a3"/>
        <w:tabs>
          <w:tab w:val="left" w:pos="0"/>
        </w:tabs>
        <w:spacing w:line="360" w:lineRule="auto"/>
        <w:ind w:left="0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5D5351" w:rsidRDefault="005D5351" w:rsidP="00AD35A0">
      <w:pPr>
        <w:pStyle w:val="a3"/>
        <w:tabs>
          <w:tab w:val="left" w:pos="0"/>
        </w:tabs>
        <w:spacing w:line="360" w:lineRule="auto"/>
        <w:ind w:left="0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5D5351" w:rsidRDefault="005D5351" w:rsidP="00AD35A0">
      <w:pPr>
        <w:pStyle w:val="a3"/>
        <w:tabs>
          <w:tab w:val="left" w:pos="0"/>
        </w:tabs>
        <w:spacing w:line="360" w:lineRule="auto"/>
        <w:ind w:left="0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5D5351" w:rsidRPr="00AD35A0" w:rsidRDefault="005D5351" w:rsidP="00AD35A0">
      <w:pPr>
        <w:pStyle w:val="a3"/>
        <w:tabs>
          <w:tab w:val="left" w:pos="0"/>
        </w:tabs>
        <w:spacing w:line="360" w:lineRule="auto"/>
        <w:ind w:left="0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B1117B" w:rsidRPr="00632B54" w:rsidRDefault="00471FF2" w:rsidP="00632B54">
      <w:pPr>
        <w:pStyle w:val="a3"/>
        <w:numPr>
          <w:ilvl w:val="1"/>
          <w:numId w:val="22"/>
        </w:num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32B54">
        <w:rPr>
          <w:rFonts w:ascii="Times New Roman" w:hAnsi="Times New Roman" w:cs="Times New Roman"/>
          <w:b/>
          <w:sz w:val="28"/>
          <w:szCs w:val="28"/>
        </w:rPr>
        <w:t>Наиболее актуальные п</w:t>
      </w:r>
      <w:r w:rsidR="00053CD5" w:rsidRPr="00632B54">
        <w:rPr>
          <w:rFonts w:ascii="Times New Roman" w:hAnsi="Times New Roman" w:cs="Times New Roman"/>
          <w:b/>
          <w:sz w:val="28"/>
          <w:szCs w:val="28"/>
        </w:rPr>
        <w:t>роблемы, выявленные в 2022</w:t>
      </w:r>
      <w:r w:rsidR="00B96E60" w:rsidRPr="00632B54">
        <w:rPr>
          <w:rFonts w:ascii="Times New Roman" w:hAnsi="Times New Roman" w:cs="Times New Roman"/>
          <w:b/>
          <w:sz w:val="28"/>
          <w:szCs w:val="28"/>
        </w:rPr>
        <w:t xml:space="preserve"> году</w:t>
      </w:r>
    </w:p>
    <w:p w:rsidR="00B72629" w:rsidRPr="00B72629" w:rsidRDefault="00B72629" w:rsidP="00B72629">
      <w:pPr>
        <w:pStyle w:val="a3"/>
        <w:spacing w:line="36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629" w:rsidRPr="004A66CE" w:rsidRDefault="00666BD6" w:rsidP="00BF5810">
      <w:pPr>
        <w:pStyle w:val="a3"/>
        <w:numPr>
          <w:ilvl w:val="0"/>
          <w:numId w:val="22"/>
        </w:numPr>
        <w:spacing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По-прежнему п</w:t>
      </w:r>
      <w:r w:rsidR="004A66CE" w:rsidRPr="004A66CE">
        <w:rPr>
          <w:rFonts w:ascii="Times New Roman" w:hAnsi="Times New Roman" w:cs="Times New Roman"/>
          <w:b/>
          <w:sz w:val="28"/>
          <w:szCs w:val="28"/>
        </w:rPr>
        <w:t>родолжается р</w:t>
      </w:r>
      <w:r w:rsidR="00B72629" w:rsidRPr="004A66CE">
        <w:rPr>
          <w:rFonts w:ascii="Times New Roman" w:hAnsi="Times New Roman" w:cs="Times New Roman"/>
          <w:b/>
          <w:sz w:val="28"/>
          <w:szCs w:val="28"/>
        </w:rPr>
        <w:t xml:space="preserve">ост количества конфликтов </w:t>
      </w:r>
      <w:r w:rsidR="00BD5EB1">
        <w:rPr>
          <w:rFonts w:ascii="Times New Roman" w:hAnsi="Times New Roman" w:cs="Times New Roman"/>
          <w:b/>
          <w:sz w:val="28"/>
          <w:szCs w:val="28"/>
        </w:rPr>
        <w:br/>
      </w:r>
      <w:r w:rsidR="00B72629" w:rsidRPr="004A66CE">
        <w:rPr>
          <w:rFonts w:ascii="Times New Roman" w:hAnsi="Times New Roman" w:cs="Times New Roman"/>
          <w:b/>
          <w:sz w:val="28"/>
          <w:szCs w:val="28"/>
        </w:rPr>
        <w:t>в об</w:t>
      </w:r>
      <w:r w:rsidR="00E26A16">
        <w:rPr>
          <w:rFonts w:ascii="Times New Roman" w:hAnsi="Times New Roman" w:cs="Times New Roman"/>
          <w:b/>
          <w:sz w:val="28"/>
          <w:szCs w:val="28"/>
        </w:rPr>
        <w:t>щеобразовательных организациях.</w:t>
      </w:r>
    </w:p>
    <w:p w:rsidR="00B72629" w:rsidRDefault="00B72629" w:rsidP="004A66CE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66CE">
        <w:rPr>
          <w:rFonts w:ascii="Times New Roman" w:hAnsi="Times New Roman" w:cs="Times New Roman"/>
          <w:sz w:val="28"/>
          <w:szCs w:val="28"/>
        </w:rPr>
        <w:t xml:space="preserve">На протяжении ряда лет наблюдается рост конфликтов в общеобразовательных организациях. Природа данных конфликтов достаточно разнообразна, </w:t>
      </w:r>
      <w:r w:rsidRPr="004A66CE">
        <w:rPr>
          <w:rFonts w:ascii="Times New Roman" w:hAnsi="Times New Roman" w:cs="Times New Roman"/>
          <w:sz w:val="28"/>
          <w:szCs w:val="28"/>
        </w:rPr>
        <w:br/>
        <w:t xml:space="preserve">это и поведение учащихся, их отношение к учебному процессу и учителям; отсутствие взаимопонимания между родителями и педагогическим составом; ситуации, когда родитель учащегося становится объектом нападок других родителей. </w:t>
      </w:r>
      <w:r w:rsidR="00666BD6">
        <w:rPr>
          <w:rFonts w:ascii="Times New Roman" w:hAnsi="Times New Roman" w:cs="Times New Roman"/>
          <w:sz w:val="28"/>
          <w:szCs w:val="28"/>
        </w:rPr>
        <w:t>Б</w:t>
      </w:r>
      <w:r w:rsidRPr="004A66CE">
        <w:rPr>
          <w:rFonts w:ascii="Times New Roman" w:hAnsi="Times New Roman" w:cs="Times New Roman"/>
          <w:sz w:val="28"/>
          <w:szCs w:val="28"/>
        </w:rPr>
        <w:t>ольшая часть данных конфликтов выходит за пределы общеобразовательной организации и является предметом разбирательств сторонних инстанций –</w:t>
      </w:r>
      <w:r w:rsidR="005238C3">
        <w:rPr>
          <w:rFonts w:ascii="Times New Roman" w:hAnsi="Times New Roman" w:cs="Times New Roman"/>
          <w:sz w:val="28"/>
          <w:szCs w:val="28"/>
        </w:rPr>
        <w:t xml:space="preserve"> органов прокуратуры, полиции, У</w:t>
      </w:r>
      <w:r w:rsidRPr="004A66CE">
        <w:rPr>
          <w:rFonts w:ascii="Times New Roman" w:hAnsi="Times New Roman" w:cs="Times New Roman"/>
          <w:sz w:val="28"/>
          <w:szCs w:val="28"/>
        </w:rPr>
        <w:t xml:space="preserve">полномоченного по правам ребенка, органов управления образованием, судов, а иногда обращения направляются и в адрес </w:t>
      </w:r>
      <w:r w:rsidR="001E28D8">
        <w:rPr>
          <w:rFonts w:ascii="Times New Roman" w:hAnsi="Times New Roman" w:cs="Times New Roman"/>
          <w:sz w:val="28"/>
          <w:szCs w:val="28"/>
        </w:rPr>
        <w:t>Губернатора</w:t>
      </w:r>
      <w:r w:rsidRPr="004A66CE">
        <w:rPr>
          <w:rFonts w:ascii="Times New Roman" w:hAnsi="Times New Roman" w:cs="Times New Roman"/>
          <w:sz w:val="28"/>
          <w:szCs w:val="28"/>
        </w:rPr>
        <w:t xml:space="preserve"> Магаданской области. </w:t>
      </w:r>
      <w:r w:rsidR="00E26A16">
        <w:rPr>
          <w:rFonts w:ascii="Times New Roman" w:hAnsi="Times New Roman" w:cs="Times New Roman"/>
          <w:sz w:val="28"/>
          <w:szCs w:val="28"/>
        </w:rPr>
        <w:t>Необходимо продолжить практику создания служб медиации в общеобразовательных организациях, а также организовать учебу для сотрудников данных организаций.</w:t>
      </w:r>
    </w:p>
    <w:p w:rsidR="004A66CE" w:rsidRPr="004A66CE" w:rsidRDefault="004A66CE" w:rsidP="004A66CE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72629" w:rsidRPr="00F54A9B" w:rsidRDefault="00E26A16" w:rsidP="00BF5810">
      <w:pPr>
        <w:pStyle w:val="a3"/>
        <w:numPr>
          <w:ilvl w:val="0"/>
          <w:numId w:val="22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Сохраняется а</w:t>
      </w:r>
      <w:r w:rsidR="00B72629" w:rsidRPr="00F54A9B">
        <w:rPr>
          <w:rFonts w:ascii="Times New Roman" w:hAnsi="Times New Roman" w:cs="Times New Roman"/>
          <w:b/>
          <w:sz w:val="28"/>
          <w:szCs w:val="28"/>
        </w:rPr>
        <w:t xml:space="preserve">ктуальность пересмотра организации профориентационной деятельности. </w:t>
      </w:r>
    </w:p>
    <w:p w:rsidR="00E26A16" w:rsidRDefault="005238C3" w:rsidP="00A42603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2021-2022</w:t>
      </w:r>
      <w:r w:rsidR="0063169C" w:rsidRPr="00F54A9B">
        <w:rPr>
          <w:rFonts w:ascii="Times New Roman" w:hAnsi="Times New Roman" w:cs="Times New Roman"/>
          <w:sz w:val="28"/>
          <w:szCs w:val="28"/>
        </w:rPr>
        <w:t xml:space="preserve"> </w:t>
      </w:r>
      <w:r w:rsidR="00B72629" w:rsidRPr="00F54A9B">
        <w:rPr>
          <w:rFonts w:ascii="Times New Roman" w:hAnsi="Times New Roman" w:cs="Times New Roman"/>
          <w:sz w:val="28"/>
          <w:szCs w:val="28"/>
        </w:rPr>
        <w:t>годах увеличилось число студентов учреждений среднего профессионального образования Магаданской области, которые</w:t>
      </w:r>
      <w:r w:rsidR="00666BD6">
        <w:rPr>
          <w:rFonts w:ascii="Times New Roman" w:hAnsi="Times New Roman" w:cs="Times New Roman"/>
          <w:sz w:val="28"/>
          <w:szCs w:val="28"/>
        </w:rPr>
        <w:t>,</w:t>
      </w:r>
      <w:r w:rsidR="00B72629" w:rsidRPr="00F54A9B">
        <w:rPr>
          <w:rFonts w:ascii="Times New Roman" w:hAnsi="Times New Roman" w:cs="Times New Roman"/>
          <w:sz w:val="28"/>
          <w:szCs w:val="28"/>
        </w:rPr>
        <w:t xml:space="preserve"> являясь детьми – сиротами или детьми, оставшимися без попечения родителей, пропускали большое количество учебных занятий, получали неудовлетворительные оценки. В ходе личных встреч с данными подростками</w:t>
      </w:r>
      <w:r w:rsidR="005612E2">
        <w:rPr>
          <w:rFonts w:ascii="Times New Roman" w:hAnsi="Times New Roman" w:cs="Times New Roman"/>
          <w:sz w:val="28"/>
          <w:szCs w:val="28"/>
        </w:rPr>
        <w:t>,</w:t>
      </w:r>
      <w:r w:rsidR="00B72629" w:rsidRPr="00F54A9B">
        <w:rPr>
          <w:rFonts w:ascii="Times New Roman" w:hAnsi="Times New Roman" w:cs="Times New Roman"/>
          <w:sz w:val="28"/>
          <w:szCs w:val="28"/>
        </w:rPr>
        <w:t xml:space="preserve"> они озвучивали, что получать знания </w:t>
      </w:r>
      <w:r w:rsidR="00B72629" w:rsidRPr="00F54A9B">
        <w:rPr>
          <w:rFonts w:ascii="Times New Roman" w:hAnsi="Times New Roman" w:cs="Times New Roman"/>
          <w:sz w:val="28"/>
          <w:szCs w:val="28"/>
        </w:rPr>
        <w:br/>
        <w:t xml:space="preserve">по данной специальности он не имеют желания и хотели бы, чтобы их перевели </w:t>
      </w:r>
      <w:r w:rsidR="00B72629" w:rsidRPr="00F54A9B">
        <w:rPr>
          <w:rFonts w:ascii="Times New Roman" w:hAnsi="Times New Roman" w:cs="Times New Roman"/>
          <w:sz w:val="28"/>
          <w:szCs w:val="28"/>
        </w:rPr>
        <w:br/>
        <w:t>в другое учебное заведение или на другой факультет. Также, по итогам данных</w:t>
      </w:r>
      <w:r w:rsidR="00E26A16">
        <w:rPr>
          <w:rFonts w:ascii="Times New Roman" w:hAnsi="Times New Roman" w:cs="Times New Roman"/>
          <w:sz w:val="28"/>
          <w:szCs w:val="28"/>
        </w:rPr>
        <w:t xml:space="preserve">, полученных в ходе опросов, </w:t>
      </w:r>
      <w:r w:rsidR="00B72629" w:rsidRPr="00F54A9B">
        <w:rPr>
          <w:rFonts w:ascii="Times New Roman" w:hAnsi="Times New Roman" w:cs="Times New Roman"/>
          <w:sz w:val="28"/>
          <w:szCs w:val="28"/>
        </w:rPr>
        <w:t>можно сделать вывод, что ребята не определились или недостаточно определились в выборе профессии, при обучении в старших классах для них либо не проводилась полноценная профориентационная рабо</w:t>
      </w:r>
      <w:r w:rsidR="00F30ADB">
        <w:rPr>
          <w:rFonts w:ascii="Times New Roman" w:hAnsi="Times New Roman" w:cs="Times New Roman"/>
          <w:sz w:val="28"/>
          <w:szCs w:val="28"/>
        </w:rPr>
        <w:t>та, либо проводилась в недостаточном</w:t>
      </w:r>
      <w:r w:rsidR="00B72629" w:rsidRPr="00F54A9B">
        <w:rPr>
          <w:rFonts w:ascii="Times New Roman" w:hAnsi="Times New Roman" w:cs="Times New Roman"/>
          <w:sz w:val="28"/>
          <w:szCs w:val="28"/>
        </w:rPr>
        <w:t xml:space="preserve"> объеме, не были организованы экскурсии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 w:rsidR="00B72629" w:rsidRPr="00F54A9B">
        <w:rPr>
          <w:rFonts w:ascii="Times New Roman" w:hAnsi="Times New Roman" w:cs="Times New Roman"/>
          <w:sz w:val="28"/>
          <w:szCs w:val="28"/>
        </w:rPr>
        <w:t xml:space="preserve">на предприятия и в учреждения, не проводились встречи с представителями тех или иных профессий. При этом, стоит заметить, при переводе данных студентов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 w:rsidR="00B72629" w:rsidRPr="00F54A9B">
        <w:rPr>
          <w:rFonts w:ascii="Times New Roman" w:hAnsi="Times New Roman" w:cs="Times New Roman"/>
          <w:sz w:val="28"/>
          <w:szCs w:val="28"/>
        </w:rPr>
        <w:t xml:space="preserve">на те факультеты или специальности, которые они указывали, проблем с обучением и усвоением учебного материала не возникало. </w:t>
      </w:r>
    </w:p>
    <w:p w:rsidR="005612E2" w:rsidRPr="00A42603" w:rsidRDefault="00B72629" w:rsidP="00A42603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54A9B">
        <w:rPr>
          <w:rFonts w:ascii="Times New Roman" w:hAnsi="Times New Roman" w:cs="Times New Roman"/>
          <w:sz w:val="28"/>
          <w:szCs w:val="28"/>
        </w:rPr>
        <w:t xml:space="preserve">В связи с этим </w:t>
      </w:r>
      <w:r w:rsidR="00FD47AC">
        <w:rPr>
          <w:rFonts w:ascii="Times New Roman" w:hAnsi="Times New Roman" w:cs="Times New Roman"/>
          <w:sz w:val="28"/>
          <w:szCs w:val="28"/>
        </w:rPr>
        <w:t xml:space="preserve">повторно </w:t>
      </w:r>
      <w:r w:rsidRPr="00F54A9B">
        <w:rPr>
          <w:rFonts w:ascii="Times New Roman" w:hAnsi="Times New Roman" w:cs="Times New Roman"/>
          <w:sz w:val="28"/>
          <w:szCs w:val="28"/>
        </w:rPr>
        <w:t xml:space="preserve">прошу министерство образования Магаданской области рассмотреть вопрос о пересмотре подхода к организации профориентационной работы для детей – сирот и детей, оставшихся без попечения родителей и пересмотре порядка зачисления указанной группы детей на обучение </w:t>
      </w:r>
      <w:r w:rsidR="00E26A16">
        <w:rPr>
          <w:rFonts w:ascii="Times New Roman" w:hAnsi="Times New Roman" w:cs="Times New Roman"/>
          <w:sz w:val="28"/>
          <w:szCs w:val="28"/>
        </w:rPr>
        <w:br/>
      </w:r>
      <w:r w:rsidRPr="00F54A9B">
        <w:rPr>
          <w:rFonts w:ascii="Times New Roman" w:hAnsi="Times New Roman" w:cs="Times New Roman"/>
          <w:sz w:val="28"/>
          <w:szCs w:val="28"/>
        </w:rPr>
        <w:t xml:space="preserve">в учреждения среднего профессионального </w:t>
      </w:r>
      <w:r w:rsidR="00070C97">
        <w:rPr>
          <w:rFonts w:ascii="Times New Roman" w:hAnsi="Times New Roman" w:cs="Times New Roman"/>
          <w:sz w:val="28"/>
          <w:szCs w:val="28"/>
        </w:rPr>
        <w:t>образования Магаданской области.</w:t>
      </w:r>
      <w:r w:rsidR="00A42603" w:rsidRPr="00A42603">
        <w:t xml:space="preserve"> </w:t>
      </w:r>
    </w:p>
    <w:p w:rsidR="00B72629" w:rsidRPr="00B72629" w:rsidRDefault="00B72629" w:rsidP="00B7262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B72629" w:rsidRPr="00F54A9B" w:rsidRDefault="00B72629" w:rsidP="00BF5810">
      <w:pPr>
        <w:pStyle w:val="a3"/>
        <w:numPr>
          <w:ilvl w:val="0"/>
          <w:numId w:val="22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54A9B">
        <w:rPr>
          <w:rFonts w:ascii="Times New Roman" w:hAnsi="Times New Roman" w:cs="Times New Roman"/>
          <w:b/>
          <w:sz w:val="28"/>
          <w:szCs w:val="28"/>
        </w:rPr>
        <w:t>Отсутствие тьюторов в общеобразовательных организациях.</w:t>
      </w:r>
    </w:p>
    <w:p w:rsidR="00A42603" w:rsidRPr="00B57491" w:rsidRDefault="00D10062" w:rsidP="00B57491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54A9B">
        <w:rPr>
          <w:rFonts w:ascii="Times New Roman" w:hAnsi="Times New Roman" w:cs="Times New Roman"/>
          <w:sz w:val="28"/>
          <w:szCs w:val="28"/>
        </w:rPr>
        <w:t xml:space="preserve"> В 2022</w:t>
      </w:r>
      <w:r w:rsidR="00B72629" w:rsidRPr="00F54A9B">
        <w:rPr>
          <w:rFonts w:ascii="Times New Roman" w:hAnsi="Times New Roman" w:cs="Times New Roman"/>
          <w:sz w:val="28"/>
          <w:szCs w:val="28"/>
        </w:rPr>
        <w:t xml:space="preserve"> году в Магаданской области увеличилось количество детей </w:t>
      </w:r>
      <w:r w:rsidR="00B72629" w:rsidRPr="00F54A9B">
        <w:rPr>
          <w:rFonts w:ascii="Times New Roman" w:hAnsi="Times New Roman" w:cs="Times New Roman"/>
          <w:sz w:val="28"/>
          <w:szCs w:val="28"/>
        </w:rPr>
        <w:br/>
        <w:t>с ограниченными возможностями здоровья, нуждающихся в сопровождении тьютора. Вопрос организации работы сотрудника, который должен выполнять данную работу, регламентирован рядом инструкций. При этом, в ряде общеобразовательных организаций даже при и имеющихся вакансиях они не замещены более года. Каждый случай разрешается в «ручном режиме» - в одних общеобразовательных организациях путем доплат сотрудникам, в других иной</w:t>
      </w:r>
      <w:r w:rsidR="00A42603">
        <w:rPr>
          <w:rFonts w:ascii="Times New Roman" w:hAnsi="Times New Roman" w:cs="Times New Roman"/>
          <w:sz w:val="28"/>
          <w:szCs w:val="28"/>
        </w:rPr>
        <w:t xml:space="preserve"> мотивацией. Считаю, </w:t>
      </w:r>
      <w:r w:rsidR="00A42603">
        <w:rPr>
          <w:rFonts w:ascii="Times New Roman" w:hAnsi="Times New Roman" w:cs="Times New Roman"/>
          <w:sz w:val="28"/>
          <w:szCs w:val="28"/>
        </w:rPr>
        <w:br/>
        <w:t>что в 2023</w:t>
      </w:r>
      <w:r w:rsidR="00B72629" w:rsidRPr="00F54A9B">
        <w:rPr>
          <w:rFonts w:ascii="Times New Roman" w:hAnsi="Times New Roman" w:cs="Times New Roman"/>
          <w:sz w:val="28"/>
          <w:szCs w:val="28"/>
        </w:rPr>
        <w:t xml:space="preserve"> году министерству образования Магаданской области необходимо </w:t>
      </w:r>
      <w:r w:rsidR="00501149">
        <w:rPr>
          <w:rFonts w:ascii="Times New Roman" w:hAnsi="Times New Roman" w:cs="Times New Roman"/>
          <w:sz w:val="28"/>
          <w:szCs w:val="28"/>
        </w:rPr>
        <w:t xml:space="preserve">продолжить </w:t>
      </w:r>
      <w:r w:rsidR="00501149" w:rsidRPr="00F54A9B">
        <w:rPr>
          <w:rFonts w:ascii="Times New Roman" w:hAnsi="Times New Roman" w:cs="Times New Roman"/>
          <w:sz w:val="28"/>
          <w:szCs w:val="28"/>
        </w:rPr>
        <w:t>работу</w:t>
      </w:r>
      <w:r w:rsidR="00B72629" w:rsidRPr="00F54A9B">
        <w:rPr>
          <w:rFonts w:ascii="Times New Roman" w:hAnsi="Times New Roman" w:cs="Times New Roman"/>
          <w:sz w:val="28"/>
          <w:szCs w:val="28"/>
        </w:rPr>
        <w:t xml:space="preserve"> для решения этого вопроса. Обучение детей с ограниченными возможностями здоровья в общеобразовательных организациях – это и социализация, и развитие, и достижения, и им необходимо помогать преодолевать те трудности, которые у них имеются при обучении.</w:t>
      </w:r>
    </w:p>
    <w:p w:rsidR="00A42603" w:rsidRDefault="00A42603" w:rsidP="00B72629">
      <w:pPr>
        <w:pStyle w:val="a3"/>
        <w:spacing w:line="360" w:lineRule="auto"/>
        <w:ind w:left="709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92667" w:rsidRDefault="00692667" w:rsidP="00B72629">
      <w:pPr>
        <w:pStyle w:val="a3"/>
        <w:spacing w:line="360" w:lineRule="auto"/>
        <w:ind w:left="709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92667" w:rsidRDefault="00692667" w:rsidP="00B72629">
      <w:pPr>
        <w:pStyle w:val="a3"/>
        <w:spacing w:line="360" w:lineRule="auto"/>
        <w:ind w:left="709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92667" w:rsidRDefault="00692667" w:rsidP="00B72629">
      <w:pPr>
        <w:pStyle w:val="a3"/>
        <w:spacing w:line="360" w:lineRule="auto"/>
        <w:ind w:left="709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92667" w:rsidRPr="00B72629" w:rsidRDefault="00692667" w:rsidP="00B72629">
      <w:pPr>
        <w:pStyle w:val="a3"/>
        <w:spacing w:line="360" w:lineRule="auto"/>
        <w:ind w:left="709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54A9B" w:rsidRPr="00F54A9B" w:rsidRDefault="00070C97" w:rsidP="00BF5810">
      <w:pPr>
        <w:pStyle w:val="a3"/>
        <w:numPr>
          <w:ilvl w:val="0"/>
          <w:numId w:val="22"/>
        </w:numPr>
        <w:spacing w:after="0" w:line="240" w:lineRule="auto"/>
        <w:ind w:left="0"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Предоставление </w:t>
      </w:r>
      <w:r w:rsidR="00F54A9B" w:rsidRPr="00F54A9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 пользование </w:t>
      </w:r>
      <w:r w:rsidR="00211D44" w:rsidRPr="00F54A9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Центр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</w:t>
      </w:r>
      <w:r w:rsidR="00211D44" w:rsidRPr="00F54A9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временного содержания несовершеннолетних правонарушителей</w:t>
      </w:r>
      <w:r w:rsidR="00211D44" w:rsidRPr="00F54A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11D44" w:rsidRPr="00F54A9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УМВД России по Магаданской обл</w:t>
      </w:r>
      <w:r w:rsidR="00F54A9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асти </w:t>
      </w:r>
      <w:r w:rsidR="00F54A9B" w:rsidRPr="00F54A9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дополнительного нежилого помещения</w:t>
      </w:r>
      <w:r w:rsidR="001B34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F54A9B" w:rsidRPr="00F54A9B" w:rsidRDefault="00F54A9B" w:rsidP="00C36139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D44" w:rsidRPr="00F54A9B" w:rsidRDefault="00F54A9B" w:rsidP="00F54A9B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</w:t>
      </w:r>
      <w:r w:rsidRPr="00F54A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временного содержания несовершеннолетних правонарушителей УМВД России по Магаданской области (далее – Центр)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52C38" w:rsidRPr="00F54A9B">
        <w:rPr>
          <w:rFonts w:ascii="Times New Roman" w:eastAsia="Times New Roman" w:hAnsi="Times New Roman" w:cs="Times New Roman"/>
          <w:sz w:val="28"/>
          <w:szCs w:val="28"/>
          <w:lang w:eastAsia="ru-RU"/>
        </w:rPr>
        <w:t>осуществляет</w:t>
      </w:r>
      <w:r w:rsidR="00211D44" w:rsidRPr="00F54A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свою деятельность </w:t>
      </w:r>
      <w:r w:rsidR="00BD5EB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211D44" w:rsidRPr="00F54A9B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помещении, не соответствующем санитарно-эпидемиологическим нормам.</w:t>
      </w:r>
    </w:p>
    <w:p w:rsidR="00211D44" w:rsidRPr="00D45971" w:rsidRDefault="00FF7425" w:rsidP="00F54A9B">
      <w:pPr>
        <w:pStyle w:val="a3"/>
        <w:spacing w:after="0" w:line="360" w:lineRule="auto"/>
        <w:ind w:left="0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Уполномоченный</w:t>
      </w:r>
      <w:r w:rsidR="00211D44"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тесно сотрудничает с Центром, регулярно посещает несовершеннолетних, содержащихся в Центре, проводит экскурсии для членов Детского совета при Уполномоченном по правам ребенка в Магаданской области.</w:t>
      </w:r>
    </w:p>
    <w:p w:rsidR="00211D44" w:rsidRDefault="00211D44" w:rsidP="00211D44">
      <w:pPr>
        <w:pStyle w:val="a3"/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Центр выполняет важные задачи, такие как:</w:t>
      </w:r>
    </w:p>
    <w:p w:rsidR="00E26A16" w:rsidRPr="00D45971" w:rsidRDefault="00E26A16" w:rsidP="00211D44">
      <w:pPr>
        <w:pStyle w:val="a3"/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6A16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обеспечивает круглосуточный прием и временное содержание несовершеннолетних правонарушителей для защиты их жизни, здоровья, предупреждения повторных правонарушений;</w:t>
      </w:r>
    </w:p>
    <w:p w:rsidR="00211D44" w:rsidRPr="00D45971" w:rsidRDefault="00211D44" w:rsidP="00211D44">
      <w:pPr>
        <w:pStyle w:val="a3"/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>- индивидуальная профилактическая работа с помещенными несовершеннолетними;</w:t>
      </w:r>
    </w:p>
    <w:p w:rsidR="00211D44" w:rsidRPr="00D45971" w:rsidRDefault="00070C97" w:rsidP="00934A6E">
      <w:pPr>
        <w:pStyle w:val="a3"/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 </w:t>
      </w:r>
      <w:r w:rsidR="00211D44"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выявляет из числа помещенных несовершеннолетних лиц, причастных </w:t>
      </w:r>
      <w:r w:rsidR="00211D44"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к совершению преступлений и общественно-опасных деяний, а также обстоятельства, причины и условия, способствующие их совершению, информирует об этом соответствующие органы внутренних дел и другие заинтересованные органы </w:t>
      </w:r>
      <w:r w:rsidR="00211D44"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учреждения;</w:t>
      </w:r>
      <w:r w:rsidR="00AD35A0"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11D44"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доставляет несовершеннолетних в специальные учебно-воспитательные учреждения закрытого типа, а также осуществляет в пределах компетенции меры по устройству несовершеннолетних, содержащихся в указанных учреждениях.</w:t>
      </w:r>
    </w:p>
    <w:p w:rsidR="00211D44" w:rsidRPr="00D45971" w:rsidRDefault="00211D44" w:rsidP="00211D44">
      <w:pPr>
        <w:pStyle w:val="a3"/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Центре созданы хорошие условия содержания несовершеннолетних: установлены тренажеры для занятий спортом, есть комната для учебы и </w:t>
      </w:r>
      <w:r w:rsidR="00070C97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творчества, организовано полноценное качественное</w:t>
      </w:r>
      <w:r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питание.</w:t>
      </w:r>
    </w:p>
    <w:p w:rsidR="00E26A16" w:rsidRDefault="00211D44" w:rsidP="00E26A16">
      <w:pPr>
        <w:pStyle w:val="a3"/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>В то</w:t>
      </w:r>
      <w:r w:rsidR="00070C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же время помещение Центра </w:t>
      </w:r>
      <w:r w:rsidRPr="00FA28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 в полной мере </w:t>
      </w:r>
      <w:r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отвечает санитарно-эпидемиологическим требованиям</w:t>
      </w:r>
      <w:r w:rsidRPr="00D4597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  <w:r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>а именно: в Центре отсутствует приемно-карантинное отделение, которое предусматривает наличие не менее двух палат изолятора, санитарного узла, душевой комнаты, медицинского кабинета, а такж</w:t>
      </w:r>
      <w:r w:rsidR="00E26A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отдельного входа в отделение. Рядом расположено помещение, которое </w:t>
      </w:r>
      <w:r w:rsidR="00B65D0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E26A16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FA28DC">
        <w:rPr>
          <w:rFonts w:ascii="Times New Roman" w:eastAsia="Times New Roman" w:hAnsi="Times New Roman" w:cs="Times New Roman"/>
          <w:sz w:val="28"/>
          <w:szCs w:val="28"/>
          <w:lang w:eastAsia="ru-RU"/>
        </w:rPr>
        <w:t>о информации мэрии г. Магадана</w:t>
      </w:r>
      <w:r w:rsidR="00FA28DC" w:rsidRPr="00FA28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A28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передано </w:t>
      </w:r>
      <w:r w:rsidR="00070C97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FA28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A28DC" w:rsidRPr="00FA28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оперативное управление </w:t>
      </w:r>
      <w:r w:rsidR="00E26A16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FA28DC" w:rsidRPr="00FA28DC">
        <w:rPr>
          <w:rFonts w:ascii="Times New Roman" w:eastAsia="Times New Roman" w:hAnsi="Times New Roman" w:cs="Times New Roman"/>
          <w:sz w:val="28"/>
          <w:szCs w:val="28"/>
          <w:lang w:eastAsia="ru-RU"/>
        </w:rPr>
        <w:t>МБУК г. Магадана «Музейный комплекс» (далее -Учреждение) по акту приема-передачи от 01.11.2018, и по настоящее время</w:t>
      </w:r>
      <w:r w:rsidR="00FA28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используется Учреждением. </w:t>
      </w:r>
      <w:r w:rsidR="00BD5EB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FA28DC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FA28DC" w:rsidRPr="00FA28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настоящее время в муниципальной</w:t>
      </w:r>
      <w:r w:rsidR="00FA28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A28DC" w:rsidRPr="00FA28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собственности муниципального образования «Город Магадан» </w:t>
      </w:r>
      <w:r w:rsidR="00FA28DC" w:rsidRPr="00E26A16">
        <w:rPr>
          <w:rFonts w:ascii="Times New Roman" w:eastAsia="Times New Roman" w:hAnsi="Times New Roman" w:cs="Times New Roman"/>
          <w:sz w:val="28"/>
          <w:szCs w:val="28"/>
          <w:lang w:eastAsia="ru-RU"/>
        </w:rPr>
        <w:t>отсутствуют какие-либо свободные помещения</w:t>
      </w:r>
      <w:r w:rsidR="0050114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предоставления их в пользование Центру.</w:t>
      </w:r>
      <w:r w:rsidR="00501149"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211D44" w:rsidRDefault="00211D44" w:rsidP="00E26A16">
      <w:pPr>
        <w:pStyle w:val="a3"/>
        <w:spacing w:after="0" w:line="360" w:lineRule="auto"/>
        <w:ind w:left="0"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состоянию на март 2023 года данный вопрос не решен.</w:t>
      </w:r>
    </w:p>
    <w:p w:rsidR="000351D8" w:rsidRPr="00032A8F" w:rsidRDefault="000351D8" w:rsidP="00032A8F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32A8F" w:rsidRPr="00FA28DC" w:rsidRDefault="00FA28DC" w:rsidP="00BF5810">
      <w:pPr>
        <w:pStyle w:val="a3"/>
        <w:numPr>
          <w:ilvl w:val="0"/>
          <w:numId w:val="22"/>
        </w:num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Предоставление услуг по </w:t>
      </w:r>
      <w:r w:rsidR="00070C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транспортировке</w:t>
      </w:r>
      <w:r w:rsidRPr="00FA28D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лежачих детей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-инвалидов</w:t>
      </w:r>
      <w:r w:rsidR="001B34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FA28DC" w:rsidRPr="00D45971" w:rsidRDefault="00FA28DC" w:rsidP="00FA28DC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4A6E" w:rsidRPr="00D45971" w:rsidRDefault="00934A6E" w:rsidP="00934A6E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>В городе Магадане в настоящее время проживает ряд семей с детьми – инвалидами, перемещение которых возможно только на носилках, так как эти дети имеют ограничения жизнедеятельности по способности к самостоятельному передвижению 3 степени (лежачие). Медицинскими учреждениями, в большинстве случаев, данные дети обслуживаются на дому. Однако, есть целый ряд манипуляций, которые в домашних условиях провести невозможно, это такие, как:</w:t>
      </w:r>
      <w:r w:rsidR="00BD5EB1" w:rsidRPr="00BD5EB1">
        <w:t xml:space="preserve"> </w:t>
      </w:r>
      <w:r w:rsidR="00BD5EB1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BD5EB1" w:rsidRPr="00BD5EB1">
        <w:rPr>
          <w:rFonts w:ascii="Times New Roman" w:eastAsia="Times New Roman" w:hAnsi="Times New Roman" w:cs="Times New Roman"/>
          <w:sz w:val="28"/>
          <w:szCs w:val="28"/>
          <w:lang w:eastAsia="ru-RU"/>
        </w:rPr>
        <w:t>агнитно-резонансная томография</w:t>
      </w:r>
      <w:r w:rsidR="00BD5EB1">
        <w:rPr>
          <w:rFonts w:ascii="Times New Roman" w:eastAsia="Times New Roman" w:hAnsi="Times New Roman" w:cs="Times New Roman"/>
          <w:sz w:val="28"/>
          <w:szCs w:val="28"/>
          <w:lang w:eastAsia="ru-RU"/>
        </w:rPr>
        <w:t>, к</w:t>
      </w:r>
      <w:r w:rsidR="00BD5EB1" w:rsidRPr="00BD5EB1">
        <w:rPr>
          <w:rFonts w:ascii="Times New Roman" w:eastAsia="Times New Roman" w:hAnsi="Times New Roman" w:cs="Times New Roman"/>
          <w:sz w:val="28"/>
          <w:szCs w:val="28"/>
          <w:lang w:eastAsia="ru-RU"/>
        </w:rPr>
        <w:t>омпьютерная томография</w:t>
      </w:r>
      <w:r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электроэнцефалография, манипуляции с применением анестезиологического пособия, лечение зубов </w:t>
      </w:r>
      <w:r w:rsidR="00BD5EB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применением анестезиологического пособия, рентгенологическое обследование </w:t>
      </w:r>
      <w:r w:rsidR="00BD5EB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другие. </w:t>
      </w:r>
      <w:r w:rsidR="00E26A16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</w:t>
      </w:r>
      <w:r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детям, вернувшимся после проведенных операций из федеральных клиник, необходимо в стационарных условиях снимать гипсы, делать перевязки. </w:t>
      </w:r>
      <w:r w:rsidR="00BD5EB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транспортировки лежачих детей – инвалидов в настоящее время в городе Магадане не имеется специально оборудованного транспортного средства, кроме, </w:t>
      </w:r>
      <w:r w:rsidR="00115CD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 у МОГБУЗ «Станция скорой медицинской помощи». Вызов и услуги данного транспортного средства для перевозки ребенка – инвалида из дома в медицинское учреждение не подразумевает оказание срочной медицинской помощи </w:t>
      </w:r>
      <w:r w:rsidR="00115CD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или госпитализации, поэтому данное средство заказывается лишь как средство перевозки. В свою очередь, данная услуга является платной, официальной, </w:t>
      </w:r>
      <w:r w:rsidR="00115CD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предоставлением заказчику всех документов (квитанции, чеки, договоры). </w:t>
      </w:r>
      <w:r w:rsidR="00115CD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настоящее время стоимость данной услуги составляет 1420 рублей (в одну сторону) и 2 840 рублей (в направлении </w:t>
      </w:r>
      <w:r w:rsidR="00070C97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>туда – обратно</w:t>
      </w:r>
      <w:r w:rsidR="00070C97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Учитывая, что в большинстве семей ребенка воспитывает одна мать, которая, как правило, не работает, так как ухаживает </w:t>
      </w:r>
      <w:r w:rsidR="00C64FC0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ребенком, данные затраты достаточно велики для семьи. Некоторым детям данные поездки в медицинские учреждения необходимы несколько раз в год, некоторым – достаточно часто. </w:t>
      </w:r>
    </w:p>
    <w:p w:rsidR="00934A6E" w:rsidRPr="00D45971" w:rsidRDefault="00934A6E" w:rsidP="00934A6E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Также на территории Магаданской области в г. Магадане осуществляет свою деятельность ОГКУ для детей с ментальными нарушениями в развитии «Магаданский детский дом-интернат», где в настоящее время находится 9 детей </w:t>
      </w:r>
      <w:r w:rsidR="00BD5EB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>с аналогичными диагнозами, которые также нуждаются в данной услуге.</w:t>
      </w:r>
    </w:p>
    <w:p w:rsidR="00934A6E" w:rsidRPr="007724F3" w:rsidRDefault="00934A6E" w:rsidP="00934A6E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Вопрос обеспечения доступности к социально значимым объектам инфраструктуры для маломобильных категорий граждан урегулирован постановлением Правительства Магаданской области от 18 июня 2014 г. </w:t>
      </w:r>
      <w:r w:rsidR="00115CD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45971">
        <w:rPr>
          <w:rFonts w:ascii="Times New Roman" w:eastAsia="Times New Roman" w:hAnsi="Times New Roman" w:cs="Times New Roman"/>
          <w:sz w:val="28"/>
          <w:szCs w:val="28"/>
          <w:lang w:eastAsia="ru-RU"/>
        </w:rPr>
        <w:t>№ 509-пп «Об утверждении Положения о предоставлении транспортной услуги «социальное такси» отдельным</w:t>
      </w:r>
      <w:r w:rsidRPr="007724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категориям граждан, проживающим в Магаданской области».</w:t>
      </w:r>
    </w:p>
    <w:p w:rsidR="00934A6E" w:rsidRPr="007724F3" w:rsidRDefault="00934A6E" w:rsidP="00934A6E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4F3">
        <w:rPr>
          <w:rFonts w:ascii="Times New Roman" w:eastAsia="Times New Roman" w:hAnsi="Times New Roman" w:cs="Times New Roman"/>
          <w:sz w:val="28"/>
          <w:szCs w:val="28"/>
          <w:lang w:eastAsia="ru-RU"/>
        </w:rPr>
        <w:t>Услуга предоставляется государственными организациями социальной поддержки и социального обслуживания населения путем предоставления специализированных транспортных средств, находящихся в оперативном управлении учреждений, и на основании договоров с автотранспортными организациями. Право на получение такой услуги имеют граждане пожилого возраста, инвалиды, дети-инвалиды, имеющие ограничения в способности передвижения и медицинские показания к использованию технических средств реабилитации (костыли, опоры, кресла-коляски), в том числе проживающие в стационарных организациях социального обслуживания населения Магаданской области, а также лица, сопровождающие инвалидов I группы и детей-инвалидов.</w:t>
      </w:r>
    </w:p>
    <w:p w:rsidR="00934A6E" w:rsidRPr="007724F3" w:rsidRDefault="00934A6E" w:rsidP="00934A6E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4F3">
        <w:rPr>
          <w:rFonts w:ascii="Times New Roman" w:eastAsia="Times New Roman" w:hAnsi="Times New Roman" w:cs="Times New Roman"/>
          <w:sz w:val="28"/>
          <w:szCs w:val="28"/>
          <w:lang w:eastAsia="ru-RU"/>
        </w:rPr>
        <w:t>Услуга «социальное такси» не предусматривает транспортировки временно или постоянно обездвиженных граждан, поскольку такая категория граждан требует санитарной перевозки специально оборудованным для перевозки лежачих пациентов транспортным средством и сопровождения специализированной бригадой, имеющей навык перемещения обездвиженных и пациентов с разными травмами без вреда для их здоровья.</w:t>
      </w:r>
    </w:p>
    <w:p w:rsidR="00934A6E" w:rsidRPr="007724F3" w:rsidRDefault="00070C97" w:rsidP="00934A6E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56714">
        <w:rPr>
          <w:rFonts w:ascii="Times New Roman" w:eastAsia="Times New Roman" w:hAnsi="Times New Roman" w:cs="Times New Roman"/>
          <w:sz w:val="28"/>
          <w:szCs w:val="28"/>
          <w:lang w:eastAsia="ru-RU"/>
        </w:rPr>
        <w:t>Уполномоченным был</w:t>
      </w:r>
      <w:r w:rsidR="00934A6E" w:rsidRPr="005567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проведен ряд встреч с родителями, которые</w:t>
      </w:r>
      <w:r w:rsidRPr="00556714">
        <w:t xml:space="preserve"> </w:t>
      </w:r>
      <w:r w:rsidRPr="0055671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обращались</w:t>
      </w:r>
      <w:r w:rsidR="00934A6E" w:rsidRPr="005567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письменно</w:t>
      </w:r>
      <w:r w:rsidRPr="0055671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34A6E" w:rsidRPr="005567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руководством организации родителей детей – инвалидов «Особое </w:t>
      </w:r>
      <w:r w:rsidR="00934A6E" w:rsidRPr="007724F3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детство» для определения так называемой среднедушевой потребности в данной услуге.</w:t>
      </w:r>
    </w:p>
    <w:p w:rsidR="00934A6E" w:rsidRPr="007724F3" w:rsidRDefault="00934A6E" w:rsidP="00934A6E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724F3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настоящее время в Магаданской области проживает 40 таких семей, средняя потребность составляет от 5 до 10 поездок в направлении «туда – обратно».</w:t>
      </w:r>
    </w:p>
    <w:p w:rsidR="00934A6E" w:rsidRPr="007724F3" w:rsidRDefault="00556714" w:rsidP="00934A6E">
      <w:pPr>
        <w:pStyle w:val="a3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Считаю, что </w:t>
      </w:r>
      <w:r w:rsidR="00E26A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настоящее время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934A6E" w:rsidRPr="007724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еобходимо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оперативно </w:t>
      </w:r>
      <w:r w:rsidR="00934A6E" w:rsidRPr="007724F3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разработать документ, в котором бы предоставление данной услуги было безвозмездным (вариант компенсации расходов не разрешит данного вопроса, так как предполагает ситуацию, в которой родитель сначала должен изыскать средства для оплаты, после чего ожидать компенсационной выплаты).</w:t>
      </w:r>
    </w:p>
    <w:p w:rsidR="00FA28DC" w:rsidRPr="00B65D0D" w:rsidRDefault="00FA28DC" w:rsidP="00B65D0D">
      <w:pPr>
        <w:spacing w:after="0" w:line="36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724F3" w:rsidRPr="002F038A" w:rsidRDefault="007724F3" w:rsidP="00BF5810">
      <w:pPr>
        <w:pStyle w:val="a3"/>
        <w:numPr>
          <w:ilvl w:val="0"/>
          <w:numId w:val="22"/>
        </w:num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2F038A">
        <w:rPr>
          <w:rFonts w:ascii="Times New Roman" w:eastAsia="Times New Roman" w:hAnsi="Times New Roman"/>
          <w:b/>
          <w:sz w:val="28"/>
          <w:szCs w:val="28"/>
          <w:lang w:eastAsia="ru-RU"/>
        </w:rPr>
        <w:t>Создание круглосуточ</w:t>
      </w:r>
      <w:r w:rsidR="00AD35A0" w:rsidRPr="002F038A">
        <w:rPr>
          <w:rFonts w:ascii="Times New Roman" w:eastAsia="Times New Roman" w:hAnsi="Times New Roman"/>
          <w:b/>
          <w:sz w:val="28"/>
          <w:szCs w:val="28"/>
          <w:lang w:eastAsia="ru-RU"/>
        </w:rPr>
        <w:t>ных групп временного пребывания в муниципаль</w:t>
      </w:r>
      <w:r w:rsidR="00FA28DC" w:rsidRPr="002F038A">
        <w:rPr>
          <w:rFonts w:ascii="Times New Roman" w:eastAsia="Times New Roman" w:hAnsi="Times New Roman"/>
          <w:b/>
          <w:sz w:val="28"/>
          <w:szCs w:val="28"/>
          <w:lang w:eastAsia="ru-RU"/>
        </w:rPr>
        <w:t>ных округах Магаданской области</w:t>
      </w:r>
      <w:r w:rsidR="001B345A">
        <w:rPr>
          <w:rFonts w:ascii="Times New Roman" w:eastAsia="Times New Roman" w:hAnsi="Times New Roman"/>
          <w:b/>
          <w:sz w:val="28"/>
          <w:szCs w:val="28"/>
          <w:lang w:eastAsia="ru-RU"/>
        </w:rPr>
        <w:t>.</w:t>
      </w:r>
    </w:p>
    <w:p w:rsidR="002F038A" w:rsidRPr="002F038A" w:rsidRDefault="002F038A" w:rsidP="002F038A">
      <w:pPr>
        <w:pStyle w:val="a3"/>
        <w:spacing w:after="0" w:line="240" w:lineRule="auto"/>
        <w:ind w:left="360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556714" w:rsidRDefault="00556714" w:rsidP="002F038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2021 году Уполномоченный была обозначена проблема создания </w:t>
      </w:r>
      <w:r w:rsidRPr="00556714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круглосуточных групп временного пребывания в муниципальных округах Магаданской области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F038A" w:rsidRPr="00174FDB" w:rsidRDefault="00556714" w:rsidP="002F038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567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F03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настоящее время в Магаданской области </w:t>
      </w:r>
      <w:r w:rsidR="002F038A" w:rsidRPr="00174F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 несовершеннолетние, которые изымаются из семей работниками </w:t>
      </w:r>
      <w:r w:rsidR="002F038A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2F038A" w:rsidRPr="002F038A">
        <w:rPr>
          <w:rFonts w:ascii="Times New Roman" w:eastAsia="Times New Roman" w:hAnsi="Times New Roman" w:cs="Times New Roman"/>
          <w:sz w:val="28"/>
          <w:szCs w:val="28"/>
          <w:lang w:eastAsia="ru-RU"/>
        </w:rPr>
        <w:t>тдел</w:t>
      </w:r>
      <w:r w:rsidR="002F038A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="002F038A" w:rsidRPr="002F03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делам несо</w:t>
      </w:r>
      <w:r w:rsidR="00E26A16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вершеннолетних и защите их прав</w:t>
      </w:r>
      <w:r w:rsidR="002F038A" w:rsidRPr="00174F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органов опеки </w:t>
      </w:r>
      <w:r w:rsidR="002F03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попечительства </w:t>
      </w:r>
      <w:r w:rsidR="002F038A" w:rsidRPr="00174F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причине нахождения </w:t>
      </w:r>
      <w:r w:rsidR="00BD5EB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2F038A" w:rsidRPr="00174F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их в социально – опасном положении, госпитализируются на социальные койки детского инфекционного стационара. Во многих случаях данная госпитализация является необоснованной, поскольку ребенок не имеет для нее показаний </w:t>
      </w:r>
      <w:r w:rsidR="00C64FC0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2F038A" w:rsidRPr="00174FDB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состоянию здоровья.</w:t>
      </w:r>
    </w:p>
    <w:p w:rsidR="002F038A" w:rsidRPr="00174FDB" w:rsidRDefault="002F038A" w:rsidP="002F038A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4F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174F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районных больницах (филиалах ГБУЗ «МОБ») отсутствуют койки социального профиля, и, в случае изъятия ребенка из семьи в городском округе, </w:t>
      </w:r>
      <w:r w:rsidR="00BD5EB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174F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он не может быть госпитализирован в районную больницу, кроме случаев наличия </w:t>
      </w:r>
      <w:r w:rsidR="00BD5EB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174FDB">
        <w:rPr>
          <w:rFonts w:ascii="Times New Roman" w:eastAsia="Times New Roman" w:hAnsi="Times New Roman" w:cs="Times New Roman"/>
          <w:sz w:val="28"/>
          <w:szCs w:val="28"/>
          <w:lang w:eastAsia="ru-RU"/>
        </w:rPr>
        <w:t>у него проблем со здоровьем (заболевания, травмы). Возникает необходимость временного размещения ребенка до момента решения вопроса его жизнеустройс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тва. В связи с этим, в муниципальных</w:t>
      </w:r>
      <w:r w:rsidRPr="00174F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округах необходимо рассмотреть возможность создания групп временного пребывания несовершеннолетних до помещения </w:t>
      </w:r>
      <w:r w:rsidR="00BD5EB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174F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их в государственные учреждения </w:t>
      </w:r>
      <w:r w:rsidR="00E26A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(оставить </w:t>
      </w:r>
      <w:r w:rsidRPr="00174FD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законным представителям</w:t>
      </w:r>
      <w:r w:rsidR="00E26A1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174F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базе детских дош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кольных учреждений</w:t>
      </w:r>
      <w:r w:rsidRPr="00174F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174FDB">
        <w:rPr>
          <w:rFonts w:ascii="Times New Roman" w:eastAsia="Times New Roman" w:hAnsi="Times New Roman" w:cs="Times New Roman"/>
          <w:sz w:val="28"/>
          <w:szCs w:val="28"/>
          <w:lang w:eastAsia="ru-RU"/>
        </w:rPr>
        <w:t>се несовершеннолетние, которые будут нуждаться</w:t>
      </w:r>
      <w:r w:rsidRPr="00174FD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174FDB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перед их помещением в группы временного пребывания в осмотре врача – педиатра, врачей – специалистов, лабораторном, инструментальном обследовании, могут быть осмотрены и обследованы амбулаторно, без помещения их в стационар.</w:t>
      </w:r>
    </w:p>
    <w:p w:rsidR="00032A8F" w:rsidRDefault="00032A8F" w:rsidP="00032A8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34A6E" w:rsidRPr="00934A6E" w:rsidRDefault="00934A6E" w:rsidP="00934A6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34A6E">
        <w:rPr>
          <w:rFonts w:ascii="Times New Roman" w:eastAsia="Times New Roman" w:hAnsi="Times New Roman"/>
          <w:sz w:val="28"/>
          <w:szCs w:val="28"/>
          <w:lang w:eastAsia="ru-RU"/>
        </w:rPr>
        <w:t>Помещение ребенка в медицинское учреждение является необоснованной госпитализацией и влечет психологические проблемы (особенно для детей дошкольного возраста) при пребывании в учреждении</w:t>
      </w:r>
    </w:p>
    <w:p w:rsidR="00934A6E" w:rsidRPr="00934A6E" w:rsidRDefault="00934A6E" w:rsidP="00934A6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34A6E">
        <w:rPr>
          <w:rFonts w:ascii="Times New Roman" w:eastAsia="Times New Roman" w:hAnsi="Times New Roman"/>
          <w:sz w:val="28"/>
          <w:szCs w:val="28"/>
          <w:lang w:eastAsia="ru-RU"/>
        </w:rPr>
        <w:t>Данный вопрос все чаще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является предметом обсуждения </w:t>
      </w:r>
      <w:r w:rsidRPr="00934A6E">
        <w:rPr>
          <w:rFonts w:ascii="Times New Roman" w:eastAsia="Times New Roman" w:hAnsi="Times New Roman"/>
          <w:sz w:val="28"/>
          <w:szCs w:val="28"/>
          <w:lang w:eastAsia="ru-RU"/>
        </w:rPr>
        <w:t xml:space="preserve">на федеральном уровне. Районные больницы и другие медицинские учреждения, располагающиеся на территории округов, не имеют оснований для подобного помещения несовершеннолетних (у которых на момент помещения не имеется показаний </w:t>
      </w:r>
      <w:r w:rsidR="00BD5EB1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934A6E">
        <w:rPr>
          <w:rFonts w:ascii="Times New Roman" w:eastAsia="Times New Roman" w:hAnsi="Times New Roman"/>
          <w:sz w:val="28"/>
          <w:szCs w:val="28"/>
          <w:lang w:eastAsia="ru-RU"/>
        </w:rPr>
        <w:t xml:space="preserve">к госпитализации). </w:t>
      </w:r>
    </w:p>
    <w:p w:rsidR="00D45971" w:rsidRDefault="00556714" w:rsidP="00934A6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В настоящее время данный вопрос находится на рассмотрении Правительства Магаданской области.</w:t>
      </w:r>
    </w:p>
    <w:p w:rsidR="00C64FC0" w:rsidRDefault="00C64FC0" w:rsidP="00B65D0D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34A6E" w:rsidRDefault="00E55586" w:rsidP="00934A6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E55586">
        <w:rPr>
          <w:rFonts w:ascii="Times New Roman" w:eastAsia="Times New Roman" w:hAnsi="Times New Roman"/>
          <w:b/>
          <w:sz w:val="28"/>
          <w:szCs w:val="28"/>
          <w:lang w:eastAsia="ru-RU"/>
        </w:rPr>
        <w:t>7</w:t>
      </w:r>
      <w:r w:rsidR="00934A6E" w:rsidRPr="00E55586">
        <w:rPr>
          <w:rFonts w:ascii="Times New Roman" w:eastAsia="Times New Roman" w:hAnsi="Times New Roman"/>
          <w:b/>
          <w:sz w:val="28"/>
          <w:szCs w:val="28"/>
          <w:lang w:eastAsia="ru-RU"/>
        </w:rPr>
        <w:t>.</w:t>
      </w:r>
      <w:r w:rsidR="00934A6E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032A8F">
        <w:rPr>
          <w:rFonts w:ascii="Times New Roman" w:eastAsia="Times New Roman" w:hAnsi="Times New Roman"/>
          <w:b/>
          <w:sz w:val="28"/>
          <w:szCs w:val="28"/>
          <w:lang w:eastAsia="ru-RU"/>
        </w:rPr>
        <w:t>Создание</w:t>
      </w:r>
      <w:r w:rsidR="00934A6E" w:rsidRPr="007724F3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обменного фонда т</w:t>
      </w:r>
      <w:r w:rsidR="00D14513">
        <w:rPr>
          <w:rFonts w:ascii="Times New Roman" w:eastAsia="Times New Roman" w:hAnsi="Times New Roman"/>
          <w:b/>
          <w:sz w:val="28"/>
          <w:szCs w:val="28"/>
          <w:lang w:eastAsia="ru-RU"/>
        </w:rPr>
        <w:t>ехнических средств реабилитации</w:t>
      </w:r>
      <w:r w:rsidR="001B345A">
        <w:rPr>
          <w:rFonts w:ascii="Times New Roman" w:eastAsia="Times New Roman" w:hAnsi="Times New Roman"/>
          <w:b/>
          <w:sz w:val="28"/>
          <w:szCs w:val="28"/>
          <w:lang w:eastAsia="ru-RU"/>
        </w:rPr>
        <w:t>.</w:t>
      </w:r>
    </w:p>
    <w:p w:rsidR="00934A6E" w:rsidRPr="00934A6E" w:rsidRDefault="00934A6E" w:rsidP="00934A6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34A6E">
        <w:rPr>
          <w:rFonts w:ascii="Times New Roman" w:eastAsia="Times New Roman" w:hAnsi="Times New Roman"/>
          <w:sz w:val="28"/>
          <w:szCs w:val="28"/>
          <w:lang w:eastAsia="ru-RU"/>
        </w:rPr>
        <w:t xml:space="preserve">В адрес Уполномоченного по правам ребенка </w:t>
      </w:r>
      <w:r w:rsidR="002F038A">
        <w:rPr>
          <w:rFonts w:ascii="Times New Roman" w:eastAsia="Times New Roman" w:hAnsi="Times New Roman"/>
          <w:sz w:val="28"/>
          <w:szCs w:val="28"/>
          <w:lang w:eastAsia="ru-RU"/>
        </w:rPr>
        <w:t xml:space="preserve">продолжают поступать </w:t>
      </w:r>
      <w:r w:rsidRPr="00934A6E">
        <w:rPr>
          <w:rFonts w:ascii="Times New Roman" w:eastAsia="Times New Roman" w:hAnsi="Times New Roman"/>
          <w:sz w:val="28"/>
          <w:szCs w:val="28"/>
          <w:lang w:eastAsia="ru-RU"/>
        </w:rPr>
        <w:t xml:space="preserve">обращения семей, воспитывающих детей-инвалидов, с ходатайством о создании обменного фонда технических средств реабилитации (костыли, инвалидная коляска, трость) для временного пользования во время нахождения в общеобразовательной организации. </w:t>
      </w:r>
    </w:p>
    <w:p w:rsidR="00934A6E" w:rsidRDefault="00DB3569" w:rsidP="00934A6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Так как </w:t>
      </w:r>
      <w:r w:rsidR="00934A6E" w:rsidRPr="00934A6E">
        <w:rPr>
          <w:rFonts w:ascii="Times New Roman" w:eastAsia="Times New Roman" w:hAnsi="Times New Roman"/>
          <w:sz w:val="28"/>
          <w:szCs w:val="28"/>
          <w:lang w:eastAsia="ru-RU"/>
        </w:rPr>
        <w:t>данные технич</w:t>
      </w:r>
      <w:r w:rsidR="00934A6E">
        <w:rPr>
          <w:rFonts w:ascii="Times New Roman" w:eastAsia="Times New Roman" w:hAnsi="Times New Roman"/>
          <w:sz w:val="28"/>
          <w:szCs w:val="28"/>
          <w:lang w:eastAsia="ru-RU"/>
        </w:rPr>
        <w:t xml:space="preserve">еские средства имеются у семьи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в единственном экземпляре (</w:t>
      </w:r>
      <w:r w:rsidR="00934A6E" w:rsidRPr="00934A6E">
        <w:rPr>
          <w:rFonts w:ascii="Times New Roman" w:eastAsia="Times New Roman" w:hAnsi="Times New Roman"/>
          <w:sz w:val="28"/>
          <w:szCs w:val="28"/>
          <w:lang w:eastAsia="ru-RU"/>
        </w:rPr>
        <w:t>у многих дете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й имеется только один родитель, </w:t>
      </w:r>
      <w:r w:rsidR="00934A6E" w:rsidRPr="00934A6E">
        <w:rPr>
          <w:rFonts w:ascii="Times New Roman" w:eastAsia="Times New Roman" w:hAnsi="Times New Roman"/>
          <w:sz w:val="28"/>
          <w:szCs w:val="28"/>
          <w:lang w:eastAsia="ru-RU"/>
        </w:rPr>
        <w:t xml:space="preserve">чаще - мать), </w:t>
      </w:r>
      <w:r>
        <w:rPr>
          <w:rFonts w:ascii="Times New Roman" w:eastAsia="Times New Roman" w:hAnsi="Times New Roman"/>
          <w:sz w:val="28"/>
          <w:szCs w:val="28"/>
          <w:lang w:eastAsia="ru-RU"/>
        </w:rPr>
        <w:br/>
        <w:t xml:space="preserve">им </w:t>
      </w:r>
      <w:r w:rsidR="00934A6E" w:rsidRPr="00934A6E">
        <w:rPr>
          <w:rFonts w:ascii="Times New Roman" w:eastAsia="Times New Roman" w:hAnsi="Times New Roman"/>
          <w:sz w:val="28"/>
          <w:szCs w:val="28"/>
          <w:lang w:eastAsia="ru-RU"/>
        </w:rPr>
        <w:t>физически тяжело доставлять ребенка в образовательну</w:t>
      </w:r>
      <w:r w:rsidR="00C64FC0">
        <w:rPr>
          <w:rFonts w:ascii="Times New Roman" w:eastAsia="Times New Roman" w:hAnsi="Times New Roman"/>
          <w:sz w:val="28"/>
          <w:szCs w:val="28"/>
          <w:lang w:eastAsia="ru-RU"/>
        </w:rPr>
        <w:t xml:space="preserve">ю организацию </w:t>
      </w:r>
      <w:r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="00C64FC0">
        <w:rPr>
          <w:rFonts w:ascii="Times New Roman" w:eastAsia="Times New Roman" w:hAnsi="Times New Roman"/>
          <w:sz w:val="28"/>
          <w:szCs w:val="28"/>
          <w:lang w:eastAsia="ru-RU"/>
        </w:rPr>
        <w:t xml:space="preserve">с использованием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технического средства.</w:t>
      </w:r>
    </w:p>
    <w:p w:rsidR="00A06A5F" w:rsidRDefault="008B5346" w:rsidP="00EF7E4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В настоящее время в общеобразовательных организациях обучается </w:t>
      </w:r>
      <w:r w:rsidR="00692667">
        <w:rPr>
          <w:rFonts w:ascii="Times New Roman" w:eastAsia="Times New Roman" w:hAnsi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/>
          <w:sz w:val="28"/>
          <w:szCs w:val="28"/>
          <w:lang w:eastAsia="ru-RU"/>
        </w:rPr>
        <w:t>15 учащимся с ОВЗ,</w:t>
      </w:r>
      <w:r w:rsidR="002C0831">
        <w:rPr>
          <w:rFonts w:ascii="Times New Roman" w:eastAsia="Times New Roman" w:hAnsi="Times New Roman"/>
          <w:sz w:val="28"/>
          <w:szCs w:val="28"/>
          <w:lang w:eastAsia="ru-RU"/>
        </w:rPr>
        <w:t xml:space="preserve"> общая сумма затрат составляет 450 000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рублей.</w:t>
      </w:r>
      <w:r w:rsidR="00EF7E4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EF7E4C" w:rsidRPr="00CC2DB7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A06A5F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состоянию на март 2023 года данный вопрос не решен.</w:t>
      </w:r>
    </w:p>
    <w:p w:rsidR="00556714" w:rsidRPr="001106F8" w:rsidRDefault="00556714" w:rsidP="00EF7E4C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Прошу министерство образования Магаданской области рассмотреть возможность его разрешения в текущем году.</w:t>
      </w:r>
    </w:p>
    <w:p w:rsidR="00556714" w:rsidRDefault="00556714" w:rsidP="00134C09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724F3" w:rsidRPr="00E55586" w:rsidRDefault="007724F3" w:rsidP="00BF5810">
      <w:pPr>
        <w:pStyle w:val="a3"/>
        <w:numPr>
          <w:ilvl w:val="0"/>
          <w:numId w:val="44"/>
        </w:num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E55586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О дополнительном финансировании в 2023 году мероприятий </w:t>
      </w:r>
      <w:r w:rsidR="00E26A16">
        <w:rPr>
          <w:rFonts w:ascii="Times New Roman" w:eastAsia="Times New Roman" w:hAnsi="Times New Roman"/>
          <w:b/>
          <w:sz w:val="28"/>
          <w:szCs w:val="28"/>
          <w:lang w:eastAsia="ru-RU"/>
        </w:rPr>
        <w:br/>
      </w:r>
      <w:r w:rsidRPr="00E55586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по обеспечению пожарной безопасности объектов образования, эксплуатирующих системы пожарной сигнализации </w:t>
      </w:r>
      <w:r w:rsidR="005612E2" w:rsidRPr="00E55586">
        <w:rPr>
          <w:rFonts w:ascii="Times New Roman" w:eastAsia="Times New Roman" w:hAnsi="Times New Roman"/>
          <w:b/>
          <w:sz w:val="28"/>
          <w:szCs w:val="28"/>
          <w:lang w:eastAsia="ru-RU"/>
        </w:rPr>
        <w:t>с истекшим сроком службы</w:t>
      </w:r>
    </w:p>
    <w:p w:rsidR="005612E2" w:rsidRPr="005612E2" w:rsidRDefault="005612E2" w:rsidP="005612E2">
      <w:pPr>
        <w:pStyle w:val="a3"/>
        <w:spacing w:after="0" w:line="240" w:lineRule="auto"/>
        <w:ind w:left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724F3" w:rsidRPr="007724F3" w:rsidRDefault="007724F3" w:rsidP="007724F3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724F3">
        <w:rPr>
          <w:rFonts w:ascii="Times New Roman" w:eastAsia="Times New Roman" w:hAnsi="Times New Roman"/>
          <w:sz w:val="28"/>
          <w:szCs w:val="28"/>
          <w:lang w:eastAsia="ru-RU"/>
        </w:rPr>
        <w:t>На терр</w:t>
      </w:r>
      <w:r w:rsidR="00E26A16">
        <w:rPr>
          <w:rFonts w:ascii="Times New Roman" w:eastAsia="Times New Roman" w:hAnsi="Times New Roman"/>
          <w:sz w:val="28"/>
          <w:szCs w:val="28"/>
          <w:lang w:eastAsia="ru-RU"/>
        </w:rPr>
        <w:t xml:space="preserve">итории Магаданской области </w:t>
      </w:r>
      <w:r w:rsidR="00A06A5F">
        <w:rPr>
          <w:rFonts w:ascii="Times New Roman" w:eastAsia="Times New Roman" w:hAnsi="Times New Roman"/>
          <w:sz w:val="28"/>
          <w:szCs w:val="28"/>
          <w:lang w:eastAsia="ru-RU"/>
        </w:rPr>
        <w:t xml:space="preserve">по информации начальника </w:t>
      </w:r>
      <w:r w:rsidR="00C64FC0">
        <w:rPr>
          <w:rFonts w:ascii="Times New Roman" w:eastAsia="Times New Roman" w:hAnsi="Times New Roman"/>
          <w:sz w:val="28"/>
          <w:szCs w:val="28"/>
          <w:lang w:eastAsia="ru-RU"/>
        </w:rPr>
        <w:t xml:space="preserve">Главного управления </w:t>
      </w:r>
      <w:r w:rsidR="00A06A5F">
        <w:rPr>
          <w:rFonts w:ascii="Times New Roman" w:eastAsia="Times New Roman" w:hAnsi="Times New Roman"/>
          <w:sz w:val="28"/>
          <w:szCs w:val="28"/>
          <w:lang w:eastAsia="ru-RU"/>
        </w:rPr>
        <w:t>МЧС России по Магаданской области, доля</w:t>
      </w:r>
      <w:r w:rsidR="001B345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7724F3">
        <w:rPr>
          <w:rFonts w:ascii="Times New Roman" w:eastAsia="Times New Roman" w:hAnsi="Times New Roman"/>
          <w:sz w:val="28"/>
          <w:szCs w:val="28"/>
          <w:lang w:eastAsia="ru-RU"/>
        </w:rPr>
        <w:t>учреждений образования, эксплуатирующие системы пожарной сигнализации с истекшим срок</w:t>
      </w:r>
      <w:r w:rsidR="00E26A16">
        <w:rPr>
          <w:rFonts w:ascii="Times New Roman" w:eastAsia="Times New Roman" w:hAnsi="Times New Roman"/>
          <w:sz w:val="28"/>
          <w:szCs w:val="28"/>
          <w:lang w:eastAsia="ru-RU"/>
        </w:rPr>
        <w:t>ом службы, составляет более 80%</w:t>
      </w:r>
      <w:r w:rsidR="00B95734">
        <w:rPr>
          <w:rFonts w:ascii="Times New Roman" w:eastAsia="Times New Roman" w:hAnsi="Times New Roman"/>
          <w:sz w:val="28"/>
          <w:szCs w:val="28"/>
          <w:lang w:eastAsia="ru-RU"/>
        </w:rPr>
        <w:t xml:space="preserve"> (по инфор</w:t>
      </w:r>
      <w:r w:rsidR="00E26A16">
        <w:rPr>
          <w:rFonts w:ascii="Times New Roman" w:eastAsia="Times New Roman" w:hAnsi="Times New Roman"/>
          <w:sz w:val="28"/>
          <w:szCs w:val="28"/>
          <w:lang w:eastAsia="ru-RU"/>
        </w:rPr>
        <w:t>мации министерства образования М</w:t>
      </w:r>
      <w:r w:rsidR="00B95734">
        <w:rPr>
          <w:rFonts w:ascii="Times New Roman" w:eastAsia="Times New Roman" w:hAnsi="Times New Roman"/>
          <w:sz w:val="28"/>
          <w:szCs w:val="28"/>
          <w:lang w:eastAsia="ru-RU"/>
        </w:rPr>
        <w:t>агаданской области – 46%)</w:t>
      </w:r>
      <w:r w:rsidRPr="007724F3">
        <w:rPr>
          <w:rFonts w:ascii="Times New Roman" w:eastAsia="Times New Roman" w:hAnsi="Times New Roman"/>
          <w:sz w:val="28"/>
          <w:szCs w:val="28"/>
          <w:lang w:eastAsia="ru-RU"/>
        </w:rPr>
        <w:t xml:space="preserve"> от общего количест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ва образовательных организаций</w:t>
      </w:r>
      <w:r w:rsidR="00B95734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7724F3" w:rsidRPr="00B472DF" w:rsidRDefault="007724F3" w:rsidP="007724F3">
      <w:pPr>
        <w:spacing w:after="0" w:line="360" w:lineRule="auto"/>
        <w:ind w:firstLine="709"/>
        <w:jc w:val="both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7724F3">
        <w:rPr>
          <w:rFonts w:ascii="Times New Roman" w:eastAsia="Times New Roman" w:hAnsi="Times New Roman"/>
          <w:sz w:val="28"/>
          <w:szCs w:val="28"/>
          <w:lang w:eastAsia="ru-RU"/>
        </w:rPr>
        <w:t xml:space="preserve">В целях недопущения причинения вреда жизни и здоровью детей, а также </w:t>
      </w:r>
      <w:r w:rsidR="00C64FC0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7724F3">
        <w:rPr>
          <w:rFonts w:ascii="Times New Roman" w:eastAsia="Times New Roman" w:hAnsi="Times New Roman"/>
          <w:sz w:val="28"/>
          <w:szCs w:val="28"/>
          <w:lang w:eastAsia="ru-RU"/>
        </w:rPr>
        <w:t>в рамках реализации поруч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ения Президе</w:t>
      </w:r>
      <w:r w:rsidRPr="007724F3">
        <w:rPr>
          <w:rFonts w:ascii="Times New Roman" w:eastAsia="Times New Roman" w:hAnsi="Times New Roman"/>
          <w:sz w:val="28"/>
          <w:szCs w:val="28"/>
          <w:lang w:eastAsia="ru-RU"/>
        </w:rPr>
        <w:t>нта Российской Федераци</w:t>
      </w:r>
      <w:r w:rsidR="00B472DF">
        <w:rPr>
          <w:rFonts w:ascii="Times New Roman" w:eastAsia="Times New Roman" w:hAnsi="Times New Roman"/>
          <w:sz w:val="28"/>
          <w:szCs w:val="28"/>
          <w:lang w:eastAsia="ru-RU"/>
        </w:rPr>
        <w:t>и от 29 декабря 2021 года № Пр-</w:t>
      </w:r>
      <w:r w:rsidRPr="007724F3">
        <w:rPr>
          <w:rFonts w:ascii="Times New Roman" w:eastAsia="Times New Roman" w:hAnsi="Times New Roman"/>
          <w:sz w:val="28"/>
          <w:szCs w:val="28"/>
          <w:lang w:eastAsia="ru-RU"/>
        </w:rPr>
        <w:t xml:space="preserve">2555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«</w:t>
      </w:r>
      <w:r w:rsidRPr="007724F3">
        <w:rPr>
          <w:rFonts w:ascii="Times New Roman" w:eastAsia="Times New Roman" w:hAnsi="Times New Roman"/>
          <w:sz w:val="28"/>
          <w:szCs w:val="28"/>
          <w:lang w:eastAsia="ru-RU"/>
        </w:rPr>
        <w:t xml:space="preserve">О дополнительном выделении финансовых средств </w:t>
      </w:r>
      <w:r w:rsidR="00115CD5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7724F3">
        <w:rPr>
          <w:rFonts w:ascii="Times New Roman" w:eastAsia="Times New Roman" w:hAnsi="Times New Roman"/>
          <w:sz w:val="28"/>
          <w:szCs w:val="28"/>
          <w:lang w:eastAsia="ru-RU"/>
        </w:rPr>
        <w:t>на обеспечение противопожарной защиты образовательных организаций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»</w:t>
      </w:r>
      <w:r w:rsidRPr="007724F3">
        <w:rPr>
          <w:rFonts w:ascii="Times New Roman" w:eastAsia="Times New Roman" w:hAnsi="Times New Roman"/>
          <w:sz w:val="28"/>
          <w:szCs w:val="28"/>
          <w:lang w:eastAsia="ru-RU"/>
        </w:rPr>
        <w:t xml:space="preserve">, внесения изменений в закон о федеральном бюджете на 2023 год и плановый период </w:t>
      </w:r>
      <w:r w:rsidR="00115CD5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7724F3">
        <w:rPr>
          <w:rFonts w:ascii="Times New Roman" w:eastAsia="Times New Roman" w:hAnsi="Times New Roman"/>
          <w:sz w:val="28"/>
          <w:szCs w:val="28"/>
          <w:lang w:eastAsia="ru-RU"/>
        </w:rPr>
        <w:t>2024 и 2025 годов</w:t>
      </w:r>
      <w:r w:rsidR="00B472DF">
        <w:rPr>
          <w:rFonts w:ascii="Times New Roman" w:eastAsia="Times New Roman" w:hAnsi="Times New Roman"/>
          <w:sz w:val="28"/>
          <w:szCs w:val="28"/>
          <w:lang w:eastAsia="ru-RU"/>
        </w:rPr>
        <w:t>»</w:t>
      </w:r>
      <w:r w:rsidRPr="007724F3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Pr="001B345A">
        <w:rPr>
          <w:rFonts w:ascii="Times New Roman" w:eastAsia="Times New Roman" w:hAnsi="Times New Roman"/>
          <w:sz w:val="28"/>
          <w:szCs w:val="28"/>
          <w:lang w:eastAsia="ru-RU"/>
        </w:rPr>
        <w:t xml:space="preserve">необходимо рассмотреть вопрос  о дополнительном финансировании в 2023 году мероприятий по обеспечению пожарной безопасности объектов образования, эксплуатирующих системы пожарной сигнализации </w:t>
      </w:r>
      <w:r w:rsidR="00115CD5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1B345A">
        <w:rPr>
          <w:rFonts w:ascii="Times New Roman" w:eastAsia="Times New Roman" w:hAnsi="Times New Roman"/>
          <w:sz w:val="28"/>
          <w:szCs w:val="28"/>
          <w:lang w:eastAsia="ru-RU"/>
        </w:rPr>
        <w:t>с истекшим сроком службы.</w:t>
      </w:r>
    </w:p>
    <w:p w:rsidR="000F09F0" w:rsidRDefault="000F09F0" w:rsidP="004F00CB">
      <w:pPr>
        <w:pStyle w:val="a3"/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F09F0" w:rsidRDefault="000F09F0" w:rsidP="004F00CB">
      <w:pPr>
        <w:pStyle w:val="a3"/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F09F0" w:rsidRPr="001B345A" w:rsidRDefault="00A42603" w:rsidP="00BF5810">
      <w:pPr>
        <w:pStyle w:val="a3"/>
        <w:numPr>
          <w:ilvl w:val="0"/>
          <w:numId w:val="44"/>
        </w:num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345A">
        <w:rPr>
          <w:rFonts w:ascii="Times New Roman" w:hAnsi="Times New Roman" w:cs="Times New Roman"/>
          <w:b/>
          <w:sz w:val="28"/>
          <w:szCs w:val="28"/>
        </w:rPr>
        <w:t>Медицинское о</w:t>
      </w:r>
      <w:r w:rsidR="00A06A5F" w:rsidRPr="001B345A">
        <w:rPr>
          <w:rFonts w:ascii="Times New Roman" w:hAnsi="Times New Roman" w:cs="Times New Roman"/>
          <w:b/>
          <w:sz w:val="28"/>
          <w:szCs w:val="28"/>
        </w:rPr>
        <w:t xml:space="preserve">бследование несовершеннолетних в отдаленных </w:t>
      </w:r>
      <w:r w:rsidR="001B345A">
        <w:rPr>
          <w:rFonts w:ascii="Times New Roman" w:hAnsi="Times New Roman" w:cs="Times New Roman"/>
          <w:b/>
          <w:sz w:val="28"/>
          <w:szCs w:val="28"/>
        </w:rPr>
        <w:t xml:space="preserve">муниципальных </w:t>
      </w:r>
      <w:r w:rsidR="00A06A5F" w:rsidRPr="001B345A">
        <w:rPr>
          <w:rFonts w:ascii="Times New Roman" w:hAnsi="Times New Roman" w:cs="Times New Roman"/>
          <w:b/>
          <w:sz w:val="28"/>
          <w:szCs w:val="28"/>
        </w:rPr>
        <w:t>округах Магаданской области</w:t>
      </w:r>
      <w:r w:rsidR="001B345A">
        <w:rPr>
          <w:rFonts w:ascii="Times New Roman" w:hAnsi="Times New Roman" w:cs="Times New Roman"/>
          <w:b/>
          <w:sz w:val="28"/>
          <w:szCs w:val="28"/>
        </w:rPr>
        <w:t>.</w:t>
      </w:r>
    </w:p>
    <w:p w:rsidR="00A06A5F" w:rsidRDefault="00A06A5F" w:rsidP="00A06A5F">
      <w:pPr>
        <w:pStyle w:val="a3"/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351D8" w:rsidRDefault="00A06A5F" w:rsidP="000351D8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посещения </w:t>
      </w:r>
      <w:r w:rsidR="000351D8">
        <w:rPr>
          <w:rFonts w:ascii="Times New Roman" w:hAnsi="Times New Roman" w:cs="Times New Roman"/>
          <w:sz w:val="28"/>
          <w:szCs w:val="28"/>
        </w:rPr>
        <w:t>учреждений, проведения</w:t>
      </w:r>
      <w:r>
        <w:rPr>
          <w:rFonts w:ascii="Times New Roman" w:hAnsi="Times New Roman" w:cs="Times New Roman"/>
          <w:sz w:val="28"/>
          <w:szCs w:val="28"/>
        </w:rPr>
        <w:t xml:space="preserve"> личных приемов граждан, </w:t>
      </w:r>
      <w:r w:rsidR="000351D8">
        <w:rPr>
          <w:rFonts w:ascii="Times New Roman" w:hAnsi="Times New Roman" w:cs="Times New Roman"/>
          <w:sz w:val="28"/>
          <w:szCs w:val="28"/>
        </w:rPr>
        <w:t xml:space="preserve">вопрос </w:t>
      </w:r>
      <w:r>
        <w:rPr>
          <w:rFonts w:ascii="Times New Roman" w:hAnsi="Times New Roman" w:cs="Times New Roman"/>
          <w:sz w:val="28"/>
          <w:szCs w:val="28"/>
        </w:rPr>
        <w:t>об отсутствии либо недостаточного</w:t>
      </w:r>
      <w:r w:rsidRPr="00A06A5F">
        <w:rPr>
          <w:rFonts w:ascii="Times New Roman" w:hAnsi="Times New Roman" w:cs="Times New Roman"/>
          <w:sz w:val="28"/>
          <w:szCs w:val="28"/>
        </w:rPr>
        <w:t xml:space="preserve"> количество медицинских сотрудников </w:t>
      </w:r>
      <w:r w:rsidR="00C64FC0">
        <w:rPr>
          <w:rFonts w:ascii="Times New Roman" w:hAnsi="Times New Roman" w:cs="Times New Roman"/>
          <w:sz w:val="28"/>
          <w:szCs w:val="28"/>
        </w:rPr>
        <w:br/>
      </w:r>
      <w:r w:rsidRPr="00A06A5F">
        <w:rPr>
          <w:rFonts w:ascii="Times New Roman" w:hAnsi="Times New Roman" w:cs="Times New Roman"/>
          <w:sz w:val="28"/>
          <w:szCs w:val="28"/>
        </w:rPr>
        <w:t>в учреждениях, располагающихся в муниципальных округа</w:t>
      </w:r>
      <w:r>
        <w:rPr>
          <w:rFonts w:ascii="Times New Roman" w:hAnsi="Times New Roman" w:cs="Times New Roman"/>
          <w:sz w:val="28"/>
          <w:szCs w:val="28"/>
        </w:rPr>
        <w:t xml:space="preserve">х, </w:t>
      </w:r>
      <w:r w:rsidR="00E26A16">
        <w:rPr>
          <w:rFonts w:ascii="Times New Roman" w:hAnsi="Times New Roman" w:cs="Times New Roman"/>
          <w:sz w:val="28"/>
          <w:szCs w:val="28"/>
        </w:rPr>
        <w:t>являл</w:t>
      </w:r>
      <w:r w:rsidR="000351D8">
        <w:rPr>
          <w:rFonts w:ascii="Times New Roman" w:hAnsi="Times New Roman" w:cs="Times New Roman"/>
          <w:sz w:val="28"/>
          <w:szCs w:val="28"/>
        </w:rPr>
        <w:t xml:space="preserve">ся </w:t>
      </w:r>
      <w:r w:rsidR="00E26A16">
        <w:rPr>
          <w:rFonts w:ascii="Times New Roman" w:hAnsi="Times New Roman" w:cs="Times New Roman"/>
          <w:sz w:val="28"/>
          <w:szCs w:val="28"/>
        </w:rPr>
        <w:t xml:space="preserve">в 2022 году </w:t>
      </w:r>
      <w:r w:rsidR="000351D8">
        <w:rPr>
          <w:rFonts w:ascii="Times New Roman" w:hAnsi="Times New Roman" w:cs="Times New Roman"/>
          <w:sz w:val="28"/>
          <w:szCs w:val="28"/>
        </w:rPr>
        <w:t>наиболее частым. Для проведения обследований и лечения детей и подростков учреждениями выдаются направления для госпитализации либо проведения обследования в город Магадан, при этом в городе Магадане необходима предварительная запись к тому или иному специалисту. Зачастую время ожидания приема составляет около месяца, при том, что ребенку необходимо оперативное лечение либо обследование для принятия дальнейших решений.</w:t>
      </w:r>
    </w:p>
    <w:p w:rsidR="000351D8" w:rsidRDefault="000351D8" w:rsidP="000351D8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приёмов родители (законные представители) неоднократно ставили вопрос о том, что о прибытии врачей информация поступает случайно </w:t>
      </w:r>
      <w:r w:rsidR="00C64FC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из родительских групп в социальных сетях или при личном общении. Население получает данную информацию несвоевременно, также информация, доводимая </w:t>
      </w:r>
      <w:r w:rsidR="00C64FC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до жителей, не содержит в себе указания специалистов, прибывающих </w:t>
      </w:r>
      <w:r w:rsidR="00C64FC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в муниципальный округ. Все это со</w:t>
      </w:r>
      <w:r w:rsidR="00E26A16">
        <w:rPr>
          <w:rFonts w:ascii="Times New Roman" w:hAnsi="Times New Roman" w:cs="Times New Roman"/>
          <w:sz w:val="28"/>
          <w:szCs w:val="28"/>
        </w:rPr>
        <w:t>здает определенные трудности для</w:t>
      </w:r>
      <w:r>
        <w:rPr>
          <w:rFonts w:ascii="Times New Roman" w:hAnsi="Times New Roman" w:cs="Times New Roman"/>
          <w:sz w:val="28"/>
          <w:szCs w:val="28"/>
        </w:rPr>
        <w:t xml:space="preserve"> своевременной записи на прием.</w:t>
      </w:r>
    </w:p>
    <w:p w:rsidR="000351D8" w:rsidRDefault="000351D8" w:rsidP="000351D8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Родители (зако</w:t>
      </w:r>
      <w:r w:rsidR="00E26A16">
        <w:rPr>
          <w:rFonts w:ascii="Times New Roman" w:hAnsi="Times New Roman" w:cs="Times New Roman"/>
          <w:sz w:val="28"/>
          <w:szCs w:val="28"/>
        </w:rPr>
        <w:t>нные представители) также ставили</w:t>
      </w:r>
      <w:r>
        <w:rPr>
          <w:rFonts w:ascii="Times New Roman" w:hAnsi="Times New Roman" w:cs="Times New Roman"/>
          <w:sz w:val="28"/>
          <w:szCs w:val="28"/>
        </w:rPr>
        <w:t xml:space="preserve"> вопрос о том, что в ходе работы врачебных бригад на территории м</w:t>
      </w:r>
      <w:r w:rsidR="00E26A16">
        <w:rPr>
          <w:rFonts w:ascii="Times New Roman" w:hAnsi="Times New Roman" w:cs="Times New Roman"/>
          <w:sz w:val="28"/>
          <w:szCs w:val="28"/>
        </w:rPr>
        <w:t>униципального образования, про</w:t>
      </w:r>
      <w:r>
        <w:rPr>
          <w:rFonts w:ascii="Times New Roman" w:hAnsi="Times New Roman" w:cs="Times New Roman"/>
          <w:sz w:val="28"/>
          <w:szCs w:val="28"/>
        </w:rPr>
        <w:t>водятся только осмотры, установка диагноза и дача рекомендаций, при этом никаких манипуляций или оперативного лечения не проводится, что,</w:t>
      </w:r>
      <w:r w:rsidR="00B95734">
        <w:rPr>
          <w:rFonts w:ascii="Times New Roman" w:hAnsi="Times New Roman" w:cs="Times New Roman"/>
          <w:sz w:val="28"/>
          <w:szCs w:val="28"/>
        </w:rPr>
        <w:t xml:space="preserve"> по – </w:t>
      </w:r>
      <w:r w:rsidR="00217B63">
        <w:rPr>
          <w:rFonts w:ascii="Times New Roman" w:hAnsi="Times New Roman" w:cs="Times New Roman"/>
          <w:sz w:val="28"/>
          <w:szCs w:val="28"/>
        </w:rPr>
        <w:t>прежнему, влечет</w:t>
      </w:r>
      <w:r w:rsidR="001C7784">
        <w:rPr>
          <w:rFonts w:ascii="Times New Roman" w:hAnsi="Times New Roman" w:cs="Times New Roman"/>
          <w:sz w:val="28"/>
          <w:szCs w:val="28"/>
        </w:rPr>
        <w:t xml:space="preserve"> </w:t>
      </w:r>
      <w:r w:rsidR="00217B63">
        <w:rPr>
          <w:rFonts w:ascii="Times New Roman" w:hAnsi="Times New Roman" w:cs="Times New Roman"/>
          <w:sz w:val="28"/>
          <w:szCs w:val="28"/>
        </w:rPr>
        <w:t>необходимость выезда</w:t>
      </w:r>
      <w:r>
        <w:rPr>
          <w:rFonts w:ascii="Times New Roman" w:hAnsi="Times New Roman" w:cs="Times New Roman"/>
          <w:sz w:val="28"/>
          <w:szCs w:val="28"/>
        </w:rPr>
        <w:t xml:space="preserve"> в город Магадан для проведения обследований либо оперативного лечения.</w:t>
      </w:r>
    </w:p>
    <w:p w:rsidR="001C7784" w:rsidRDefault="001C7784" w:rsidP="000351D8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Прошу министерство здравоохранения и демографической политики Магаданской области обратить внимание на своевременно</w:t>
      </w:r>
      <w:r w:rsidR="00217B63">
        <w:rPr>
          <w:rFonts w:ascii="Times New Roman" w:hAnsi="Times New Roman" w:cs="Times New Roman"/>
          <w:sz w:val="28"/>
          <w:szCs w:val="28"/>
        </w:rPr>
        <w:t>сть информирования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17B63">
        <w:rPr>
          <w:rFonts w:ascii="Times New Roman" w:hAnsi="Times New Roman" w:cs="Times New Roman"/>
          <w:sz w:val="28"/>
          <w:szCs w:val="28"/>
        </w:rPr>
        <w:t>руководства муниципальных округов</w:t>
      </w:r>
      <w:r>
        <w:rPr>
          <w:rFonts w:ascii="Times New Roman" w:hAnsi="Times New Roman" w:cs="Times New Roman"/>
          <w:sz w:val="28"/>
          <w:szCs w:val="28"/>
        </w:rPr>
        <w:t>, а также рассмотреть вопрос о проведении ряда манипуляций в ходе посещения муниципальных образований (</w:t>
      </w:r>
      <w:r w:rsidR="00217B63">
        <w:rPr>
          <w:rFonts w:ascii="Times New Roman" w:hAnsi="Times New Roman" w:cs="Times New Roman"/>
          <w:sz w:val="28"/>
          <w:szCs w:val="28"/>
        </w:rPr>
        <w:t xml:space="preserve">данную информацию, возможно получить, проведя </w:t>
      </w:r>
      <w:r>
        <w:rPr>
          <w:rFonts w:ascii="Times New Roman" w:hAnsi="Times New Roman" w:cs="Times New Roman"/>
          <w:sz w:val="28"/>
          <w:szCs w:val="28"/>
        </w:rPr>
        <w:t xml:space="preserve">предварительный опрос </w:t>
      </w:r>
      <w:r w:rsidR="00217B63">
        <w:rPr>
          <w:rFonts w:ascii="Times New Roman" w:hAnsi="Times New Roman" w:cs="Times New Roman"/>
          <w:sz w:val="28"/>
          <w:szCs w:val="28"/>
        </w:rPr>
        <w:t>населения, для</w:t>
      </w:r>
      <w:r>
        <w:rPr>
          <w:rFonts w:ascii="Times New Roman" w:hAnsi="Times New Roman" w:cs="Times New Roman"/>
          <w:sz w:val="28"/>
          <w:szCs w:val="28"/>
        </w:rPr>
        <w:t xml:space="preserve"> включения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в</w:t>
      </w:r>
      <w:r w:rsidR="00217B63">
        <w:rPr>
          <w:rFonts w:ascii="Times New Roman" w:hAnsi="Times New Roman" w:cs="Times New Roman"/>
          <w:sz w:val="28"/>
          <w:szCs w:val="28"/>
        </w:rPr>
        <w:t xml:space="preserve"> состав наиболее востребованных специалистов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1B345A" w:rsidRPr="00032A8F" w:rsidRDefault="001B345A" w:rsidP="00032A8F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351D8" w:rsidRDefault="001B345A" w:rsidP="00BF5810">
      <w:pPr>
        <w:pStyle w:val="a3"/>
        <w:numPr>
          <w:ilvl w:val="0"/>
          <w:numId w:val="44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Улучшение материально – технического состояния</w:t>
      </w:r>
      <w:r w:rsidR="000351D8" w:rsidRPr="0024161E">
        <w:rPr>
          <w:rFonts w:ascii="Times New Roman" w:hAnsi="Times New Roman" w:cs="Times New Roman"/>
          <w:b/>
          <w:sz w:val="28"/>
          <w:szCs w:val="28"/>
        </w:rPr>
        <w:t xml:space="preserve"> общежитий </w:t>
      </w:r>
      <w:r w:rsidR="00B65D0D">
        <w:rPr>
          <w:rFonts w:ascii="Times New Roman" w:hAnsi="Times New Roman" w:cs="Times New Roman"/>
          <w:b/>
          <w:sz w:val="28"/>
          <w:szCs w:val="28"/>
        </w:rPr>
        <w:br/>
      </w:r>
      <w:r w:rsidR="000351D8" w:rsidRPr="0024161E">
        <w:rPr>
          <w:rFonts w:ascii="Times New Roman" w:hAnsi="Times New Roman" w:cs="Times New Roman"/>
          <w:b/>
          <w:sz w:val="28"/>
          <w:szCs w:val="28"/>
        </w:rPr>
        <w:t>для студентов, обучающихся в учреждениях среднего профессионального образования.</w:t>
      </w:r>
    </w:p>
    <w:p w:rsidR="000351D8" w:rsidRPr="0024161E" w:rsidRDefault="000351D8" w:rsidP="00C36139">
      <w:pPr>
        <w:pStyle w:val="a3"/>
        <w:spacing w:after="0" w:line="360" w:lineRule="auto"/>
        <w:ind w:left="0" w:firstLine="720"/>
        <w:jc w:val="center"/>
        <w:rPr>
          <w:rFonts w:ascii="Times New Roman" w:hAnsi="Times New Roman" w:cs="Times New Roman"/>
          <w:sz w:val="28"/>
          <w:szCs w:val="28"/>
        </w:rPr>
      </w:pPr>
    </w:p>
    <w:p w:rsidR="001C7784" w:rsidRDefault="000351D8" w:rsidP="001C7784">
      <w:pPr>
        <w:pStyle w:val="a3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осуществления своей деятельности </w:t>
      </w:r>
      <w:r w:rsidR="00FF7425">
        <w:rPr>
          <w:rFonts w:ascii="Times New Roman" w:hAnsi="Times New Roman" w:cs="Times New Roman"/>
          <w:sz w:val="28"/>
          <w:szCs w:val="28"/>
        </w:rPr>
        <w:t>Уполномоченный</w:t>
      </w:r>
      <w:r>
        <w:rPr>
          <w:rFonts w:ascii="Times New Roman" w:hAnsi="Times New Roman" w:cs="Times New Roman"/>
          <w:sz w:val="28"/>
          <w:szCs w:val="28"/>
        </w:rPr>
        <w:t xml:space="preserve"> на регулярной основе </w:t>
      </w:r>
      <w:r w:rsidR="002435F4">
        <w:rPr>
          <w:rFonts w:ascii="Times New Roman" w:hAnsi="Times New Roman" w:cs="Times New Roman"/>
          <w:sz w:val="28"/>
          <w:szCs w:val="28"/>
        </w:rPr>
        <w:t>в 2022 году проводил встречи со студентами, посещал</w:t>
      </w:r>
      <w:r>
        <w:rPr>
          <w:rFonts w:ascii="Times New Roman" w:hAnsi="Times New Roman" w:cs="Times New Roman"/>
          <w:sz w:val="28"/>
          <w:szCs w:val="28"/>
        </w:rPr>
        <w:t xml:space="preserve"> учебные </w:t>
      </w:r>
      <w:r w:rsidR="002435F4">
        <w:rPr>
          <w:rFonts w:ascii="Times New Roman" w:hAnsi="Times New Roman" w:cs="Times New Roman"/>
          <w:sz w:val="28"/>
          <w:szCs w:val="28"/>
        </w:rPr>
        <w:t xml:space="preserve">заведения, </w:t>
      </w:r>
      <w:r>
        <w:rPr>
          <w:rFonts w:ascii="Times New Roman" w:hAnsi="Times New Roman" w:cs="Times New Roman"/>
          <w:sz w:val="28"/>
          <w:szCs w:val="28"/>
        </w:rPr>
        <w:t xml:space="preserve">общежития. В ходе бесед, анкетирования, проведенного в 2002 году, студенты, проживающие в общежитиях, неоднократно указывали на ряд бытовых проблем,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а именно: нехватка стиральных машин, электропечей, неисправное состояние данных бытовых приборов, отсутствие ремонта в местах общего пользования. Наиболее благоприятные условия проживания в общежитиях </w:t>
      </w:r>
      <w:r w:rsidR="002435F4">
        <w:rPr>
          <w:rFonts w:ascii="Times New Roman" w:hAnsi="Times New Roman" w:cs="Times New Roman"/>
          <w:sz w:val="28"/>
          <w:szCs w:val="28"/>
        </w:rPr>
        <w:t xml:space="preserve">отмечены Уполномоченным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 w:rsidR="002435F4">
        <w:rPr>
          <w:rFonts w:ascii="Times New Roman" w:hAnsi="Times New Roman" w:cs="Times New Roman"/>
          <w:sz w:val="28"/>
          <w:szCs w:val="28"/>
        </w:rPr>
        <w:t xml:space="preserve">в </w:t>
      </w:r>
      <w:r w:rsidR="002C0831">
        <w:rPr>
          <w:rFonts w:ascii="Times New Roman" w:hAnsi="Times New Roman" w:cs="Times New Roman"/>
          <w:sz w:val="28"/>
          <w:szCs w:val="28"/>
        </w:rPr>
        <w:t>ГАПОУ «</w:t>
      </w:r>
      <w:r w:rsidR="002C0831" w:rsidRPr="002C0831">
        <w:rPr>
          <w:rFonts w:ascii="Times New Roman" w:hAnsi="Times New Roman" w:cs="Times New Roman"/>
          <w:sz w:val="28"/>
          <w:szCs w:val="28"/>
        </w:rPr>
        <w:t>Магаданский колледж иску</w:t>
      </w:r>
      <w:r w:rsidR="002C0831">
        <w:rPr>
          <w:rFonts w:ascii="Times New Roman" w:hAnsi="Times New Roman" w:cs="Times New Roman"/>
          <w:sz w:val="28"/>
          <w:szCs w:val="28"/>
        </w:rPr>
        <w:t xml:space="preserve">сств» </w:t>
      </w:r>
      <w:r w:rsidRPr="002C083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в общежитии </w:t>
      </w:r>
      <w:r w:rsidR="002C0831" w:rsidRPr="002C0831">
        <w:rPr>
          <w:rFonts w:ascii="Times New Roman" w:hAnsi="Times New Roman" w:cs="Times New Roman"/>
          <w:color w:val="000000" w:themeColor="text1"/>
          <w:sz w:val="28"/>
          <w:szCs w:val="28"/>
        </w:rPr>
        <w:t>Г</w:t>
      </w:r>
      <w:r w:rsidR="002C083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БПОУ </w:t>
      </w:r>
      <w:r w:rsidR="002C0831" w:rsidRPr="002C0831">
        <w:rPr>
          <w:rFonts w:ascii="Times New Roman" w:hAnsi="Times New Roman" w:cs="Times New Roman"/>
          <w:color w:val="000000" w:themeColor="text1"/>
          <w:sz w:val="28"/>
          <w:szCs w:val="28"/>
        </w:rPr>
        <w:t>«Медицинский колледж министерства здравоохранения и демографическ</w:t>
      </w:r>
      <w:r w:rsidR="002C0831">
        <w:rPr>
          <w:rFonts w:ascii="Times New Roman" w:hAnsi="Times New Roman" w:cs="Times New Roman"/>
          <w:color w:val="000000" w:themeColor="text1"/>
          <w:sz w:val="28"/>
          <w:szCs w:val="28"/>
        </w:rPr>
        <w:t>ой политики Магаданской области»</w:t>
      </w:r>
      <w:r w:rsidRPr="002C0831">
        <w:rPr>
          <w:rFonts w:ascii="Times New Roman" w:hAnsi="Times New Roman" w:cs="Times New Roman"/>
          <w:color w:val="FF0000"/>
          <w:sz w:val="28"/>
          <w:szCs w:val="28"/>
        </w:rPr>
        <w:t>,</w:t>
      </w:r>
      <w:r w:rsidRPr="002C0831">
        <w:rPr>
          <w:rFonts w:ascii="Times New Roman" w:hAnsi="Times New Roman" w:cs="Times New Roman"/>
          <w:sz w:val="28"/>
          <w:szCs w:val="28"/>
        </w:rPr>
        <w:t xml:space="preserve"> подведомственных министерству культуры и министерству здравоохранения и демографической политики</w:t>
      </w:r>
      <w:r w:rsidR="002435F4">
        <w:rPr>
          <w:rFonts w:ascii="Times New Roman" w:hAnsi="Times New Roman" w:cs="Times New Roman"/>
          <w:sz w:val="28"/>
          <w:szCs w:val="28"/>
        </w:rPr>
        <w:t>,</w:t>
      </w:r>
      <w:r w:rsidRPr="002C0831">
        <w:rPr>
          <w:rFonts w:ascii="Times New Roman" w:hAnsi="Times New Roman" w:cs="Times New Roman"/>
          <w:sz w:val="28"/>
          <w:szCs w:val="28"/>
        </w:rPr>
        <w:t xml:space="preserve"> соответственно. Качественный ремонт, наличие электроприборов и кухонной посуды создают уютную атмосферу для проживания и учебы. </w:t>
      </w:r>
    </w:p>
    <w:p w:rsidR="000351D8" w:rsidRPr="002C0831" w:rsidRDefault="000351D8" w:rsidP="001C7784">
      <w:pPr>
        <w:pStyle w:val="a3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2C0831">
        <w:rPr>
          <w:rFonts w:ascii="Times New Roman" w:hAnsi="Times New Roman" w:cs="Times New Roman"/>
          <w:sz w:val="28"/>
          <w:szCs w:val="28"/>
        </w:rPr>
        <w:t xml:space="preserve">Состояние общежитий, находящихся в ведении министерства образования, находятся в более удручающем положении – состояние мебели, отсутствие ремонта в коридорах, санузлах. Считаю необходимым </w:t>
      </w:r>
      <w:r w:rsidR="001C7784" w:rsidRPr="001C7784">
        <w:rPr>
          <w:rFonts w:ascii="Times New Roman" w:hAnsi="Times New Roman" w:cs="Times New Roman"/>
          <w:sz w:val="28"/>
          <w:szCs w:val="28"/>
        </w:rPr>
        <w:t xml:space="preserve">проведение </w:t>
      </w:r>
      <w:r w:rsidR="001C7784">
        <w:rPr>
          <w:rFonts w:ascii="Times New Roman" w:hAnsi="Times New Roman" w:cs="Times New Roman"/>
          <w:sz w:val="28"/>
          <w:szCs w:val="28"/>
        </w:rPr>
        <w:t>оперативного</w:t>
      </w:r>
      <w:r w:rsidRPr="002C0831">
        <w:rPr>
          <w:rFonts w:ascii="Times New Roman" w:hAnsi="Times New Roman" w:cs="Times New Roman"/>
          <w:sz w:val="28"/>
          <w:szCs w:val="28"/>
        </w:rPr>
        <w:t xml:space="preserve"> комиссионного обследования условий проживания студентов, состояния жилых помещений, помещений общего пользования с целью составления плана оперативных ремонтных работ, определения приоритетных объектов для проведения данных работ, расчета их стоимости. </w:t>
      </w:r>
    </w:p>
    <w:p w:rsidR="000351D8" w:rsidRDefault="000351D8" w:rsidP="002C0831">
      <w:pPr>
        <w:pStyle w:val="a3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Немаловажным является соблюдение студентами режимных моментов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в общежитии, таких, как своевременное прибытие в общежитие, отбой, соблюдение правил проживания. При наличии ряда вопросов к студентам,</w:t>
      </w:r>
      <w:r w:rsidRPr="00BD6418">
        <w:rPr>
          <w:rFonts w:ascii="Times New Roman" w:hAnsi="Times New Roman" w:cs="Times New Roman"/>
          <w:sz w:val="28"/>
          <w:szCs w:val="28"/>
        </w:rPr>
        <w:t xml:space="preserve"> </w:t>
      </w:r>
      <w:r w:rsidR="002C0831">
        <w:rPr>
          <w:rFonts w:ascii="Times New Roman" w:hAnsi="Times New Roman" w:cs="Times New Roman"/>
          <w:sz w:val="28"/>
          <w:szCs w:val="28"/>
        </w:rPr>
        <w:t xml:space="preserve">нарушающим данные требования, </w:t>
      </w:r>
      <w:r>
        <w:rPr>
          <w:rFonts w:ascii="Times New Roman" w:hAnsi="Times New Roman" w:cs="Times New Roman"/>
          <w:sz w:val="28"/>
          <w:szCs w:val="28"/>
        </w:rPr>
        <w:t xml:space="preserve">применяются меры дисциплинарного характера, проводятся профилактические беседы. </w:t>
      </w:r>
    </w:p>
    <w:p w:rsidR="000351D8" w:rsidRDefault="000351D8" w:rsidP="002C0831">
      <w:pPr>
        <w:pStyle w:val="a3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2022 году </w:t>
      </w:r>
      <w:r w:rsidR="002C0831">
        <w:rPr>
          <w:rFonts w:ascii="Times New Roman" w:hAnsi="Times New Roman" w:cs="Times New Roman"/>
          <w:sz w:val="28"/>
          <w:szCs w:val="28"/>
        </w:rPr>
        <w:t>Уполномоченным</w:t>
      </w:r>
      <w:r>
        <w:rPr>
          <w:rFonts w:ascii="Times New Roman" w:hAnsi="Times New Roman" w:cs="Times New Roman"/>
          <w:sz w:val="28"/>
          <w:szCs w:val="28"/>
        </w:rPr>
        <w:t xml:space="preserve">, в ходе проведения приема студентов, были выявлены случаи превышения полномочий со стороны сотрудников администраций и общежитий, а именно случаи запрета на пользование душевыми для организации проведения гигиенических процедур в случае пропуска «своего» времени (данная запись учета посещений ведется в отдельных журналах), запретов на пользование освещением в ночное время, что является недопустимым. Данные требования являются самовольными решениями ряда руководителей учреждений среднего профессионального образования либо их заместителей. Данные вопросы решались </w:t>
      </w:r>
      <w:r w:rsidR="00C64FC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в «ручном режиме». Для объективности отмечу, что проблема с поль</w:t>
      </w:r>
      <w:r w:rsidR="002435F4">
        <w:rPr>
          <w:rFonts w:ascii="Times New Roman" w:hAnsi="Times New Roman" w:cs="Times New Roman"/>
          <w:sz w:val="28"/>
          <w:szCs w:val="28"/>
        </w:rPr>
        <w:t>зованием душевыми связана с явным</w:t>
      </w:r>
      <w:r>
        <w:rPr>
          <w:rFonts w:ascii="Times New Roman" w:hAnsi="Times New Roman" w:cs="Times New Roman"/>
          <w:sz w:val="28"/>
          <w:szCs w:val="28"/>
        </w:rPr>
        <w:t xml:space="preserve"> н</w:t>
      </w:r>
      <w:r w:rsidR="002435F4">
        <w:rPr>
          <w:rFonts w:ascii="Times New Roman" w:hAnsi="Times New Roman" w:cs="Times New Roman"/>
          <w:sz w:val="28"/>
          <w:szCs w:val="28"/>
        </w:rPr>
        <w:t>едостатком их количества.</w:t>
      </w:r>
      <w:r w:rsidRPr="000351D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Необходимо </w:t>
      </w:r>
      <w:r w:rsidR="002C0831">
        <w:rPr>
          <w:rFonts w:ascii="Times New Roman" w:hAnsi="Times New Roman" w:cs="Times New Roman"/>
          <w:sz w:val="28"/>
          <w:szCs w:val="28"/>
        </w:rPr>
        <w:t>установить дополнительные душевые кабинки</w:t>
      </w:r>
      <w:r w:rsidRPr="000351D8">
        <w:rPr>
          <w:rFonts w:ascii="Times New Roman" w:hAnsi="Times New Roman" w:cs="Times New Roman"/>
          <w:sz w:val="28"/>
          <w:szCs w:val="28"/>
        </w:rPr>
        <w:t xml:space="preserve"> в здании общежития ГБПОУ «Магаданский политехнический техникум» (ГОСТ Р 58186-2018 норма 1 душевая кабина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 w:rsidR="00E26A16">
        <w:rPr>
          <w:rFonts w:ascii="Times New Roman" w:hAnsi="Times New Roman" w:cs="Times New Roman"/>
          <w:sz w:val="28"/>
          <w:szCs w:val="28"/>
        </w:rPr>
        <w:t>на 10 человек) и п</w:t>
      </w:r>
      <w:r w:rsidRPr="002C0831">
        <w:rPr>
          <w:rFonts w:ascii="Times New Roman" w:hAnsi="Times New Roman" w:cs="Times New Roman"/>
          <w:sz w:val="28"/>
          <w:szCs w:val="28"/>
        </w:rPr>
        <w:t xml:space="preserve">ринять меры к недопущению всевозможных ограничений студентов в возможности пользоваться душевыми кабинками и услугами электроснабжения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 w:rsidRPr="002C0831">
        <w:rPr>
          <w:rFonts w:ascii="Times New Roman" w:hAnsi="Times New Roman" w:cs="Times New Roman"/>
          <w:sz w:val="28"/>
          <w:szCs w:val="28"/>
        </w:rPr>
        <w:t xml:space="preserve">(в общежитии ГБПОУ «Магаданский политехнический техникум» на 102 человек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 w:rsidRPr="002C0831">
        <w:rPr>
          <w:rFonts w:ascii="Times New Roman" w:hAnsi="Times New Roman" w:cs="Times New Roman"/>
          <w:sz w:val="28"/>
          <w:szCs w:val="28"/>
        </w:rPr>
        <w:t xml:space="preserve">4 душа; для студентов МОГА ПОУ «Технологический колледжа сервиса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 w:rsidRPr="002C0831">
        <w:rPr>
          <w:rFonts w:ascii="Times New Roman" w:hAnsi="Times New Roman" w:cs="Times New Roman"/>
          <w:sz w:val="28"/>
          <w:szCs w:val="28"/>
        </w:rPr>
        <w:t>и технологий» и студентов МОГАПОУ «Магаданский промышленный техникум», проживающих в том же общежитии, на 83 человека 4 душа).</w:t>
      </w:r>
    </w:p>
    <w:p w:rsidR="001C7784" w:rsidRDefault="001C7784" w:rsidP="002C0831">
      <w:pPr>
        <w:pStyle w:val="a3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Считаю, что рассмотрение данных вопросов требуют безотлагательных мер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и прошу министерство образования обратить на это внимание.</w:t>
      </w:r>
    </w:p>
    <w:p w:rsidR="001106F8" w:rsidRPr="00032A8F" w:rsidRDefault="001106F8" w:rsidP="00032A8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51D8" w:rsidRPr="001B345A" w:rsidRDefault="00C64FC0" w:rsidP="00BF5810">
      <w:pPr>
        <w:pStyle w:val="a3"/>
        <w:numPr>
          <w:ilvl w:val="0"/>
          <w:numId w:val="44"/>
        </w:num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351D8" w:rsidRPr="001B345A">
        <w:rPr>
          <w:rFonts w:ascii="Times New Roman" w:hAnsi="Times New Roman" w:cs="Times New Roman"/>
          <w:b/>
          <w:sz w:val="28"/>
          <w:szCs w:val="28"/>
        </w:rPr>
        <w:t>Несвоевременная выплата стипендий студентам учреждений среднего профессионального образования.</w:t>
      </w:r>
    </w:p>
    <w:p w:rsidR="00032A8F" w:rsidRDefault="00032A8F" w:rsidP="00032A8F">
      <w:pPr>
        <w:pStyle w:val="a3"/>
        <w:spacing w:after="0" w:line="240" w:lineRule="auto"/>
        <w:ind w:left="0"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351D8" w:rsidRDefault="000351D8" w:rsidP="002C0831">
      <w:pPr>
        <w:pStyle w:val="a3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2022 году отмечались случаи задержки выплат стипендий студентам учреждений среднего профессионального образования. Особенно уязвимыми </w:t>
      </w:r>
      <w:r w:rsidR="00C64FC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в данных ситуациях являются дети – сироты и дети, оказавшиеся без попечения родителей. При выявлении данных ситуаций </w:t>
      </w:r>
      <w:r w:rsidR="002C0831">
        <w:rPr>
          <w:rFonts w:ascii="Times New Roman" w:hAnsi="Times New Roman" w:cs="Times New Roman"/>
          <w:sz w:val="28"/>
          <w:szCs w:val="28"/>
        </w:rPr>
        <w:t>Уполномоченным</w:t>
      </w:r>
      <w:r>
        <w:rPr>
          <w:rFonts w:ascii="Times New Roman" w:hAnsi="Times New Roman" w:cs="Times New Roman"/>
          <w:sz w:val="28"/>
          <w:szCs w:val="28"/>
        </w:rPr>
        <w:t xml:space="preserve"> по правам ребенка </w:t>
      </w:r>
      <w:r w:rsidR="00C64FC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и органа опеки и попечительства информация передавалась в министерство образования для принятия мер. Считаю, что министерству образования </w:t>
      </w:r>
      <w:r w:rsidR="002C0831">
        <w:rPr>
          <w:rFonts w:ascii="Times New Roman" w:hAnsi="Times New Roman" w:cs="Times New Roman"/>
          <w:sz w:val="28"/>
          <w:szCs w:val="28"/>
        </w:rPr>
        <w:t xml:space="preserve">Магаданской области </w:t>
      </w:r>
      <w:r>
        <w:rPr>
          <w:rFonts w:ascii="Times New Roman" w:hAnsi="Times New Roman" w:cs="Times New Roman"/>
          <w:sz w:val="28"/>
          <w:szCs w:val="28"/>
        </w:rPr>
        <w:t xml:space="preserve">необходимо совместно с   руководителями учреждений рассмотреть вопрос о создании и хранении определенного запаса наборов продуктов питания для выдачи детям данных категорий до решения вопроса о выплате стипендии. </w:t>
      </w:r>
    </w:p>
    <w:p w:rsidR="00134C09" w:rsidRPr="00B65D0D" w:rsidRDefault="00134C09" w:rsidP="00B65D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51D8" w:rsidRDefault="00632B54" w:rsidP="00BF5810">
      <w:pPr>
        <w:pStyle w:val="a3"/>
        <w:numPr>
          <w:ilvl w:val="0"/>
          <w:numId w:val="44"/>
        </w:num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351D8" w:rsidRPr="00F6342C">
        <w:rPr>
          <w:rFonts w:ascii="Times New Roman" w:hAnsi="Times New Roman" w:cs="Times New Roman"/>
          <w:b/>
          <w:sz w:val="28"/>
          <w:szCs w:val="28"/>
        </w:rPr>
        <w:t xml:space="preserve">Несвоевременное обеспечение детей-сирот и детей, оставшихся без попечения родителей денежными средствами </w:t>
      </w:r>
      <w:r w:rsidR="005612E2">
        <w:rPr>
          <w:rFonts w:ascii="Times New Roman" w:hAnsi="Times New Roman" w:cs="Times New Roman"/>
          <w:b/>
          <w:sz w:val="28"/>
          <w:szCs w:val="28"/>
        </w:rPr>
        <w:t xml:space="preserve">для приобретения одежды </w:t>
      </w:r>
      <w:r w:rsidR="00C64FC0">
        <w:rPr>
          <w:rFonts w:ascii="Times New Roman" w:hAnsi="Times New Roman" w:cs="Times New Roman"/>
          <w:b/>
          <w:sz w:val="28"/>
          <w:szCs w:val="28"/>
        </w:rPr>
        <w:br/>
      </w:r>
      <w:r w:rsidR="005612E2">
        <w:rPr>
          <w:rFonts w:ascii="Times New Roman" w:hAnsi="Times New Roman" w:cs="Times New Roman"/>
          <w:b/>
          <w:sz w:val="28"/>
          <w:szCs w:val="28"/>
        </w:rPr>
        <w:t>и обуви</w:t>
      </w:r>
      <w:r w:rsidR="001B345A">
        <w:rPr>
          <w:rFonts w:ascii="Times New Roman" w:hAnsi="Times New Roman" w:cs="Times New Roman"/>
          <w:b/>
          <w:sz w:val="28"/>
          <w:szCs w:val="28"/>
        </w:rPr>
        <w:t>.</w:t>
      </w:r>
    </w:p>
    <w:p w:rsidR="00032A8F" w:rsidRPr="00CE795A" w:rsidRDefault="00032A8F" w:rsidP="00032A8F">
      <w:pPr>
        <w:pStyle w:val="a3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E0450E" w:rsidRDefault="000351D8" w:rsidP="002C0831">
      <w:pPr>
        <w:pStyle w:val="a3"/>
        <w:spacing w:after="0" w:line="360" w:lineRule="auto"/>
        <w:ind w:left="0"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Студенты из числа детей – сирот и детей, оставшихся без попечения родителей, приезжающие на учебу в учреждения среднего профессионального образования, имеют минимальный набор одежды и обуви. Постановлением Правительства магаданской области от 04.07.2022 года № 585 –пп «О внесении изменений </w:t>
      </w:r>
      <w:r w:rsidR="00C64FC0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Постановление Правительства Магаданской области от 08 ноября 2017 года </w:t>
      </w:r>
      <w:r w:rsidR="00C64FC0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№ 945 –пп» предусмотрена выдача финансовых средств детям указанных категорий поквартально. Следовательно, дети, приступившие к учебе в сентябре, средства </w:t>
      </w:r>
      <w:r w:rsidR="00B65D0D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одежду и обувь могут получить только в начале октября. </w:t>
      </w:r>
    </w:p>
    <w:p w:rsidR="00C64FC0" w:rsidRDefault="000351D8" w:rsidP="00692667">
      <w:pPr>
        <w:pStyle w:val="a3"/>
        <w:spacing w:after="0" w:line="360" w:lineRule="auto"/>
        <w:ind w:left="0"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Учитывая климатические особенности Магаданской области и то, что у всех детей имеется разный по объему набор одежды и обуви, считаю необходимым внести изменения в действующее Постановление Правительства Магдалинской области </w:t>
      </w:r>
      <w:r w:rsidR="00C64FC0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в части изменения сроков предоставления денежных средств, а именно с момента зачисления на учебу в учреждения среднего профессионального образования Магаданской области.</w:t>
      </w:r>
    </w:p>
    <w:p w:rsidR="00B65D0D" w:rsidRPr="00692667" w:rsidRDefault="00B65D0D" w:rsidP="00692667">
      <w:pPr>
        <w:pStyle w:val="a3"/>
        <w:spacing w:after="0" w:line="360" w:lineRule="auto"/>
        <w:ind w:left="0"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21F7D" w:rsidRPr="00521F7D" w:rsidRDefault="001B345A" w:rsidP="00BF5810">
      <w:pPr>
        <w:pStyle w:val="a3"/>
        <w:numPr>
          <w:ilvl w:val="0"/>
          <w:numId w:val="44"/>
        </w:num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521F7D" w:rsidRPr="00521F7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Обеспечение транспортными средствами органов управления образованием муниципальных округов.</w:t>
      </w:r>
    </w:p>
    <w:p w:rsidR="00521F7D" w:rsidRPr="00521F7D" w:rsidRDefault="00521F7D" w:rsidP="00521F7D">
      <w:pPr>
        <w:pStyle w:val="a3"/>
        <w:spacing w:after="0" w:line="36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351D8" w:rsidRDefault="00521F7D" w:rsidP="00521F7D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21F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последние годы на территории Магаданской области проводится все больше мероприятий для детей и подростков. Научные и школьные олимпиады, фестивали </w:t>
      </w:r>
      <w:r w:rsidR="00C64FC0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521F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 ярмарки, спортивные чемпионаты, турниры и спартакиады. Как правило, финальные мероприятия проводятся в городе Магадане. На протяжении ряда лет,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благодаря решениям </w:t>
      </w:r>
      <w:r w:rsidR="001E28D8">
        <w:rPr>
          <w:rFonts w:ascii="Times New Roman" w:hAnsi="Times New Roman" w:cs="Times New Roman"/>
          <w:color w:val="000000" w:themeColor="text1"/>
          <w:sz w:val="28"/>
          <w:szCs w:val="28"/>
        </w:rPr>
        <w:t>Губернатора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521F7D">
        <w:rPr>
          <w:rFonts w:ascii="Times New Roman" w:hAnsi="Times New Roman" w:cs="Times New Roman"/>
          <w:color w:val="000000" w:themeColor="text1"/>
          <w:sz w:val="28"/>
          <w:szCs w:val="28"/>
        </w:rPr>
        <w:t>Магаданской области С.К. Носова</w:t>
      </w:r>
      <w:r w:rsidR="00E0450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521F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увеличиваются объемы финансовых средств, направляемых на организацию и проведение летней оздоровительной кампании. Министерством образования проводится большая работа по заключению договоров с лагерями и центрами отдыха, находящимися </w:t>
      </w:r>
      <w:r w:rsidR="00C64FC0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521F7D">
        <w:rPr>
          <w:rFonts w:ascii="Times New Roman" w:hAnsi="Times New Roman" w:cs="Times New Roman"/>
          <w:color w:val="000000" w:themeColor="text1"/>
          <w:sz w:val="28"/>
          <w:szCs w:val="28"/>
        </w:rPr>
        <w:t>за пределами Магаданской области, что подразумевает авиаперелеты, составляется график смен. В данной ситуации для му</w:t>
      </w:r>
      <w:r w:rsidR="00E0450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ниципальных округов возникает </w:t>
      </w:r>
      <w:r w:rsidRPr="00521F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проблема, связанная с перевозкой детских групп и делегаций в аэропорт имени В. Высоцкого </w:t>
      </w:r>
      <w:r w:rsidR="00C64FC0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521F7D">
        <w:rPr>
          <w:rFonts w:ascii="Times New Roman" w:hAnsi="Times New Roman" w:cs="Times New Roman"/>
          <w:color w:val="000000" w:themeColor="text1"/>
          <w:sz w:val="28"/>
          <w:szCs w:val="28"/>
        </w:rPr>
        <w:t>и обратно. Нехватка транспортных сре</w:t>
      </w:r>
      <w:r w:rsidR="00E0450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дств в муниципальных округах, </w:t>
      </w:r>
      <w:r w:rsidR="00C64FC0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="00E0450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а, </w:t>
      </w:r>
      <w:r w:rsidRPr="00521F7D">
        <w:rPr>
          <w:rFonts w:ascii="Times New Roman" w:hAnsi="Times New Roman" w:cs="Times New Roman"/>
          <w:color w:val="000000" w:themeColor="text1"/>
          <w:sz w:val="28"/>
          <w:szCs w:val="28"/>
        </w:rPr>
        <w:t>следовательно, найм транспорта у сторонних организаций, не всегда исправное техническое состояние данных автотран</w:t>
      </w:r>
      <w:r w:rsidR="00E0450E">
        <w:rPr>
          <w:rFonts w:ascii="Times New Roman" w:hAnsi="Times New Roman" w:cs="Times New Roman"/>
          <w:color w:val="000000" w:themeColor="text1"/>
          <w:sz w:val="28"/>
          <w:szCs w:val="28"/>
        </w:rPr>
        <w:t>спортных средств, затраты на горюче-смазочные материалы</w:t>
      </w:r>
      <w:r w:rsidRPr="00521F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сопровождение детских групп</w:t>
      </w:r>
      <w:r w:rsidR="002951A7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521F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могут привести к срыву сроков при организации отправки детских групп к местам отдыха. Прошу </w:t>
      </w:r>
      <w:r w:rsidR="00E0450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министерство образования Магаданской области </w:t>
      </w:r>
      <w:r w:rsidRPr="00521F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рассмотреть вопрос о приобретении дополнительных автобусов </w:t>
      </w:r>
      <w:r w:rsidR="00E0450E">
        <w:rPr>
          <w:rFonts w:ascii="Times New Roman" w:hAnsi="Times New Roman" w:cs="Times New Roman"/>
          <w:color w:val="000000" w:themeColor="text1"/>
          <w:sz w:val="28"/>
          <w:szCs w:val="28"/>
        </w:rPr>
        <w:t>для наиболее удаленных муниципальных округов</w:t>
      </w:r>
      <w:r w:rsidRPr="00521F7D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C64FC0" w:rsidRDefault="00C64FC0" w:rsidP="00521F7D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7C6560" w:rsidRDefault="001B345A" w:rsidP="00BF5810">
      <w:pPr>
        <w:pStyle w:val="a3"/>
        <w:numPr>
          <w:ilvl w:val="0"/>
          <w:numId w:val="44"/>
        </w:numPr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B0252">
        <w:rPr>
          <w:rFonts w:ascii="Times New Roman" w:hAnsi="Times New Roman" w:cs="Times New Roman"/>
          <w:b/>
          <w:sz w:val="28"/>
          <w:szCs w:val="28"/>
        </w:rPr>
        <w:t>Реализация</w:t>
      </w:r>
      <w:r w:rsidR="007C6560" w:rsidRPr="007C6560">
        <w:rPr>
          <w:rFonts w:ascii="Times New Roman" w:hAnsi="Times New Roman" w:cs="Times New Roman"/>
          <w:b/>
          <w:sz w:val="28"/>
          <w:szCs w:val="28"/>
        </w:rPr>
        <w:t xml:space="preserve"> государственной программы  Магаданской области «Развитие социальной защиты населения Магаданской области».</w:t>
      </w:r>
    </w:p>
    <w:p w:rsidR="007C6560" w:rsidRPr="007C6560" w:rsidRDefault="007C6560" w:rsidP="007C6560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51D8" w:rsidRPr="007C6560" w:rsidRDefault="007C6560" w:rsidP="007C6560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C6560">
        <w:rPr>
          <w:rFonts w:ascii="Times New Roman" w:hAnsi="Times New Roman" w:cs="Times New Roman"/>
          <w:sz w:val="28"/>
          <w:szCs w:val="28"/>
        </w:rPr>
        <w:t xml:space="preserve"> На территории Магаданской области </w:t>
      </w:r>
      <w:r w:rsidR="00082425">
        <w:rPr>
          <w:rFonts w:ascii="Times New Roman" w:hAnsi="Times New Roman" w:cs="Times New Roman"/>
          <w:sz w:val="28"/>
          <w:szCs w:val="28"/>
        </w:rPr>
        <w:t xml:space="preserve">на протяжении ряда лет </w:t>
      </w:r>
      <w:r w:rsidRPr="007C6560">
        <w:rPr>
          <w:rFonts w:ascii="Times New Roman" w:hAnsi="Times New Roman" w:cs="Times New Roman"/>
          <w:sz w:val="28"/>
          <w:szCs w:val="28"/>
        </w:rPr>
        <w:t xml:space="preserve">успешно реализуется программа «Развитие социальной защиты населения Магаданской области», в рамках которой многодетным семьям, воспитывающим 4 и более детей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 w:rsidRPr="007C6560">
        <w:rPr>
          <w:rFonts w:ascii="Times New Roman" w:hAnsi="Times New Roman" w:cs="Times New Roman"/>
          <w:sz w:val="28"/>
          <w:szCs w:val="28"/>
        </w:rPr>
        <w:t xml:space="preserve">в возрасте до 18 лет, состоящим на учете нуждающихся в жилых помещениях, предоставляемых по договорам социального найма, в органах местного самоуправления Магаданской области предоставляется социальная выплата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 w:rsidRPr="007C6560">
        <w:rPr>
          <w:rFonts w:ascii="Times New Roman" w:hAnsi="Times New Roman" w:cs="Times New Roman"/>
          <w:sz w:val="28"/>
          <w:szCs w:val="28"/>
        </w:rPr>
        <w:t>на приобретение жилья. Размер выплаты рассчитывается индивидуально.</w:t>
      </w:r>
    </w:p>
    <w:p w:rsidR="007C6560" w:rsidRPr="00082425" w:rsidRDefault="002951A7" w:rsidP="007C6560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Учитывая, что имеется положительная динамика увеличения количества многодетных семей в Магаданской области, п</w:t>
      </w:r>
      <w:r w:rsidR="00082425" w:rsidRPr="00082425">
        <w:rPr>
          <w:rFonts w:ascii="Times New Roman" w:hAnsi="Times New Roman" w:cs="Times New Roman"/>
          <w:sz w:val="28"/>
          <w:szCs w:val="28"/>
        </w:rPr>
        <w:t xml:space="preserve">рошу Правительство Магаданской области рассмотреть возможность увеличения финансовых средств на реализацию </w:t>
      </w:r>
      <w:r>
        <w:rPr>
          <w:rFonts w:ascii="Times New Roman" w:hAnsi="Times New Roman" w:cs="Times New Roman"/>
          <w:sz w:val="28"/>
          <w:szCs w:val="28"/>
        </w:rPr>
        <w:t xml:space="preserve">данной </w:t>
      </w:r>
      <w:r w:rsidR="00082425" w:rsidRPr="00082425">
        <w:rPr>
          <w:rFonts w:ascii="Times New Roman" w:hAnsi="Times New Roman" w:cs="Times New Roman"/>
          <w:sz w:val="28"/>
          <w:szCs w:val="28"/>
        </w:rPr>
        <w:t>государственной программы.</w:t>
      </w:r>
    </w:p>
    <w:p w:rsidR="00EF7E4C" w:rsidRPr="00D14513" w:rsidRDefault="00C710F1" w:rsidP="00BF5810">
      <w:pPr>
        <w:pStyle w:val="a3"/>
        <w:numPr>
          <w:ilvl w:val="0"/>
          <w:numId w:val="44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B0252">
        <w:rPr>
          <w:rFonts w:ascii="Times New Roman" w:hAnsi="Times New Roman" w:cs="Times New Roman"/>
          <w:b/>
          <w:sz w:val="28"/>
          <w:szCs w:val="28"/>
        </w:rPr>
        <w:t>Несвоевременность предоставления жилых помещений детям</w:t>
      </w:r>
      <w:r w:rsidR="00EF7E4C" w:rsidRPr="00D14513">
        <w:rPr>
          <w:rFonts w:ascii="Times New Roman" w:hAnsi="Times New Roman" w:cs="Times New Roman"/>
          <w:b/>
          <w:sz w:val="28"/>
          <w:szCs w:val="28"/>
        </w:rPr>
        <w:t>-сирот</w:t>
      </w:r>
      <w:r>
        <w:rPr>
          <w:rFonts w:ascii="Times New Roman" w:hAnsi="Times New Roman" w:cs="Times New Roman"/>
          <w:b/>
          <w:sz w:val="28"/>
          <w:szCs w:val="28"/>
        </w:rPr>
        <w:t>ам</w:t>
      </w:r>
      <w:r w:rsidR="00CB025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br/>
        <w:t xml:space="preserve">и </w:t>
      </w:r>
      <w:r w:rsidR="00CB0252">
        <w:rPr>
          <w:rFonts w:ascii="Times New Roman" w:hAnsi="Times New Roman" w:cs="Times New Roman"/>
          <w:b/>
          <w:sz w:val="28"/>
          <w:szCs w:val="28"/>
        </w:rPr>
        <w:t>детям</w:t>
      </w:r>
      <w:r w:rsidR="00EF7E4C" w:rsidRPr="00D14513">
        <w:rPr>
          <w:rFonts w:ascii="Times New Roman" w:hAnsi="Times New Roman" w:cs="Times New Roman"/>
          <w:b/>
          <w:sz w:val="28"/>
          <w:szCs w:val="28"/>
        </w:rPr>
        <w:t>, оставшихся без попечения родителей, и лиц из их числа</w:t>
      </w:r>
      <w:r w:rsidR="00184D8F">
        <w:rPr>
          <w:rFonts w:ascii="Times New Roman" w:hAnsi="Times New Roman" w:cs="Times New Roman"/>
          <w:b/>
          <w:sz w:val="28"/>
          <w:szCs w:val="28"/>
        </w:rPr>
        <w:t>.</w:t>
      </w:r>
    </w:p>
    <w:p w:rsidR="00EF7E4C" w:rsidRPr="00BE20F6" w:rsidRDefault="00EF7E4C" w:rsidP="00EF7E4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F7E4C" w:rsidRPr="001106F8" w:rsidRDefault="00EF7E4C" w:rsidP="00032A8F">
      <w:pPr>
        <w:spacing w:line="360" w:lineRule="auto"/>
        <w:ind w:left="23" w:right="23" w:firstLine="697"/>
        <w:jc w:val="both"/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</w:pPr>
      <w:r w:rsidRPr="001106F8">
        <w:rPr>
          <w:rFonts w:ascii="Times New Roman" w:hAnsi="Times New Roman" w:cs="Times New Roman"/>
          <w:sz w:val="28"/>
          <w:szCs w:val="28"/>
          <w:lang w:eastAsia="ru-RU"/>
        </w:rPr>
        <w:t xml:space="preserve">С 2022 года полномочия по обеспечению жилыми помещениями детей-сирот передано министерству строительства, жилищно-коммунального хозяйства </w:t>
      </w:r>
      <w:r w:rsidR="00C64FC0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1106F8">
        <w:rPr>
          <w:rFonts w:ascii="Times New Roman" w:hAnsi="Times New Roman" w:cs="Times New Roman"/>
          <w:sz w:val="28"/>
          <w:szCs w:val="28"/>
          <w:lang w:eastAsia="ru-RU"/>
        </w:rPr>
        <w:t xml:space="preserve">и энергетики Магаданской области. За министерством </w:t>
      </w:r>
      <w:r w:rsidR="00032A8F" w:rsidRPr="001106F8">
        <w:rPr>
          <w:rFonts w:ascii="Times New Roman" w:hAnsi="Times New Roman" w:cs="Times New Roman"/>
          <w:sz w:val="28"/>
          <w:szCs w:val="28"/>
          <w:lang w:eastAsia="ru-RU"/>
        </w:rPr>
        <w:t>образования -</w:t>
      </w:r>
      <w:r w:rsidRPr="001106F8">
        <w:rPr>
          <w:rFonts w:ascii="Times New Roman" w:hAnsi="Times New Roman" w:cs="Times New Roman"/>
          <w:sz w:val="28"/>
          <w:szCs w:val="28"/>
          <w:lang w:eastAsia="ru-RU"/>
        </w:rPr>
        <w:t xml:space="preserve"> формирование сводного списка детей-сирот, подлежащих обеспечению жилыми помещениями.</w:t>
      </w:r>
    </w:p>
    <w:p w:rsidR="00082425" w:rsidRDefault="00EF7E4C" w:rsidP="00EF7E4C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</w:pPr>
      <w:r w:rsidRPr="00DF317B">
        <w:rPr>
          <w:rFonts w:ascii="Times New Roman" w:eastAsia="Times New Roman" w:hAnsi="Times New Roman" w:cs="Times New Roman"/>
          <w:b/>
          <w:color w:val="000000"/>
          <w:spacing w:val="-2"/>
          <w:sz w:val="28"/>
          <w:szCs w:val="28"/>
          <w:lang w:eastAsia="ru-RU" w:bidi="ru-RU"/>
        </w:rPr>
        <w:t>На начало 2022 года</w:t>
      </w:r>
      <w:r w:rsidRPr="00BE20F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нуждались в предоставлении жилого помещения </w:t>
      </w:r>
      <w:r w:rsidR="00C64FC0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br/>
      </w:r>
      <w:r w:rsidRPr="00DF317B">
        <w:rPr>
          <w:rFonts w:ascii="Times New Roman" w:eastAsia="Times New Roman" w:hAnsi="Times New Roman" w:cs="Times New Roman"/>
          <w:b/>
          <w:color w:val="000000"/>
          <w:spacing w:val="-2"/>
          <w:sz w:val="28"/>
          <w:szCs w:val="28"/>
          <w:lang w:eastAsia="ru-RU" w:bidi="ru-RU"/>
        </w:rPr>
        <w:t>140 человек</w:t>
      </w:r>
      <w:r w:rsidR="00A17709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. В течение года подали заявления</w:t>
      </w:r>
      <w:r w:rsidRPr="00BE20F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о переносе даты предоставления жилого помещения с 2023 года на 2022 год – 6 че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ловек, с 2022 г. на 2023-2025 г</w:t>
      </w:r>
      <w:r w:rsidRPr="00BE20F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г.</w:t>
      </w:r>
      <w:r w:rsidR="00A17709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- </w:t>
      </w:r>
      <w:r w:rsidRPr="00BE20F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 9 </w:t>
      </w:r>
      <w:r w:rsidR="00134C09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человек</w:t>
      </w:r>
      <w:r w:rsidR="00082425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.</w:t>
      </w:r>
    </w:p>
    <w:p w:rsidR="00EF7E4C" w:rsidRDefault="00082425" w:rsidP="00EF7E4C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В </w:t>
      </w:r>
      <w:r w:rsidR="00EF7E4C" w:rsidRPr="00BE20F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2022 г.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были </w:t>
      </w:r>
      <w:r w:rsidR="00EF7E4C" w:rsidRPr="00DF317B">
        <w:rPr>
          <w:rFonts w:ascii="Times New Roman" w:eastAsia="Times New Roman" w:hAnsi="Times New Roman" w:cs="Times New Roman"/>
          <w:b/>
          <w:color w:val="000000"/>
          <w:spacing w:val="-2"/>
          <w:sz w:val="28"/>
          <w:szCs w:val="28"/>
          <w:lang w:eastAsia="ru-RU" w:bidi="ru-RU"/>
        </w:rPr>
        <w:t>обеспечены жилыми помещениями 40</w:t>
      </w:r>
      <w:r w:rsidR="00EF7E4C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</w:t>
      </w:r>
      <w:r w:rsidR="00EF7E4C" w:rsidRPr="00BE20F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человек</w:t>
      </w:r>
      <w:r w:rsidR="00EF7E4C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, из них:</w:t>
      </w:r>
    </w:p>
    <w:p w:rsidR="00EF7E4C" w:rsidRDefault="00082425" w:rsidP="00EF7E4C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- </w:t>
      </w:r>
      <w:r w:rsidR="00EF7E4C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</w:t>
      </w:r>
      <w:r w:rsidR="00EF7E4C" w:rsidRPr="00DF317B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8 детей-сирот за счет переданных</w:t>
      </w:r>
      <w:r w:rsidR="00EF7E4C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квартир в новостройках</w:t>
      </w:r>
      <w:r w:rsidR="00C710F1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</w:t>
      </w:r>
      <w:r w:rsidR="00CB0252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субъекта</w:t>
      </w:r>
      <w:r w:rsidR="00EF7E4C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br/>
      </w:r>
      <w:r w:rsidR="00EF7E4C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ЖК «Нагаево» - 7 </w:t>
      </w:r>
      <w:r w:rsidR="00134C09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человек</w:t>
      </w:r>
      <w:r w:rsidR="00EF7E4C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, п. Сокол – 1 </w:t>
      </w:r>
      <w:r w:rsidR="00134C09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человек</w:t>
      </w:r>
      <w:r w:rsidR="00EF7E4C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</w:t>
      </w:r>
    </w:p>
    <w:p w:rsidR="00EF7E4C" w:rsidRDefault="00082425" w:rsidP="00EF7E4C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-  </w:t>
      </w:r>
      <w:r w:rsidR="00EF7E4C" w:rsidRPr="00BE20F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</w:t>
      </w:r>
      <w:r w:rsidR="00EF7E4C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31 </w:t>
      </w:r>
      <w:r w:rsidR="00134C09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человек</w:t>
      </w:r>
      <w:r w:rsidR="00EF7E4C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за счёт приобретённых </w:t>
      </w:r>
      <w:r w:rsidR="00A17709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квартир</w:t>
      </w:r>
      <w:r w:rsidR="00A17709" w:rsidRPr="00DF317B">
        <w:rPr>
          <w:rFonts w:ascii="Times New Roman" w:hAnsi="Times New Roman" w:cs="Times New Roman"/>
          <w:sz w:val="28"/>
          <w:szCs w:val="28"/>
        </w:rPr>
        <w:t xml:space="preserve"> </w:t>
      </w:r>
      <w:r w:rsidR="00A17709">
        <w:rPr>
          <w:rFonts w:ascii="Times New Roman" w:hAnsi="Times New Roman" w:cs="Times New Roman"/>
          <w:sz w:val="28"/>
          <w:szCs w:val="28"/>
        </w:rPr>
        <w:t>на</w:t>
      </w:r>
      <w:r w:rsidR="00EF7E4C">
        <w:rPr>
          <w:rFonts w:ascii="Times New Roman" w:hAnsi="Times New Roman" w:cs="Times New Roman"/>
          <w:sz w:val="28"/>
          <w:szCs w:val="28"/>
        </w:rPr>
        <w:t xml:space="preserve"> вторичном рынке жилья;</w:t>
      </w:r>
    </w:p>
    <w:p w:rsidR="00EF7E4C" w:rsidRPr="00134C09" w:rsidRDefault="00082425" w:rsidP="00134C09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- </w:t>
      </w:r>
      <w:r w:rsidR="00EF7E4C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1 </w:t>
      </w:r>
      <w:r w:rsidR="00134C09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человек</w:t>
      </w:r>
      <w:r w:rsidR="00EF7E4C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за счет отремонтированного жилья, приобретённого в 2017 году. </w:t>
      </w:r>
    </w:p>
    <w:p w:rsidR="00EF7E4C" w:rsidRPr="00BE20F6" w:rsidRDefault="00EF7E4C" w:rsidP="00EF7E4C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</w:pPr>
      <w:r>
        <w:rPr>
          <w:rFonts w:ascii="Times New Roman" w:eastAsia="Times New Roman" w:hAnsi="Times New Roman" w:cs="Times New Roman"/>
          <w:b/>
          <w:color w:val="000000"/>
          <w:spacing w:val="-2"/>
          <w:sz w:val="28"/>
          <w:szCs w:val="28"/>
          <w:lang w:eastAsia="ru-RU" w:bidi="ru-RU"/>
        </w:rPr>
        <w:t>П</w:t>
      </w:r>
      <w:r w:rsidRPr="00BE20F6">
        <w:rPr>
          <w:rFonts w:ascii="Times New Roman" w:eastAsia="Times New Roman" w:hAnsi="Times New Roman" w:cs="Times New Roman"/>
          <w:b/>
          <w:color w:val="000000"/>
          <w:spacing w:val="-2"/>
          <w:sz w:val="28"/>
          <w:szCs w:val="28"/>
          <w:lang w:eastAsia="ru-RU" w:bidi="ru-RU"/>
        </w:rPr>
        <w:t>ереходящий контингент</w:t>
      </w:r>
      <w:r w:rsidRPr="00BE20F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на 2023 год </w:t>
      </w:r>
      <w:r w:rsidR="00CB0252">
        <w:rPr>
          <w:rFonts w:ascii="Times New Roman" w:eastAsia="Times New Roman" w:hAnsi="Times New Roman" w:cs="Times New Roman"/>
          <w:b/>
          <w:color w:val="000000"/>
          <w:spacing w:val="-2"/>
          <w:sz w:val="28"/>
          <w:szCs w:val="28"/>
          <w:lang w:eastAsia="ru-RU" w:bidi="ru-RU"/>
        </w:rPr>
        <w:t>составил</w:t>
      </w:r>
      <w:r w:rsidRPr="00BE20F6">
        <w:rPr>
          <w:rFonts w:ascii="Times New Roman" w:eastAsia="Times New Roman" w:hAnsi="Times New Roman" w:cs="Times New Roman"/>
          <w:b/>
          <w:color w:val="000000"/>
          <w:spacing w:val="-2"/>
          <w:sz w:val="28"/>
          <w:szCs w:val="28"/>
          <w:lang w:eastAsia="ru-RU" w:bidi="ru-RU"/>
        </w:rPr>
        <w:t xml:space="preserve"> 96 человек</w:t>
      </w:r>
      <w:r w:rsidRPr="00BE20F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. </w:t>
      </w:r>
    </w:p>
    <w:p w:rsidR="00EF7E4C" w:rsidRPr="00BE20F6" w:rsidRDefault="00EF7E4C" w:rsidP="00EF7E4C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</w:pPr>
      <w:r w:rsidRPr="00BE20F6">
        <w:rPr>
          <w:rFonts w:ascii="Times New Roman" w:eastAsia="Times New Roman" w:hAnsi="Times New Roman" w:cs="Times New Roman"/>
          <w:b/>
          <w:color w:val="000000"/>
          <w:spacing w:val="-2"/>
          <w:sz w:val="28"/>
          <w:szCs w:val="28"/>
          <w:lang w:eastAsia="ru-RU" w:bidi="ru-RU"/>
        </w:rPr>
        <w:t>На 2023 год</w:t>
      </w:r>
      <w:r w:rsidRPr="00BE20F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в сводном списке детей-сирот и детей, оставшихся без попечения родителей, лиц из числа детей-сирот и детей, оставшихся без попечения родителей, лиц, которые относились к категории детей-сирот и детей, оставшихся без попечения родителей, лиц из числа детей-сирот и детей, оставшихся без попечения родителей, </w:t>
      </w:r>
      <w:r w:rsidR="00C64FC0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br/>
      </w:r>
      <w:r w:rsidRPr="00BE20F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и достигли возраста 23 лет, которые подлежат обеспечению жилыми помещениями </w:t>
      </w:r>
      <w:r w:rsidR="00C64FC0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br/>
      </w:r>
      <w:r w:rsidRPr="00BE20F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на территории Магаданской области значатся</w:t>
      </w:r>
      <w:r w:rsidRPr="00BE20F6">
        <w:rPr>
          <w:rFonts w:ascii="Times New Roman" w:eastAsia="Times New Roman" w:hAnsi="Times New Roman" w:cs="Times New Roman"/>
          <w:b/>
          <w:color w:val="000000"/>
          <w:spacing w:val="-2"/>
          <w:sz w:val="28"/>
          <w:szCs w:val="28"/>
          <w:lang w:eastAsia="ru-RU" w:bidi="ru-RU"/>
        </w:rPr>
        <w:t xml:space="preserve"> 74 человека</w:t>
      </w:r>
      <w:r>
        <w:rPr>
          <w:rFonts w:ascii="Times New Roman" w:eastAsia="Times New Roman" w:hAnsi="Times New Roman" w:cs="Times New Roman"/>
          <w:b/>
          <w:color w:val="000000"/>
          <w:spacing w:val="-2"/>
          <w:sz w:val="28"/>
          <w:szCs w:val="28"/>
          <w:lang w:eastAsia="ru-RU" w:bidi="ru-RU"/>
        </w:rPr>
        <w:t>.</w:t>
      </w:r>
    </w:p>
    <w:p w:rsidR="00EF7E4C" w:rsidRDefault="00EF7E4C" w:rsidP="00EF7E4C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</w:pPr>
      <w:r w:rsidRPr="00BE20F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С учетом переходящего контингента нуждаться в предоставлении жилого помещения в 2023 году будут 170 человек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, из них:</w:t>
      </w:r>
    </w:p>
    <w:p w:rsidR="00EF7E4C" w:rsidRPr="00BE20F6" w:rsidRDefault="00082425" w:rsidP="00EF7E4C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- </w:t>
      </w:r>
      <w:r w:rsidR="00EF7E4C" w:rsidRPr="00BE20F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в г. Магадане – </w:t>
      </w:r>
      <w:r w:rsidR="00EF7E4C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160</w:t>
      </w:r>
      <w:r w:rsidR="00EF7E4C" w:rsidRPr="00BE20F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</w:t>
      </w:r>
      <w:r w:rsidR="00134C09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человек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;</w:t>
      </w:r>
    </w:p>
    <w:p w:rsidR="00EF7E4C" w:rsidRPr="00BE20F6" w:rsidRDefault="00082425" w:rsidP="00EF7E4C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- </w:t>
      </w:r>
      <w:r w:rsidR="00CB0252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в Ольском муниципальном округе</w:t>
      </w:r>
      <w:r w:rsidR="00EF7E4C" w:rsidRPr="00BE20F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(п. Ола) – </w:t>
      </w:r>
      <w:r w:rsidR="00EF7E4C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2</w:t>
      </w:r>
      <w:r w:rsidR="00EF7E4C" w:rsidRPr="00BE20F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</w:t>
      </w:r>
      <w:r w:rsidR="00134C09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человека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;</w:t>
      </w:r>
    </w:p>
    <w:p w:rsidR="00EF7E4C" w:rsidRPr="00BE20F6" w:rsidRDefault="00082425" w:rsidP="00EF7E4C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- </w:t>
      </w:r>
      <w:r w:rsidR="00CB0252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в Омсукчанском муниципальном округе</w:t>
      </w:r>
      <w:r w:rsidR="00EF7E4C" w:rsidRPr="00BE20F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(п. Омсукчан) – 7 </w:t>
      </w:r>
      <w:r w:rsidR="00134C09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человек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;</w:t>
      </w:r>
    </w:p>
    <w:p w:rsidR="00EF7E4C" w:rsidRPr="00BE20F6" w:rsidRDefault="00082425" w:rsidP="00EF7E4C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- </w:t>
      </w:r>
      <w:r w:rsidR="00CB0252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в Ягоднинском муниципальном округе</w:t>
      </w:r>
      <w:r w:rsidR="00EF7E4C" w:rsidRPr="00BE20F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(п. Ягодное) – 1 </w:t>
      </w:r>
      <w:r w:rsidR="00134C09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человек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.</w:t>
      </w:r>
    </w:p>
    <w:p w:rsidR="00EF7E4C" w:rsidRDefault="00EF7E4C" w:rsidP="00EF7E4C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ab/>
      </w:r>
      <w:r w:rsidRPr="005E0678">
        <w:rPr>
          <w:rFonts w:ascii="Times New Roman" w:eastAsia="Times New Roman" w:hAnsi="Times New Roman"/>
          <w:sz w:val="28"/>
          <w:szCs w:val="28"/>
          <w:lang w:eastAsia="ru-RU"/>
        </w:rPr>
        <w:t xml:space="preserve">В целях ликвидации накопившейся задолженности </w:t>
      </w:r>
      <w:r w:rsidRPr="005E0678">
        <w:rPr>
          <w:rFonts w:ascii="Times New Roman" w:hAnsi="Times New Roman"/>
          <w:sz w:val="28"/>
          <w:szCs w:val="28"/>
        </w:rPr>
        <w:t>по обеспечению жилыми помещениями детей-сирот, детей, оставшихся без попечения родителей, и лиц из их числа, включенных в списки нуждающихся, на 1 января 2020 года р</w:t>
      </w:r>
      <w:r w:rsidRPr="005E0678">
        <w:rPr>
          <w:rFonts w:ascii="Times New Roman" w:eastAsia="Times New Roman" w:hAnsi="Times New Roman"/>
          <w:sz w:val="28"/>
          <w:szCs w:val="28"/>
          <w:lang w:eastAsia="ru-RU"/>
        </w:rPr>
        <w:t xml:space="preserve">азработана </w:t>
      </w:r>
      <w:r w:rsidR="00C64FC0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5E0678">
        <w:rPr>
          <w:rFonts w:ascii="Times New Roman" w:eastAsia="Times New Roman" w:hAnsi="Times New Roman"/>
          <w:sz w:val="28"/>
          <w:szCs w:val="28"/>
          <w:lang w:eastAsia="ru-RU"/>
        </w:rPr>
        <w:t xml:space="preserve">и принята постановлением Правительства Магаданской области от 03.02.2022 г. </w:t>
      </w:r>
      <w:r w:rsidR="00C64FC0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5E0678">
        <w:rPr>
          <w:rFonts w:ascii="Times New Roman" w:eastAsia="Times New Roman" w:hAnsi="Times New Roman"/>
          <w:sz w:val="28"/>
          <w:szCs w:val="28"/>
          <w:lang w:eastAsia="ru-RU"/>
        </w:rPr>
        <w:t xml:space="preserve">№ 67-пп программа «Поэтапная ликвидация накопившейся задолженности </w:t>
      </w:r>
      <w:r w:rsidR="00C64FC0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5E0678">
        <w:rPr>
          <w:rFonts w:ascii="Times New Roman" w:eastAsia="Times New Roman" w:hAnsi="Times New Roman"/>
          <w:sz w:val="28"/>
          <w:szCs w:val="28"/>
          <w:lang w:eastAsia="ru-RU"/>
        </w:rPr>
        <w:t xml:space="preserve">по обеспечению жилыми помещениями детей-сирот, детей, оставшихся </w:t>
      </w:r>
      <w:r w:rsidR="00115CD5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5E0678">
        <w:rPr>
          <w:rFonts w:ascii="Times New Roman" w:eastAsia="Times New Roman" w:hAnsi="Times New Roman"/>
          <w:sz w:val="28"/>
          <w:szCs w:val="28"/>
          <w:lang w:eastAsia="ru-RU"/>
        </w:rPr>
        <w:t xml:space="preserve">без попечения родителей, и лиц из их числа на территории Магаданской области </w:t>
      </w:r>
      <w:r w:rsidR="00C64FC0">
        <w:rPr>
          <w:rFonts w:ascii="Times New Roman" w:eastAsia="Times New Roman" w:hAnsi="Times New Roman"/>
          <w:sz w:val="28"/>
          <w:szCs w:val="28"/>
          <w:lang w:eastAsia="ru-RU"/>
        </w:rPr>
        <w:br/>
      </w:r>
      <w:r w:rsidRPr="005E0678">
        <w:rPr>
          <w:rFonts w:ascii="Times New Roman" w:eastAsia="Times New Roman" w:hAnsi="Times New Roman"/>
          <w:sz w:val="28"/>
          <w:szCs w:val="28"/>
          <w:lang w:eastAsia="ru-RU"/>
        </w:rPr>
        <w:t>на период до 2025 года»».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DF317B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На 2023 г. программой предусмотрено </w:t>
      </w:r>
      <w:r>
        <w:rPr>
          <w:rFonts w:ascii="Times New Roman" w:hAnsi="Times New Roman" w:cs="Times New Roman"/>
          <w:b/>
          <w:sz w:val="28"/>
          <w:szCs w:val="28"/>
        </w:rPr>
        <w:t xml:space="preserve">426 092,1 тыс. </w:t>
      </w:r>
      <w:r w:rsidR="00134C09">
        <w:rPr>
          <w:rFonts w:ascii="Times New Roman" w:hAnsi="Times New Roman" w:cs="Times New Roman"/>
          <w:b/>
          <w:sz w:val="28"/>
          <w:szCs w:val="28"/>
        </w:rPr>
        <w:t>рублей</w:t>
      </w:r>
    </w:p>
    <w:p w:rsidR="00EF7E4C" w:rsidRDefault="00EF7E4C" w:rsidP="00EF7E4C">
      <w:pPr>
        <w:shd w:val="clear" w:color="auto" w:fill="FFFFFF"/>
        <w:tabs>
          <w:tab w:val="left" w:pos="720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Вместе с тем, п</w:t>
      </w:r>
      <w:r w:rsidRPr="00BE20F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о информации Минстроя Магаданской области</w:t>
      </w:r>
      <w:r w:rsidR="00CB0252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,</w:t>
      </w:r>
      <w:r w:rsidRPr="00BE20F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на данные цели </w:t>
      </w:r>
      <w:r w:rsidRPr="00DF317B">
        <w:rPr>
          <w:rFonts w:ascii="Times New Roman" w:eastAsia="Times New Roman" w:hAnsi="Times New Roman" w:cs="Times New Roman"/>
          <w:b/>
          <w:color w:val="000000"/>
          <w:spacing w:val="-2"/>
          <w:sz w:val="28"/>
          <w:szCs w:val="28"/>
          <w:lang w:eastAsia="ru-RU" w:bidi="ru-RU"/>
        </w:rPr>
        <w:t xml:space="preserve">предусмотрено средств консолидированного бюджета 111, 090 тыс. </w:t>
      </w:r>
      <w:r w:rsidR="00134C09">
        <w:rPr>
          <w:rFonts w:ascii="Times New Roman" w:eastAsia="Times New Roman" w:hAnsi="Times New Roman" w:cs="Times New Roman"/>
          <w:b/>
          <w:color w:val="000000"/>
          <w:spacing w:val="-2"/>
          <w:sz w:val="28"/>
          <w:szCs w:val="28"/>
          <w:lang w:eastAsia="ru-RU" w:bidi="ru-RU"/>
        </w:rPr>
        <w:t>рублей</w:t>
      </w:r>
      <w:r w:rsidR="00082425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, в том числе федеральный бюджет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– 10, 090 тыс. </w:t>
      </w:r>
      <w:r w:rsidR="00134C09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рублей</w:t>
      </w:r>
      <w:r w:rsidR="00082425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, областной бюджет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– </w:t>
      </w:r>
      <w:r w:rsidR="00082425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br/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101, 0 тыс. </w:t>
      </w:r>
      <w:r w:rsidR="00134C09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рублей.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</w:t>
      </w:r>
    </w:p>
    <w:p w:rsidR="00C64FC0" w:rsidRDefault="00082425" w:rsidP="00692667">
      <w:pPr>
        <w:shd w:val="clear" w:color="auto" w:fill="FFFFFF"/>
        <w:tabs>
          <w:tab w:val="left" w:pos="720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Учитывая, что данных средств явно недостаточно и количество </w:t>
      </w:r>
      <w:r w:rsidR="00A17709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нуждающихся 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последние годы будет только возрастать с наступлением права детей-сирот и детей, оставшихся без попечения родителей</w:t>
      </w:r>
      <w:r w:rsidR="00A17709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на получение жилого помещения</w:t>
      </w:r>
      <w:r w:rsidR="00CB0252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,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прошу Правительство Магаданской области рассмотреть вопрос об увеличении</w:t>
      </w:r>
      <w:r w:rsidR="00A17709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объема финансовых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 xml:space="preserve"> средств на решение вопроса обеспечения жилыми пом</w:t>
      </w:r>
      <w:r w:rsidR="00CB0252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  <w:t>ещениями данной категории детей в 2023 году.</w:t>
      </w:r>
    </w:p>
    <w:p w:rsidR="00115CD5" w:rsidRDefault="00115CD5" w:rsidP="00692667">
      <w:pPr>
        <w:shd w:val="clear" w:color="auto" w:fill="FFFFFF"/>
        <w:tabs>
          <w:tab w:val="left" w:pos="720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 w:bidi="ru-RU"/>
        </w:rPr>
      </w:pPr>
    </w:p>
    <w:p w:rsidR="00115CD5" w:rsidRDefault="00115CD5" w:rsidP="00692667">
      <w:pPr>
        <w:shd w:val="clear" w:color="auto" w:fill="FFFFFF"/>
        <w:tabs>
          <w:tab w:val="left" w:pos="720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FF0000"/>
          <w:spacing w:val="-2"/>
          <w:sz w:val="28"/>
          <w:szCs w:val="28"/>
          <w:lang w:eastAsia="ru-RU" w:bidi="ru-RU"/>
        </w:rPr>
      </w:pPr>
    </w:p>
    <w:p w:rsidR="00CB0252" w:rsidRDefault="00CB0252" w:rsidP="00692667">
      <w:pPr>
        <w:shd w:val="clear" w:color="auto" w:fill="FFFFFF"/>
        <w:tabs>
          <w:tab w:val="left" w:pos="720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FF0000"/>
          <w:spacing w:val="-2"/>
          <w:sz w:val="28"/>
          <w:szCs w:val="28"/>
          <w:lang w:eastAsia="ru-RU" w:bidi="ru-RU"/>
        </w:rPr>
      </w:pPr>
    </w:p>
    <w:p w:rsidR="00CB0252" w:rsidRDefault="00CB0252" w:rsidP="00692667">
      <w:pPr>
        <w:shd w:val="clear" w:color="auto" w:fill="FFFFFF"/>
        <w:tabs>
          <w:tab w:val="left" w:pos="720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FF0000"/>
          <w:spacing w:val="-2"/>
          <w:sz w:val="28"/>
          <w:szCs w:val="28"/>
          <w:lang w:eastAsia="ru-RU" w:bidi="ru-RU"/>
        </w:rPr>
      </w:pPr>
    </w:p>
    <w:p w:rsidR="00B65D0D" w:rsidRDefault="00B65D0D" w:rsidP="00692667">
      <w:pPr>
        <w:shd w:val="clear" w:color="auto" w:fill="FFFFFF"/>
        <w:tabs>
          <w:tab w:val="left" w:pos="720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FF0000"/>
          <w:spacing w:val="-2"/>
          <w:sz w:val="28"/>
          <w:szCs w:val="28"/>
          <w:lang w:eastAsia="ru-RU" w:bidi="ru-RU"/>
        </w:rPr>
      </w:pPr>
    </w:p>
    <w:p w:rsidR="00B65D0D" w:rsidRDefault="00B65D0D" w:rsidP="00692667">
      <w:pPr>
        <w:shd w:val="clear" w:color="auto" w:fill="FFFFFF"/>
        <w:tabs>
          <w:tab w:val="left" w:pos="720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FF0000"/>
          <w:spacing w:val="-2"/>
          <w:sz w:val="28"/>
          <w:szCs w:val="28"/>
          <w:lang w:eastAsia="ru-RU" w:bidi="ru-RU"/>
        </w:rPr>
      </w:pPr>
    </w:p>
    <w:p w:rsidR="00B65D0D" w:rsidRDefault="00B65D0D" w:rsidP="00692667">
      <w:pPr>
        <w:shd w:val="clear" w:color="auto" w:fill="FFFFFF"/>
        <w:tabs>
          <w:tab w:val="left" w:pos="720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FF0000"/>
          <w:spacing w:val="-2"/>
          <w:sz w:val="28"/>
          <w:szCs w:val="28"/>
          <w:lang w:eastAsia="ru-RU" w:bidi="ru-RU"/>
        </w:rPr>
      </w:pPr>
    </w:p>
    <w:p w:rsidR="00B65D0D" w:rsidRDefault="00B65D0D" w:rsidP="00692667">
      <w:pPr>
        <w:shd w:val="clear" w:color="auto" w:fill="FFFFFF"/>
        <w:tabs>
          <w:tab w:val="left" w:pos="720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FF0000"/>
          <w:spacing w:val="-2"/>
          <w:sz w:val="28"/>
          <w:szCs w:val="28"/>
          <w:lang w:eastAsia="ru-RU" w:bidi="ru-RU"/>
        </w:rPr>
      </w:pPr>
    </w:p>
    <w:p w:rsidR="00B65D0D" w:rsidRDefault="00B65D0D" w:rsidP="00692667">
      <w:pPr>
        <w:shd w:val="clear" w:color="auto" w:fill="FFFFFF"/>
        <w:tabs>
          <w:tab w:val="left" w:pos="720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FF0000"/>
          <w:spacing w:val="-2"/>
          <w:sz w:val="28"/>
          <w:szCs w:val="28"/>
          <w:lang w:eastAsia="ru-RU" w:bidi="ru-RU"/>
        </w:rPr>
      </w:pPr>
    </w:p>
    <w:p w:rsidR="00B65D0D" w:rsidRPr="00692667" w:rsidRDefault="00B65D0D" w:rsidP="00692667">
      <w:pPr>
        <w:shd w:val="clear" w:color="auto" w:fill="FFFFFF"/>
        <w:tabs>
          <w:tab w:val="left" w:pos="720"/>
        </w:tabs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FF0000"/>
          <w:spacing w:val="-2"/>
          <w:sz w:val="28"/>
          <w:szCs w:val="28"/>
          <w:lang w:eastAsia="ru-RU" w:bidi="ru-RU"/>
        </w:rPr>
      </w:pPr>
    </w:p>
    <w:p w:rsidR="00B04DD4" w:rsidRPr="004F00CB" w:rsidRDefault="00A67F33" w:rsidP="00632B54">
      <w:pPr>
        <w:pStyle w:val="a3"/>
        <w:numPr>
          <w:ilvl w:val="1"/>
          <w:numId w:val="52"/>
        </w:numPr>
        <w:tabs>
          <w:tab w:val="left" w:pos="0"/>
        </w:tabs>
        <w:spacing w:after="0"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  <w:r w:rsidRPr="004F00CB">
        <w:rPr>
          <w:rFonts w:ascii="Times New Roman" w:hAnsi="Times New Roman"/>
          <w:b/>
          <w:sz w:val="28"/>
          <w:szCs w:val="28"/>
        </w:rPr>
        <w:t>Исполнение рекомендаций Уполномоченного министерствами</w:t>
      </w:r>
      <w:r w:rsidR="007E550B" w:rsidRPr="004F00CB">
        <w:rPr>
          <w:rFonts w:ascii="Times New Roman" w:hAnsi="Times New Roman"/>
          <w:b/>
          <w:sz w:val="28"/>
          <w:szCs w:val="28"/>
        </w:rPr>
        <w:t xml:space="preserve"> М</w:t>
      </w:r>
      <w:r w:rsidR="00327E2C" w:rsidRPr="004F00CB">
        <w:rPr>
          <w:rFonts w:ascii="Times New Roman" w:hAnsi="Times New Roman"/>
          <w:b/>
          <w:sz w:val="28"/>
          <w:szCs w:val="28"/>
        </w:rPr>
        <w:t xml:space="preserve">агаданской области </w:t>
      </w:r>
      <w:r w:rsidRPr="004F00CB">
        <w:rPr>
          <w:rFonts w:ascii="Times New Roman" w:hAnsi="Times New Roman"/>
          <w:b/>
          <w:sz w:val="28"/>
          <w:szCs w:val="28"/>
        </w:rPr>
        <w:t>по совершенств</w:t>
      </w:r>
      <w:r w:rsidR="00327E2C" w:rsidRPr="004F00CB">
        <w:rPr>
          <w:rFonts w:ascii="Times New Roman" w:hAnsi="Times New Roman"/>
          <w:b/>
          <w:sz w:val="28"/>
          <w:szCs w:val="28"/>
        </w:rPr>
        <w:t xml:space="preserve">ованию механизмов обеспечения </w:t>
      </w:r>
      <w:r w:rsidR="00320DBE" w:rsidRPr="004F00CB">
        <w:rPr>
          <w:rFonts w:ascii="Times New Roman" w:hAnsi="Times New Roman"/>
          <w:b/>
          <w:sz w:val="28"/>
          <w:szCs w:val="28"/>
        </w:rPr>
        <w:br/>
      </w:r>
      <w:r w:rsidR="00327E2C" w:rsidRPr="004F00CB">
        <w:rPr>
          <w:rFonts w:ascii="Times New Roman" w:hAnsi="Times New Roman"/>
          <w:b/>
          <w:sz w:val="28"/>
          <w:szCs w:val="28"/>
        </w:rPr>
        <w:t xml:space="preserve">и </w:t>
      </w:r>
      <w:r w:rsidRPr="004F00CB">
        <w:rPr>
          <w:rFonts w:ascii="Times New Roman" w:hAnsi="Times New Roman"/>
          <w:b/>
          <w:sz w:val="28"/>
          <w:szCs w:val="28"/>
        </w:rPr>
        <w:t xml:space="preserve">защиты прав и свобод детей на территории Магаданской области </w:t>
      </w:r>
      <w:r w:rsidR="00DD7D17" w:rsidRPr="004F00CB">
        <w:rPr>
          <w:rFonts w:ascii="Times New Roman" w:hAnsi="Times New Roman"/>
          <w:b/>
          <w:sz w:val="28"/>
          <w:szCs w:val="28"/>
        </w:rPr>
        <w:br/>
      </w:r>
      <w:r w:rsidR="004F00CB" w:rsidRPr="004F00CB">
        <w:rPr>
          <w:rFonts w:ascii="Times New Roman" w:hAnsi="Times New Roman"/>
          <w:b/>
          <w:sz w:val="28"/>
          <w:szCs w:val="28"/>
        </w:rPr>
        <w:t xml:space="preserve">в 2022 </w:t>
      </w:r>
      <w:r w:rsidRPr="004F00CB">
        <w:rPr>
          <w:rFonts w:ascii="Times New Roman" w:hAnsi="Times New Roman"/>
          <w:b/>
          <w:sz w:val="28"/>
          <w:szCs w:val="28"/>
        </w:rPr>
        <w:t>году</w:t>
      </w:r>
    </w:p>
    <w:p w:rsidR="00A67F33" w:rsidRPr="00FF5F2D" w:rsidRDefault="00A67F33" w:rsidP="00300511">
      <w:pPr>
        <w:tabs>
          <w:tab w:val="left" w:pos="0"/>
        </w:tabs>
        <w:spacing w:after="0" w:line="360" w:lineRule="auto"/>
        <w:ind w:firstLine="709"/>
        <w:jc w:val="center"/>
        <w:rPr>
          <w:rFonts w:ascii="Times New Roman" w:hAnsi="Times New Roman"/>
          <w:b/>
          <w:color w:val="7030A0"/>
          <w:sz w:val="28"/>
          <w:szCs w:val="28"/>
        </w:rPr>
      </w:pPr>
    </w:p>
    <w:p w:rsidR="004F00CB" w:rsidRDefault="004F00CB" w:rsidP="004F00CB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F00CB" w:rsidRDefault="004F00CB" w:rsidP="00BF5810">
      <w:pPr>
        <w:pStyle w:val="af0"/>
        <w:numPr>
          <w:ilvl w:val="0"/>
          <w:numId w:val="16"/>
        </w:numPr>
        <w:tabs>
          <w:tab w:val="left" w:pos="0"/>
        </w:tabs>
        <w:spacing w:before="0" w:beforeAutospacing="0" w:after="0" w:afterAutospacing="0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Министерство</w:t>
      </w:r>
      <w:r w:rsidR="002673AD">
        <w:rPr>
          <w:b/>
          <w:sz w:val="28"/>
          <w:szCs w:val="28"/>
        </w:rPr>
        <w:t>м</w:t>
      </w:r>
      <w:r>
        <w:rPr>
          <w:b/>
          <w:sz w:val="28"/>
          <w:szCs w:val="28"/>
        </w:rPr>
        <w:t xml:space="preserve"> здравоохранения и демографической политики:</w:t>
      </w:r>
    </w:p>
    <w:p w:rsidR="004F00CB" w:rsidRDefault="004F00CB" w:rsidP="004F00CB">
      <w:pPr>
        <w:spacing w:after="0" w:line="240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4F00CB" w:rsidRPr="004F00CB" w:rsidRDefault="002673AD" w:rsidP="004F00C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О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>рганизовать проведение дополнительных мероприятий для дальнейшего развития и совершенствования системы медицинской помощи детям.</w:t>
      </w:r>
    </w:p>
    <w:p w:rsidR="004F00CB" w:rsidRDefault="004F00CB" w:rsidP="004F00C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улучшения качества оказания медицинской помощи детскому населению Магаданской области за прошедший отчетный период 2022 года</w:t>
      </w:r>
      <w:r>
        <w:rPr>
          <w:rFonts w:ascii="Times New Roman" w:hAnsi="Times New Roman" w:cs="Times New Roman"/>
          <w:sz w:val="28"/>
          <w:szCs w:val="28"/>
        </w:rPr>
        <w:br/>
        <w:t xml:space="preserve"> в ряде медицинских организаций приняты на работу специалисты. В 2022 году</w:t>
      </w:r>
      <w:r w:rsidR="0060359A">
        <w:rPr>
          <w:rFonts w:ascii="Times New Roman" w:hAnsi="Times New Roman" w:cs="Times New Roman"/>
          <w:sz w:val="28"/>
          <w:szCs w:val="28"/>
        </w:rPr>
        <w:t xml:space="preserve"> было трудоустроено</w:t>
      </w:r>
      <w:r>
        <w:rPr>
          <w:rFonts w:ascii="Times New Roman" w:hAnsi="Times New Roman" w:cs="Times New Roman"/>
          <w:sz w:val="28"/>
          <w:szCs w:val="28"/>
        </w:rPr>
        <w:t xml:space="preserve"> в ГБУЗ «Магаданская областная детская больница»: 3 педиатра-участковых; 1 оториноларинголог; 1 врач-педиатр - в стационарное подразделение, замещающий по внутреннему совместительству врача-гастроэнтеролога; 2 врача-детских хирурга; 1 врач-невролог; 1 врач - офтальмолог. В целях непрерывного функционировани</w:t>
      </w:r>
      <w:r w:rsidR="002673AD">
        <w:rPr>
          <w:rFonts w:ascii="Times New Roman" w:hAnsi="Times New Roman" w:cs="Times New Roman"/>
          <w:sz w:val="28"/>
          <w:szCs w:val="28"/>
        </w:rPr>
        <w:t>я эндокринологического кабинета</w:t>
      </w:r>
      <w:r>
        <w:rPr>
          <w:rFonts w:ascii="Times New Roman" w:hAnsi="Times New Roman" w:cs="Times New Roman"/>
          <w:sz w:val="28"/>
          <w:szCs w:val="28"/>
        </w:rPr>
        <w:t xml:space="preserve"> врач-педиатр участковый детской поликлиники № 1 был направлен на </w:t>
      </w:r>
      <w:r w:rsidR="00CB0252">
        <w:rPr>
          <w:rFonts w:ascii="Times New Roman" w:hAnsi="Times New Roman" w:cs="Times New Roman"/>
          <w:sz w:val="28"/>
          <w:szCs w:val="28"/>
        </w:rPr>
        <w:t>профессиональную переподготовку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B0252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 xml:space="preserve">ожидаемый период аккредитации </w:t>
      </w:r>
      <w:r w:rsidR="002673AD">
        <w:rPr>
          <w:rFonts w:ascii="Times New Roman" w:hAnsi="Times New Roman" w:cs="Times New Roman"/>
          <w:sz w:val="28"/>
          <w:szCs w:val="28"/>
        </w:rPr>
        <w:t>-</w:t>
      </w:r>
      <w:r w:rsidR="0060359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3 квартал 2023 года</w:t>
      </w:r>
      <w:r w:rsidR="00CB0252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 Кроме того, прошел профессиональную переподготовку врач-педиатр участкового ДП</w:t>
      </w:r>
      <w:r w:rsidR="002673A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№</w:t>
      </w:r>
      <w:r w:rsidR="0060359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1 </w:t>
      </w:r>
      <w:r w:rsidR="00CB0252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по направлению «Детская кардиология».</w:t>
      </w:r>
    </w:p>
    <w:p w:rsidR="004F00CB" w:rsidRPr="004F00CB" w:rsidRDefault="004F00CB" w:rsidP="004F00C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00CB" w:rsidRPr="004F00CB" w:rsidRDefault="002673AD" w:rsidP="004F00C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О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>беспечить принятие мер по сокращению распространения социально значимых и инфекционных заболеваний.</w:t>
      </w:r>
    </w:p>
    <w:p w:rsidR="004F00CB" w:rsidRDefault="004F00CB" w:rsidP="004F00C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обеспечения мер по сокращению распространения социально значимых</w:t>
      </w:r>
      <w:r w:rsidR="00C64FC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и инфекционных заболеваний в центре СПИД ГБУЗ «Магаданский областной диспансер фтизиатрии и</w:t>
      </w:r>
      <w:r w:rsidR="002673AD">
        <w:rPr>
          <w:rFonts w:ascii="Times New Roman" w:hAnsi="Times New Roman" w:cs="Times New Roman"/>
          <w:sz w:val="28"/>
          <w:szCs w:val="28"/>
        </w:rPr>
        <w:t xml:space="preserve"> инфекционных заболеваний» в 2022 году вел</w:t>
      </w:r>
      <w:r>
        <w:rPr>
          <w:rFonts w:ascii="Times New Roman" w:hAnsi="Times New Roman" w:cs="Times New Roman"/>
          <w:sz w:val="28"/>
          <w:szCs w:val="28"/>
        </w:rPr>
        <w:t xml:space="preserve"> прием врач-педиатр с медицинской сестрой по педиатрии. </w:t>
      </w:r>
    </w:p>
    <w:p w:rsidR="004F00CB" w:rsidRDefault="004F00CB" w:rsidP="004F00C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ГБУЗ «Магаданский областной диспансер психиатрии и наркологии» </w:t>
      </w:r>
      <w:r w:rsidR="002673AD">
        <w:rPr>
          <w:rFonts w:ascii="Times New Roman" w:hAnsi="Times New Roman" w:cs="Times New Roman"/>
          <w:sz w:val="28"/>
          <w:szCs w:val="28"/>
        </w:rPr>
        <w:t>оказывалась</w:t>
      </w:r>
      <w:r>
        <w:rPr>
          <w:rFonts w:ascii="Times New Roman" w:hAnsi="Times New Roman" w:cs="Times New Roman"/>
          <w:sz w:val="28"/>
          <w:szCs w:val="28"/>
        </w:rPr>
        <w:t xml:space="preserve"> полноценная квалифицированная помощь детскому населению </w:t>
      </w:r>
      <w:r w:rsidR="00C64FC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с психическими заболеваниями и наркологическая помощь. Провод</w:t>
      </w:r>
      <w:r w:rsidR="002673AD">
        <w:rPr>
          <w:rFonts w:ascii="Times New Roman" w:hAnsi="Times New Roman" w:cs="Times New Roman"/>
          <w:sz w:val="28"/>
          <w:szCs w:val="28"/>
        </w:rPr>
        <w:t>илась</w:t>
      </w:r>
      <w:r>
        <w:rPr>
          <w:rFonts w:ascii="Times New Roman" w:hAnsi="Times New Roman" w:cs="Times New Roman"/>
          <w:sz w:val="28"/>
          <w:szCs w:val="28"/>
        </w:rPr>
        <w:t xml:space="preserve"> значительная профилактическая работа по предупреждению употребления наркосодержащих веществ, алкогольной продукции. Больных несовершеннолетних на диспансерном учете с диагнозами «алкоголизм» и «наркомания» в 2022 году зарегистрировано не было.</w:t>
      </w:r>
    </w:p>
    <w:p w:rsidR="004F00CB" w:rsidRDefault="004F00CB" w:rsidP="004F00C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F00CB" w:rsidRPr="004F00CB" w:rsidRDefault="002673AD" w:rsidP="004F00C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</w:t>
      </w:r>
      <w:r w:rsidR="00D14513">
        <w:rPr>
          <w:rFonts w:ascii="Times New Roman" w:hAnsi="Times New Roman" w:cs="Times New Roman"/>
          <w:b/>
          <w:i/>
          <w:sz w:val="28"/>
          <w:szCs w:val="28"/>
        </w:rPr>
        <w:t xml:space="preserve">ринять меры 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>для устойчивого сокращения детской смертности в регионе от заболеваний.</w:t>
      </w:r>
    </w:p>
    <w:p w:rsidR="004F00CB" w:rsidRDefault="00CB0252" w:rsidP="004F00C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4F00CB">
        <w:rPr>
          <w:rFonts w:ascii="Times New Roman" w:hAnsi="Times New Roman" w:cs="Times New Roman"/>
          <w:sz w:val="28"/>
          <w:szCs w:val="28"/>
        </w:rPr>
        <w:t xml:space="preserve">сего за 2021 год умерло - 13детей, из них - умерло 7 детей до года, показатель - 5,9; в 2022 году умерло всего 13 детей, из них умерло до года - 4 ребенка, </w:t>
      </w:r>
      <w:r>
        <w:rPr>
          <w:rFonts w:ascii="Times New Roman" w:hAnsi="Times New Roman" w:cs="Times New Roman"/>
          <w:sz w:val="28"/>
          <w:szCs w:val="28"/>
        </w:rPr>
        <w:br/>
        <w:t>показатель 3,4 (на 42% меньше, чем в 2022 году).</w:t>
      </w:r>
    </w:p>
    <w:p w:rsidR="004F00CB" w:rsidRDefault="004F00CB" w:rsidP="004F00C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всем случаям мл</w:t>
      </w:r>
      <w:r w:rsidR="002673AD">
        <w:rPr>
          <w:rFonts w:ascii="Times New Roman" w:hAnsi="Times New Roman" w:cs="Times New Roman"/>
          <w:sz w:val="28"/>
          <w:szCs w:val="28"/>
        </w:rPr>
        <w:t>аденческой смертности проводилась</w:t>
      </w:r>
      <w:r>
        <w:rPr>
          <w:rFonts w:ascii="Times New Roman" w:hAnsi="Times New Roman" w:cs="Times New Roman"/>
          <w:sz w:val="28"/>
          <w:szCs w:val="28"/>
        </w:rPr>
        <w:t xml:space="preserve"> экспертиза качества оказания медицинской помощи с привлечением главных внештатных специалистов.</w:t>
      </w:r>
    </w:p>
    <w:p w:rsidR="004F00CB" w:rsidRDefault="004F00CB" w:rsidP="004F00C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F00CB" w:rsidRPr="004F00CB" w:rsidRDefault="002673AD" w:rsidP="004F00C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О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>беспечить совершенствование системы медицинского обслуживания, медицинской реабилитации и абилитации детей-инвалидов.</w:t>
      </w:r>
    </w:p>
    <w:p w:rsidR="004F00CB" w:rsidRDefault="004F00CB" w:rsidP="004F00C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Дети-инвалиды с хроническими жизнеугрожающими заболеваниями, </w:t>
      </w:r>
      <w:r>
        <w:rPr>
          <w:rFonts w:ascii="Times New Roman" w:hAnsi="Times New Roman" w:cs="Times New Roman"/>
          <w:sz w:val="28"/>
          <w:szCs w:val="28"/>
        </w:rPr>
        <w:br/>
        <w:t xml:space="preserve">с орфанными редкими заболеваниями </w:t>
      </w:r>
      <w:r w:rsidR="00D14513">
        <w:rPr>
          <w:rFonts w:ascii="Times New Roman" w:hAnsi="Times New Roman" w:cs="Times New Roman"/>
          <w:sz w:val="28"/>
          <w:szCs w:val="28"/>
        </w:rPr>
        <w:t xml:space="preserve">в Магаданской области </w:t>
      </w:r>
      <w:r>
        <w:rPr>
          <w:rFonts w:ascii="Times New Roman" w:hAnsi="Times New Roman" w:cs="Times New Roman"/>
          <w:sz w:val="28"/>
          <w:szCs w:val="28"/>
        </w:rPr>
        <w:t>обеспечены на 100% бесплат</w:t>
      </w:r>
      <w:r w:rsidR="003673BD">
        <w:rPr>
          <w:rFonts w:ascii="Times New Roman" w:hAnsi="Times New Roman" w:cs="Times New Roman"/>
          <w:sz w:val="28"/>
          <w:szCs w:val="28"/>
        </w:rPr>
        <w:t>ными лекарственными препаратами</w:t>
      </w:r>
      <w:r>
        <w:rPr>
          <w:rFonts w:ascii="Times New Roman" w:hAnsi="Times New Roman" w:cs="Times New Roman"/>
          <w:sz w:val="28"/>
          <w:szCs w:val="28"/>
        </w:rPr>
        <w:t xml:space="preserve"> за счет средств областного бюджета, </w:t>
      </w:r>
      <w:r w:rsidR="00C64FC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а также дети Магаданской области в 2022 году получали помощь по линии </w:t>
      </w:r>
      <w:r w:rsidR="002673AD" w:rsidRPr="002673AD">
        <w:rPr>
          <w:rFonts w:ascii="Times New Roman" w:hAnsi="Times New Roman" w:cs="Times New Roman"/>
          <w:sz w:val="28"/>
          <w:szCs w:val="28"/>
        </w:rPr>
        <w:t xml:space="preserve">Фонда поддержки детей с тяжелыми жизнеугрожающими и хроническими заболеваниями,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 w:rsidR="002673AD" w:rsidRPr="002673AD">
        <w:rPr>
          <w:rFonts w:ascii="Times New Roman" w:hAnsi="Times New Roman" w:cs="Times New Roman"/>
          <w:sz w:val="28"/>
          <w:szCs w:val="28"/>
        </w:rPr>
        <w:t>в том числе ре</w:t>
      </w:r>
      <w:r w:rsidR="00C710F1">
        <w:rPr>
          <w:rFonts w:ascii="Times New Roman" w:hAnsi="Times New Roman" w:cs="Times New Roman"/>
          <w:sz w:val="28"/>
          <w:szCs w:val="28"/>
        </w:rPr>
        <w:t>дкими (орфанными) заболеваниями</w:t>
      </w:r>
      <w:r w:rsidR="002673AD" w:rsidRPr="002673AD">
        <w:rPr>
          <w:rFonts w:ascii="Times New Roman" w:hAnsi="Times New Roman" w:cs="Times New Roman"/>
          <w:sz w:val="28"/>
          <w:szCs w:val="28"/>
        </w:rPr>
        <w:t xml:space="preserve"> «Круг добра». </w:t>
      </w:r>
    </w:p>
    <w:p w:rsidR="004F00CB" w:rsidRPr="004F00CB" w:rsidRDefault="004F00CB" w:rsidP="004F00C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00CB" w:rsidRPr="004F00CB" w:rsidRDefault="002673AD" w:rsidP="004F00C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>овышать эффективность профилактических осмотров, увеличивать охват диспансерным наблюдением детей, у которых выявлены хронические заболевания, своевременно назначать и проводить лечебные и реабилитационные мероприятия.</w:t>
      </w:r>
    </w:p>
    <w:p w:rsidR="004F00CB" w:rsidRDefault="004F00CB" w:rsidP="004F00C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Профилактическими осмотрами на 100% были охвачены дети стационарных круглосуточных учреждений для несовершеннолетних. Охват диспансерным наблюдением детей, у которых выявлены хронические заболевания, проводился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во всех медицинских организациях муниципальных округов не только своими силами, но и </w:t>
      </w:r>
      <w:r w:rsidR="00DA0F60">
        <w:rPr>
          <w:rFonts w:ascii="Times New Roman" w:hAnsi="Times New Roman" w:cs="Times New Roman"/>
          <w:sz w:val="28"/>
          <w:szCs w:val="28"/>
        </w:rPr>
        <w:t>с привлечением</w:t>
      </w:r>
      <w:r>
        <w:rPr>
          <w:rFonts w:ascii="Times New Roman" w:hAnsi="Times New Roman" w:cs="Times New Roman"/>
          <w:sz w:val="28"/>
          <w:szCs w:val="28"/>
        </w:rPr>
        <w:t xml:space="preserve"> мобильных бригад ГБУЗ «Магаданская областная детская больница». Согласно графику, утвержденному Минздравом </w:t>
      </w:r>
      <w:r w:rsidR="00DA0F60">
        <w:rPr>
          <w:rFonts w:ascii="Times New Roman" w:hAnsi="Times New Roman" w:cs="Times New Roman"/>
          <w:sz w:val="28"/>
          <w:szCs w:val="28"/>
        </w:rPr>
        <w:t>Магаданской области,</w:t>
      </w:r>
      <w:r>
        <w:rPr>
          <w:rFonts w:ascii="Times New Roman" w:hAnsi="Times New Roman" w:cs="Times New Roman"/>
          <w:sz w:val="28"/>
          <w:szCs w:val="28"/>
        </w:rPr>
        <w:t xml:space="preserve"> 2 раза в год в каждый муниципальный округ осуществляется выезд мобильных врачебных бригад для более широкого охвата медицинскими осмотрами детского населения.</w:t>
      </w:r>
    </w:p>
    <w:p w:rsidR="004F00CB" w:rsidRDefault="004F00CB" w:rsidP="00D1451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Охват профилактическими медицинскими осмотрами и диспансеризация детского населения в 2021 - 2022 годах был</w:t>
      </w:r>
      <w:r w:rsidR="00DA0F60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снижен</w:t>
      </w:r>
      <w:r w:rsidR="00DA0F60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 в виду ограничительных мер п</w:t>
      </w:r>
      <w:r w:rsidR="002673AD">
        <w:rPr>
          <w:rFonts w:ascii="Times New Roman" w:hAnsi="Times New Roman" w:cs="Times New Roman"/>
          <w:sz w:val="28"/>
          <w:szCs w:val="28"/>
        </w:rPr>
        <w:t xml:space="preserve">о новой коронавирусной инфекции </w:t>
      </w:r>
      <w:r w:rsidR="00DA0F60">
        <w:rPr>
          <w:rFonts w:ascii="Times New Roman" w:hAnsi="Times New Roman" w:cs="Times New Roman"/>
          <w:sz w:val="28"/>
          <w:szCs w:val="28"/>
        </w:rPr>
        <w:t>и за</w:t>
      </w:r>
      <w:r>
        <w:rPr>
          <w:rFonts w:ascii="Times New Roman" w:hAnsi="Times New Roman" w:cs="Times New Roman"/>
          <w:sz w:val="28"/>
          <w:szCs w:val="28"/>
        </w:rPr>
        <w:t xml:space="preserve"> 2022 год составил 82,4%. Охват профосмотрами детского населе</w:t>
      </w:r>
      <w:r w:rsidR="00D14513">
        <w:rPr>
          <w:rFonts w:ascii="Times New Roman" w:hAnsi="Times New Roman" w:cs="Times New Roman"/>
          <w:sz w:val="28"/>
          <w:szCs w:val="28"/>
        </w:rPr>
        <w:t xml:space="preserve">ния за 2021 год составил 92,8%. </w:t>
      </w:r>
      <w:r>
        <w:rPr>
          <w:rFonts w:ascii="Times New Roman" w:hAnsi="Times New Roman" w:cs="Times New Roman"/>
          <w:sz w:val="28"/>
          <w:szCs w:val="28"/>
        </w:rPr>
        <w:t>Уровень охвата профпрививками составил 95%.</w:t>
      </w:r>
    </w:p>
    <w:p w:rsidR="004F00CB" w:rsidRDefault="004F00CB" w:rsidP="004F00CB">
      <w:pPr>
        <w:spacing w:after="0" w:line="360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4F00CB" w:rsidRPr="004F00CB" w:rsidRDefault="002673AD" w:rsidP="004F00C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>редусмотреть дополнительные профилактические меры, исключающие бесконтрольное потребление детьми лекарственных препаратов, способных вызвать галлюциногенный эффект, обеспечить контроль отпуска рецептурных препаратов, исключив их продажу без рецептов.</w:t>
      </w:r>
    </w:p>
    <w:p w:rsidR="004F00CB" w:rsidRDefault="004F00CB" w:rsidP="004F00C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территории Магаданской области в 2022 году в медицинских организациях состояло под диспансерным наблюдением врача-психиатра 216 несовершеннолетних с психическими расстройствами и расстройствами поведения (в 2021 году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235 несовершеннолетних). Всего в ГБУЗ </w:t>
      </w:r>
      <w:r w:rsidR="002673AD" w:rsidRPr="002673AD">
        <w:rPr>
          <w:rFonts w:ascii="Times New Roman" w:hAnsi="Times New Roman" w:cs="Times New Roman"/>
          <w:sz w:val="28"/>
          <w:szCs w:val="28"/>
        </w:rPr>
        <w:t xml:space="preserve">«Магаданский областной диспансер психиатрии и наркологии» </w:t>
      </w:r>
      <w:r>
        <w:rPr>
          <w:rFonts w:ascii="Times New Roman" w:hAnsi="Times New Roman" w:cs="Times New Roman"/>
          <w:sz w:val="28"/>
          <w:szCs w:val="28"/>
        </w:rPr>
        <w:t xml:space="preserve">имеют инвалидность по психическим расстройствам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и расстройствам пове</w:t>
      </w:r>
      <w:r w:rsidR="002673AD">
        <w:rPr>
          <w:rFonts w:ascii="Times New Roman" w:hAnsi="Times New Roman" w:cs="Times New Roman"/>
          <w:sz w:val="28"/>
          <w:szCs w:val="28"/>
        </w:rPr>
        <w:t xml:space="preserve">дения 133 несовершеннолетних, </w:t>
      </w:r>
      <w:r w:rsidR="00D14513">
        <w:rPr>
          <w:rFonts w:ascii="Times New Roman" w:hAnsi="Times New Roman" w:cs="Times New Roman"/>
          <w:sz w:val="28"/>
          <w:szCs w:val="28"/>
        </w:rPr>
        <w:t xml:space="preserve">в 2022 году </w:t>
      </w:r>
      <w:r w:rsidR="00DA6CE8">
        <w:rPr>
          <w:rFonts w:ascii="Times New Roman" w:hAnsi="Times New Roman" w:cs="Times New Roman"/>
          <w:sz w:val="28"/>
          <w:szCs w:val="28"/>
        </w:rPr>
        <w:t>оформлена инвалидность</w:t>
      </w:r>
      <w:r>
        <w:rPr>
          <w:rFonts w:ascii="Times New Roman" w:hAnsi="Times New Roman" w:cs="Times New Roman"/>
          <w:sz w:val="28"/>
          <w:szCs w:val="28"/>
        </w:rPr>
        <w:t xml:space="preserve"> по психическим заболеваниям 20 н</w:t>
      </w:r>
      <w:r w:rsidR="00D14513">
        <w:rPr>
          <w:rFonts w:ascii="Times New Roman" w:hAnsi="Times New Roman" w:cs="Times New Roman"/>
          <w:sz w:val="28"/>
          <w:szCs w:val="28"/>
        </w:rPr>
        <w:t>е</w:t>
      </w:r>
      <w:r w:rsidR="002673AD">
        <w:rPr>
          <w:rFonts w:ascii="Times New Roman" w:hAnsi="Times New Roman" w:cs="Times New Roman"/>
          <w:sz w:val="28"/>
          <w:szCs w:val="28"/>
        </w:rPr>
        <w:t xml:space="preserve">совершеннолетним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 w:rsidR="002673AD">
        <w:rPr>
          <w:rFonts w:ascii="Times New Roman" w:hAnsi="Times New Roman" w:cs="Times New Roman"/>
          <w:sz w:val="28"/>
          <w:szCs w:val="28"/>
        </w:rPr>
        <w:t>и переоформлена</w:t>
      </w:r>
      <w:r>
        <w:rPr>
          <w:rFonts w:ascii="Times New Roman" w:hAnsi="Times New Roman" w:cs="Times New Roman"/>
          <w:sz w:val="28"/>
          <w:szCs w:val="28"/>
        </w:rPr>
        <w:t xml:space="preserve"> инвалидность 84 несовершеннолетним.</w:t>
      </w:r>
    </w:p>
    <w:p w:rsidR="000F09F0" w:rsidRDefault="000F09F0" w:rsidP="00115CD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C04E7" w:rsidRDefault="00CC04E7" w:rsidP="00A6152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F00CB" w:rsidRDefault="005435BD" w:rsidP="004F00C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Министерством</w:t>
      </w:r>
      <w:r w:rsidR="004F00CB">
        <w:rPr>
          <w:rFonts w:ascii="Times New Roman" w:hAnsi="Times New Roman" w:cs="Times New Roman"/>
          <w:b/>
          <w:sz w:val="28"/>
          <w:szCs w:val="28"/>
        </w:rPr>
        <w:t xml:space="preserve"> культуры и туризма Магаданской области</w:t>
      </w:r>
    </w:p>
    <w:p w:rsidR="004F00CB" w:rsidRPr="004F00CB" w:rsidRDefault="004D1D41" w:rsidP="004F00CB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С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 xml:space="preserve">овместно с главами </w:t>
      </w:r>
      <w:r w:rsidR="008F15EC">
        <w:rPr>
          <w:rFonts w:ascii="Times New Roman" w:hAnsi="Times New Roman" w:cs="Times New Roman"/>
          <w:b/>
          <w:i/>
          <w:sz w:val="28"/>
          <w:szCs w:val="28"/>
        </w:rPr>
        <w:t>муниципальных округов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 xml:space="preserve"> принять меры </w:t>
      </w:r>
      <w:r w:rsidR="00C64FC0">
        <w:rPr>
          <w:rFonts w:ascii="Times New Roman" w:hAnsi="Times New Roman" w:cs="Times New Roman"/>
          <w:b/>
          <w:i/>
          <w:sz w:val="28"/>
          <w:szCs w:val="28"/>
        </w:rPr>
        <w:br/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 xml:space="preserve">по укомплектованию библиотечных фондов новой детской литературой, настольными играми, периодическими изданиями, финансирования </w:t>
      </w:r>
      <w:r w:rsidR="00C64FC0">
        <w:rPr>
          <w:rFonts w:ascii="Times New Roman" w:hAnsi="Times New Roman" w:cs="Times New Roman"/>
          <w:b/>
          <w:i/>
          <w:sz w:val="28"/>
          <w:szCs w:val="28"/>
        </w:rPr>
        <w:br/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>на обновление компьютерного оборудования и мебели.</w:t>
      </w:r>
    </w:p>
    <w:p w:rsidR="004F00CB" w:rsidRDefault="004F00CB" w:rsidP="00D1451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реализации мероприятий национального проекта «Культура», направленных на создание модельных муни</w:t>
      </w:r>
      <w:r w:rsidR="00D14513">
        <w:rPr>
          <w:rFonts w:ascii="Times New Roman" w:hAnsi="Times New Roman" w:cs="Times New Roman"/>
          <w:sz w:val="28"/>
          <w:szCs w:val="28"/>
        </w:rPr>
        <w:t>ципальных библиотек</w:t>
      </w:r>
      <w:r w:rsidR="00212089">
        <w:rPr>
          <w:rFonts w:ascii="Times New Roman" w:hAnsi="Times New Roman" w:cs="Times New Roman"/>
          <w:sz w:val="28"/>
          <w:szCs w:val="28"/>
        </w:rPr>
        <w:t>,</w:t>
      </w:r>
      <w:r w:rsidR="00D14513">
        <w:rPr>
          <w:rFonts w:ascii="Times New Roman" w:hAnsi="Times New Roman" w:cs="Times New Roman"/>
          <w:sz w:val="28"/>
          <w:szCs w:val="28"/>
        </w:rPr>
        <w:t xml:space="preserve"> в 2022 году </w:t>
      </w:r>
      <w:r w:rsidR="00C64FC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в Магаданской области созданы 5 модельных библиотек: в Магадане, Ольском, Омсукчанском, Тенькинском и Ягоднинском муниципальных образованиях. Модернизированные библиотечные учреждения укомплектованы новой мебелью, компьютерным оборудованием.</w:t>
      </w:r>
    </w:p>
    <w:p w:rsidR="004F00CB" w:rsidRDefault="004F00CB" w:rsidP="004F00C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F00CB" w:rsidRPr="004F00CB" w:rsidRDefault="004D1D41" w:rsidP="004F00CB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Продолжить работу по 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>подбору профессиональных кадров: специалистов жанровиков, методистов, руководителей клубных формирований.</w:t>
      </w:r>
    </w:p>
    <w:p w:rsidR="004D1D41" w:rsidRDefault="004F00CB" w:rsidP="004F00C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ГАПОУ </w:t>
      </w:r>
      <w:r w:rsidR="00D14513">
        <w:rPr>
          <w:rFonts w:ascii="Times New Roman" w:hAnsi="Times New Roman" w:cs="Times New Roman"/>
          <w:sz w:val="28"/>
          <w:szCs w:val="28"/>
        </w:rPr>
        <w:t>«Магаданский колле</w:t>
      </w:r>
      <w:r w:rsidR="004D1D41">
        <w:rPr>
          <w:rFonts w:ascii="Times New Roman" w:hAnsi="Times New Roman" w:cs="Times New Roman"/>
          <w:sz w:val="28"/>
          <w:szCs w:val="28"/>
        </w:rPr>
        <w:t>дж искусств» в 2022 году вел подготовку кадров</w:t>
      </w:r>
      <w:r>
        <w:rPr>
          <w:rFonts w:ascii="Times New Roman" w:hAnsi="Times New Roman" w:cs="Times New Roman"/>
          <w:sz w:val="28"/>
          <w:szCs w:val="28"/>
        </w:rPr>
        <w:t xml:space="preserve"> для Магаданской области, просветительскую работу в направлениях музыкального, декоративно- прикладного, сценического и хореографического искусства</w:t>
      </w:r>
      <w:r w:rsidR="0021208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Преподаватели ориентированы на воспитание студента, способного к личностному самоопределению в творчестве, в социуме, в будущей профессиональн</w:t>
      </w:r>
      <w:r w:rsidR="004D1D41">
        <w:rPr>
          <w:rFonts w:ascii="Times New Roman" w:hAnsi="Times New Roman" w:cs="Times New Roman"/>
          <w:sz w:val="28"/>
          <w:szCs w:val="28"/>
        </w:rPr>
        <w:t xml:space="preserve">ой сфере.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 w:rsidR="004D1D41">
        <w:rPr>
          <w:rFonts w:ascii="Times New Roman" w:hAnsi="Times New Roman" w:cs="Times New Roman"/>
          <w:sz w:val="28"/>
          <w:szCs w:val="28"/>
        </w:rPr>
        <w:t>На базе колледжа осуществлял деятельность</w:t>
      </w:r>
      <w:r>
        <w:rPr>
          <w:rFonts w:ascii="Times New Roman" w:hAnsi="Times New Roman" w:cs="Times New Roman"/>
          <w:sz w:val="28"/>
          <w:szCs w:val="28"/>
        </w:rPr>
        <w:t xml:space="preserve"> Центр содейств</w:t>
      </w:r>
      <w:r w:rsidR="004D1D41">
        <w:rPr>
          <w:rFonts w:ascii="Times New Roman" w:hAnsi="Times New Roman" w:cs="Times New Roman"/>
          <w:sz w:val="28"/>
          <w:szCs w:val="28"/>
        </w:rPr>
        <w:t>ия трудоустройству выпускников.</w:t>
      </w:r>
    </w:p>
    <w:p w:rsidR="00B65D0D" w:rsidRDefault="00B65D0D" w:rsidP="00C64FC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F00CB" w:rsidRPr="004F00CB" w:rsidRDefault="004D1D41" w:rsidP="00134C09">
      <w:pPr>
        <w:spacing w:after="0" w:line="360" w:lineRule="auto"/>
        <w:ind w:right="141"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Министерством </w:t>
      </w:r>
      <w:r w:rsidR="004F00CB">
        <w:rPr>
          <w:rFonts w:ascii="Times New Roman" w:hAnsi="Times New Roman" w:cs="Times New Roman"/>
          <w:b/>
          <w:sz w:val="28"/>
          <w:szCs w:val="28"/>
        </w:rPr>
        <w:t>образования Магаданской области</w:t>
      </w:r>
    </w:p>
    <w:p w:rsidR="004F00CB" w:rsidRPr="004F00CB" w:rsidRDefault="004D1D41" w:rsidP="004F00CB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>ринять меры по установке «тревожной кнопки» во всех общеобразовательных организациях.</w:t>
      </w:r>
    </w:p>
    <w:p w:rsidR="004F00CB" w:rsidRDefault="004F00CB" w:rsidP="004F00CB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Требования по обеспечению безопасности образовательных организаций закреплены в постановлении Правительства РФ № 1006 от 02.08.2019 года </w:t>
      </w:r>
      <w:r>
        <w:rPr>
          <w:rFonts w:ascii="Times New Roman" w:hAnsi="Times New Roman" w:cs="Times New Roman"/>
          <w:sz w:val="28"/>
          <w:szCs w:val="28"/>
        </w:rPr>
        <w:br/>
        <w:t xml:space="preserve">«Об утверждении требований к антитеррористической защищенности объектов (территорий) Министерства просвещения Российской Федерации и объектов (территорий), относящихся к сфере деятельности Министерства просвещения Российской Федерации, и формы паспорта безопасности этих объектов (территорий)». Согласно указанному постановлению в образовательных организациях Магаданской области </w:t>
      </w:r>
      <w:r w:rsidR="00D14513">
        <w:rPr>
          <w:rFonts w:ascii="Times New Roman" w:hAnsi="Times New Roman" w:cs="Times New Roman"/>
          <w:sz w:val="28"/>
          <w:szCs w:val="28"/>
        </w:rPr>
        <w:t xml:space="preserve">были </w:t>
      </w:r>
      <w:r>
        <w:rPr>
          <w:rFonts w:ascii="Times New Roman" w:hAnsi="Times New Roman" w:cs="Times New Roman"/>
          <w:sz w:val="28"/>
          <w:szCs w:val="28"/>
        </w:rPr>
        <w:t>проведены комиссионные обследования объектов образования и прилегающих к ним территорий на предмет антитеррористической защищ</w:t>
      </w:r>
      <w:r w:rsidR="00A36628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нности. По результатам проверки </w:t>
      </w:r>
      <w:r w:rsidR="00D14513">
        <w:rPr>
          <w:rFonts w:ascii="Times New Roman" w:hAnsi="Times New Roman" w:cs="Times New Roman"/>
          <w:sz w:val="28"/>
          <w:szCs w:val="28"/>
        </w:rPr>
        <w:t xml:space="preserve">были </w:t>
      </w:r>
      <w:r>
        <w:rPr>
          <w:rFonts w:ascii="Times New Roman" w:hAnsi="Times New Roman" w:cs="Times New Roman"/>
          <w:sz w:val="28"/>
          <w:szCs w:val="28"/>
        </w:rPr>
        <w:t>составлены акты обследования, присвоены категории опасности, разработаны и утверждены паспорта безопасности.</w:t>
      </w:r>
    </w:p>
    <w:p w:rsidR="004F00CB" w:rsidRDefault="004F00CB" w:rsidP="004F00CB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период подготовки к новому учебному году были проведены дополнительные работы по соблюдению требованиям антитеррористической безопасности, в том числе оснащение кнопками тревожной сигнализации с выводом сигнала на пульт ОВО Росгвардии или систему обеспечения вызова экстренных оперативных служб по единому номеру «112».</w:t>
      </w:r>
    </w:p>
    <w:p w:rsidR="004F00CB" w:rsidRDefault="004F00CB" w:rsidP="004F00CB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Основная проблема - отсутствие возможности установки кнопок тревожной сигнализации по причине того, что организации находятся вне зоны действия групп задержания </w:t>
      </w:r>
      <w:r w:rsidR="00D14513" w:rsidRPr="00D14513">
        <w:rPr>
          <w:rFonts w:ascii="Times New Roman" w:hAnsi="Times New Roman" w:cs="Times New Roman"/>
          <w:sz w:val="28"/>
          <w:szCs w:val="28"/>
        </w:rPr>
        <w:t>Ф</w:t>
      </w:r>
      <w:r w:rsidR="00D14513">
        <w:rPr>
          <w:rFonts w:ascii="Times New Roman" w:hAnsi="Times New Roman" w:cs="Times New Roman"/>
          <w:sz w:val="28"/>
          <w:szCs w:val="28"/>
        </w:rPr>
        <w:t>КУ «О</w:t>
      </w:r>
      <w:r w:rsidR="00D14513" w:rsidRPr="00D14513">
        <w:rPr>
          <w:rFonts w:ascii="Times New Roman" w:hAnsi="Times New Roman" w:cs="Times New Roman"/>
          <w:sz w:val="28"/>
          <w:szCs w:val="28"/>
        </w:rPr>
        <w:t>тдел вневедомственной охр</w:t>
      </w:r>
      <w:r w:rsidR="00D14513">
        <w:rPr>
          <w:rFonts w:ascii="Times New Roman" w:hAnsi="Times New Roman" w:cs="Times New Roman"/>
          <w:sz w:val="28"/>
          <w:szCs w:val="28"/>
        </w:rPr>
        <w:t xml:space="preserve">аны войск национальной гвардии Российской Федерации по Магаданской области», </w:t>
      </w:r>
      <w:r>
        <w:rPr>
          <w:rFonts w:ascii="Times New Roman" w:hAnsi="Times New Roman" w:cs="Times New Roman"/>
          <w:sz w:val="28"/>
          <w:szCs w:val="28"/>
        </w:rPr>
        <w:t>либо на значительном удалении от районных центров, что затрудняет вывод сигнала в систему обеспечения вызова экстренных</w:t>
      </w:r>
      <w:r w:rsidR="009011A2" w:rsidRPr="009011A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оперативных служб по единому номеру «112».</w:t>
      </w:r>
    </w:p>
    <w:p w:rsidR="004F00CB" w:rsidRDefault="004F00CB" w:rsidP="004F00CB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F00CB" w:rsidRPr="004F00CB" w:rsidRDefault="00D27E39" w:rsidP="004F00CB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У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>делить особое внимание проведению в образовательных организациях семинаров по медиативным технологиям.</w:t>
      </w:r>
    </w:p>
    <w:p w:rsidR="004F00CB" w:rsidRDefault="004F00CB" w:rsidP="004F00CB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Министерством образования Магаданской области в соответствии </w:t>
      </w:r>
      <w:r>
        <w:rPr>
          <w:rFonts w:ascii="Times New Roman" w:hAnsi="Times New Roman" w:cs="Times New Roman"/>
          <w:sz w:val="28"/>
          <w:szCs w:val="28"/>
        </w:rPr>
        <w:br/>
        <w:t>с Межведомственным планом комплексных мероприятий по реализации Концепции развития сети служб медиации, утвержденным 25.09.2019 г.</w:t>
      </w:r>
      <w:r>
        <w:t xml:space="preserve"> </w:t>
      </w:r>
      <w:r w:rsidR="00115CD5">
        <w:br/>
      </w:r>
      <w:r>
        <w:rPr>
          <w:rFonts w:ascii="Times New Roman" w:hAnsi="Times New Roman" w:cs="Times New Roman"/>
          <w:sz w:val="28"/>
          <w:szCs w:val="28"/>
        </w:rPr>
        <w:t>№ 23 Правительственной комиссией по делам несовершеннолетних, п</w:t>
      </w:r>
      <w:r w:rsidR="00D27E39">
        <w:rPr>
          <w:rFonts w:ascii="Times New Roman" w:hAnsi="Times New Roman" w:cs="Times New Roman"/>
          <w:sz w:val="28"/>
          <w:szCs w:val="28"/>
        </w:rPr>
        <w:t>ринимались</w:t>
      </w:r>
      <w:r>
        <w:rPr>
          <w:rFonts w:ascii="Times New Roman" w:hAnsi="Times New Roman" w:cs="Times New Roman"/>
          <w:sz w:val="28"/>
          <w:szCs w:val="28"/>
        </w:rPr>
        <w:t xml:space="preserve"> меры, направленные на развитие служб медиации в образовательных организациях области, организации работы по повышению квалификации специалистов, участвующих в работе с несовершеннолетними и их семьями в вопросах восстановительного правосудия.</w:t>
      </w:r>
    </w:p>
    <w:p w:rsidR="004F00CB" w:rsidRDefault="004F00CB" w:rsidP="004F00CB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целью оказания образовательным организациям Магаданской области медиативной помощи в решении конфликтных ситуаций на базе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>Магаданского областного государственного автономного учреждения дополнительного образования «Региональный образовательный центр «Перспек</w:t>
      </w:r>
      <w:r w:rsidR="00CB0252">
        <w:rPr>
          <w:rFonts w:ascii="Times New Roman" w:hAnsi="Times New Roman" w:cs="Times New Roman"/>
          <w:sz w:val="28"/>
          <w:szCs w:val="28"/>
        </w:rPr>
        <w:t>тива»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реализуется проект создания Службы медиации.</w:t>
      </w:r>
    </w:p>
    <w:p w:rsidR="004F00CB" w:rsidRPr="004F00CB" w:rsidRDefault="004F00CB" w:rsidP="004F00CB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00CB" w:rsidRPr="004F00CB" w:rsidRDefault="00D27E39" w:rsidP="004F00CB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>ринять меры по решению проблемы дефицита штатных психологов.</w:t>
      </w:r>
    </w:p>
    <w:p w:rsidR="004F00CB" w:rsidRDefault="004F00CB" w:rsidP="004F00CB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2021-2022 учебном году из 55 общеобразовательных организаций </w:t>
      </w:r>
      <w:r>
        <w:rPr>
          <w:rFonts w:ascii="Times New Roman" w:hAnsi="Times New Roman" w:cs="Times New Roman"/>
          <w:sz w:val="28"/>
          <w:szCs w:val="28"/>
        </w:rPr>
        <w:br/>
        <w:t xml:space="preserve">в 43 работали педагоги-психологи, из </w:t>
      </w:r>
      <w:r w:rsidR="00D27E39">
        <w:rPr>
          <w:rFonts w:ascii="Times New Roman" w:hAnsi="Times New Roman" w:cs="Times New Roman"/>
          <w:sz w:val="28"/>
          <w:szCs w:val="28"/>
        </w:rPr>
        <w:t>47 дошкольных образовательных учреждений</w:t>
      </w:r>
      <w:r>
        <w:rPr>
          <w:rFonts w:ascii="Times New Roman" w:hAnsi="Times New Roman" w:cs="Times New Roman"/>
          <w:sz w:val="28"/>
          <w:szCs w:val="28"/>
        </w:rPr>
        <w:t xml:space="preserve"> в 30 </w:t>
      </w:r>
      <w:r w:rsidR="00212089">
        <w:rPr>
          <w:rFonts w:ascii="Times New Roman" w:hAnsi="Times New Roman" w:cs="Times New Roman"/>
          <w:sz w:val="28"/>
          <w:szCs w:val="28"/>
        </w:rPr>
        <w:t>вели</w:t>
      </w:r>
      <w:r w:rsidR="00D27E39">
        <w:rPr>
          <w:rFonts w:ascii="Times New Roman" w:hAnsi="Times New Roman" w:cs="Times New Roman"/>
          <w:sz w:val="28"/>
          <w:szCs w:val="28"/>
        </w:rPr>
        <w:t xml:space="preserve"> деятельность </w:t>
      </w:r>
      <w:r w:rsidR="00F56F5D">
        <w:rPr>
          <w:rFonts w:ascii="Times New Roman" w:hAnsi="Times New Roman" w:cs="Times New Roman"/>
          <w:sz w:val="28"/>
          <w:szCs w:val="28"/>
        </w:rPr>
        <w:t xml:space="preserve">педагоги-психологи, из учреждений среднего профессионального </w:t>
      </w:r>
      <w:r w:rsidR="00212089">
        <w:rPr>
          <w:rFonts w:ascii="Times New Roman" w:hAnsi="Times New Roman" w:cs="Times New Roman"/>
          <w:sz w:val="28"/>
          <w:szCs w:val="28"/>
        </w:rPr>
        <w:t>образования -</w:t>
      </w:r>
      <w:r>
        <w:rPr>
          <w:rFonts w:ascii="Times New Roman" w:hAnsi="Times New Roman" w:cs="Times New Roman"/>
          <w:sz w:val="28"/>
          <w:szCs w:val="28"/>
        </w:rPr>
        <w:t xml:space="preserve"> 5. На территории Магаданской области работает 86 педагогов-психологов. Министерством ведется работа по увеличению численности ставок педагогов-психологов в штатном расписании образовательных учреждений к началу 2023/2024 учебного года.</w:t>
      </w:r>
    </w:p>
    <w:p w:rsidR="004F00CB" w:rsidRDefault="004F00CB" w:rsidP="004F00CB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2022 году прошли курсовую подготовку для педагого</w:t>
      </w:r>
      <w:r w:rsidR="001B30C2">
        <w:rPr>
          <w:rFonts w:ascii="Times New Roman" w:hAnsi="Times New Roman" w:cs="Times New Roman"/>
          <w:sz w:val="28"/>
          <w:szCs w:val="28"/>
        </w:rPr>
        <w:t xml:space="preserve">в – психологов </w:t>
      </w:r>
      <w:r w:rsidR="001B30C2">
        <w:rPr>
          <w:rFonts w:ascii="Times New Roman" w:hAnsi="Times New Roman" w:cs="Times New Roman"/>
          <w:sz w:val="28"/>
          <w:szCs w:val="28"/>
        </w:rPr>
        <w:br/>
        <w:t>5 педагогов общеобразовательных организаций</w:t>
      </w:r>
      <w:r>
        <w:rPr>
          <w:rFonts w:ascii="Times New Roman" w:hAnsi="Times New Roman" w:cs="Times New Roman"/>
          <w:sz w:val="28"/>
          <w:szCs w:val="28"/>
        </w:rPr>
        <w:t xml:space="preserve"> и 2 педагога дошкольного образовательного учреждения. С 01.09.2021 года в 6 общеобра</w:t>
      </w:r>
      <w:r w:rsidR="00D27E39">
        <w:rPr>
          <w:rFonts w:ascii="Times New Roman" w:hAnsi="Times New Roman" w:cs="Times New Roman"/>
          <w:sz w:val="28"/>
          <w:szCs w:val="28"/>
        </w:rPr>
        <w:t>зовательных организациях введена</w:t>
      </w:r>
      <w:r w:rsidR="00F56F5D">
        <w:rPr>
          <w:rFonts w:ascii="Times New Roman" w:hAnsi="Times New Roman" w:cs="Times New Roman"/>
          <w:sz w:val="28"/>
          <w:szCs w:val="28"/>
        </w:rPr>
        <w:t xml:space="preserve"> в штатное расписание должность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56F5D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педагог-психолог</w:t>
      </w:r>
      <w:r w:rsidR="00F56F5D">
        <w:rPr>
          <w:rFonts w:ascii="Times New Roman" w:hAnsi="Times New Roman" w:cs="Times New Roman"/>
          <w:sz w:val="28"/>
          <w:szCs w:val="28"/>
        </w:rPr>
        <w:t xml:space="preserve">». </w:t>
      </w:r>
      <w:r w:rsidR="005D5351">
        <w:rPr>
          <w:rFonts w:ascii="Times New Roman" w:hAnsi="Times New Roman" w:cs="Times New Roman"/>
          <w:sz w:val="28"/>
          <w:szCs w:val="28"/>
        </w:rPr>
        <w:br/>
      </w:r>
      <w:r w:rsidR="00F56F5D">
        <w:rPr>
          <w:rFonts w:ascii="Times New Roman" w:hAnsi="Times New Roman" w:cs="Times New Roman"/>
          <w:sz w:val="28"/>
          <w:szCs w:val="28"/>
        </w:rPr>
        <w:t>В 3</w:t>
      </w:r>
      <w:r>
        <w:rPr>
          <w:rFonts w:ascii="Times New Roman" w:hAnsi="Times New Roman" w:cs="Times New Roman"/>
          <w:sz w:val="28"/>
          <w:szCs w:val="28"/>
        </w:rPr>
        <w:t xml:space="preserve"> образовательных организациях организована психологическая поддержка обучающихся путем сетевого взаимодействия с находящимися в территориальной близости образовательными учреждениями, в штатном расписании которых имеется ставка педагогов-психологов. Во всех дошкольных учреждениях организована работа обществе</w:t>
      </w:r>
      <w:r w:rsidR="00F56F5D">
        <w:rPr>
          <w:rFonts w:ascii="Times New Roman" w:hAnsi="Times New Roman" w:cs="Times New Roman"/>
          <w:sz w:val="28"/>
          <w:szCs w:val="28"/>
        </w:rPr>
        <w:t xml:space="preserve">нных инспекторов в рамках деятельности </w:t>
      </w:r>
      <w:r>
        <w:rPr>
          <w:rFonts w:ascii="Times New Roman" w:hAnsi="Times New Roman" w:cs="Times New Roman"/>
          <w:sz w:val="28"/>
          <w:szCs w:val="28"/>
        </w:rPr>
        <w:t>социального педагога.</w:t>
      </w:r>
    </w:p>
    <w:p w:rsidR="004F00CB" w:rsidRDefault="004F00CB" w:rsidP="004F00CB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замещения имеющихся вакансий по должностям </w:t>
      </w:r>
      <w:r w:rsidR="00F56F5D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педагог- психолог</w:t>
      </w:r>
      <w:r w:rsidR="00F56F5D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F56F5D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социальный педагог</w:t>
      </w:r>
      <w:r w:rsidR="00F56F5D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, администрациями образовательных ор</w:t>
      </w:r>
      <w:r w:rsidR="00D27E39">
        <w:rPr>
          <w:rFonts w:ascii="Times New Roman" w:hAnsi="Times New Roman" w:cs="Times New Roman"/>
          <w:sz w:val="28"/>
          <w:szCs w:val="28"/>
        </w:rPr>
        <w:t>ганизаций регулярно направлялись</w:t>
      </w:r>
      <w:r>
        <w:rPr>
          <w:rFonts w:ascii="Times New Roman" w:hAnsi="Times New Roman" w:cs="Times New Roman"/>
          <w:sz w:val="28"/>
          <w:szCs w:val="28"/>
        </w:rPr>
        <w:t xml:space="preserve"> сведения о наличии свободных рабочих мест (вакантных должностей), в том числе вакантной должности «Педагог-психолог» / «Социаль</w:t>
      </w:r>
      <w:r w:rsidR="00F56F5D">
        <w:rPr>
          <w:rFonts w:ascii="Times New Roman" w:hAnsi="Times New Roman" w:cs="Times New Roman"/>
          <w:sz w:val="28"/>
          <w:szCs w:val="28"/>
        </w:rPr>
        <w:t>ный педагог»</w:t>
      </w:r>
      <w:r>
        <w:rPr>
          <w:rFonts w:ascii="Times New Roman" w:hAnsi="Times New Roman" w:cs="Times New Roman"/>
          <w:sz w:val="28"/>
          <w:szCs w:val="28"/>
        </w:rPr>
        <w:t xml:space="preserve"> в КГУ «Центр занятости населения».</w:t>
      </w:r>
    </w:p>
    <w:p w:rsidR="004F00CB" w:rsidRPr="004F00CB" w:rsidRDefault="004F00CB" w:rsidP="004F00CB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00CB" w:rsidRPr="004F00CB" w:rsidRDefault="00D27E39" w:rsidP="004F00CB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 xml:space="preserve">родолжить работу по проведению в </w:t>
      </w:r>
      <w:r w:rsidR="001B30C2" w:rsidRPr="004F00CB">
        <w:rPr>
          <w:rFonts w:ascii="Times New Roman" w:hAnsi="Times New Roman" w:cs="Times New Roman"/>
          <w:b/>
          <w:i/>
          <w:sz w:val="28"/>
          <w:szCs w:val="28"/>
        </w:rPr>
        <w:t>общеобразовательных организациях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 xml:space="preserve"> Магаданской области родительских собраний по вопросам проникновения деструктивных идеологий в подростковую среду.</w:t>
      </w:r>
    </w:p>
    <w:p w:rsidR="004F00CB" w:rsidRDefault="004F00CB" w:rsidP="004F00CB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целях предупреждения распространения деструктивных движений </w:t>
      </w:r>
      <w:r>
        <w:rPr>
          <w:rFonts w:ascii="Times New Roman" w:hAnsi="Times New Roman" w:cs="Times New Roman"/>
          <w:sz w:val="28"/>
          <w:szCs w:val="28"/>
        </w:rPr>
        <w:br/>
        <w:t>и криминальных субкультур среди несовершеннолетних органами</w:t>
      </w:r>
      <w:r w:rsidR="001B30C2">
        <w:rPr>
          <w:rFonts w:ascii="Times New Roman" w:hAnsi="Times New Roman" w:cs="Times New Roman"/>
          <w:sz w:val="28"/>
          <w:szCs w:val="28"/>
        </w:rPr>
        <w:t xml:space="preserve"> управления образования</w:t>
      </w:r>
      <w:r w:rsidR="00D27E39">
        <w:rPr>
          <w:rFonts w:ascii="Times New Roman" w:hAnsi="Times New Roman" w:cs="Times New Roman"/>
          <w:sz w:val="28"/>
          <w:szCs w:val="28"/>
        </w:rPr>
        <w:t xml:space="preserve"> реализовывался</w:t>
      </w:r>
      <w:r>
        <w:rPr>
          <w:rFonts w:ascii="Times New Roman" w:hAnsi="Times New Roman" w:cs="Times New Roman"/>
          <w:sz w:val="28"/>
          <w:szCs w:val="28"/>
        </w:rPr>
        <w:t xml:space="preserve"> ряд профилактических мероприятий, направленных на предупреждение буллинга (травли) среди учащихся образовательных организаций, экстремистских проявлений.</w:t>
      </w:r>
    </w:p>
    <w:p w:rsidR="004F00CB" w:rsidRDefault="004F00CB" w:rsidP="004F00CB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F00CB" w:rsidRPr="004F00CB" w:rsidRDefault="00D27E39" w:rsidP="004F00CB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 xml:space="preserve">родолжить работу по привлечению представителей органов </w:t>
      </w:r>
      <w:r w:rsidR="00C64FC0">
        <w:rPr>
          <w:rFonts w:ascii="Times New Roman" w:hAnsi="Times New Roman" w:cs="Times New Roman"/>
          <w:b/>
          <w:i/>
          <w:sz w:val="28"/>
          <w:szCs w:val="28"/>
        </w:rPr>
        <w:br/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>и учреждений системы профилактики безнадзорности и правонарушений несовершеннолетних и общественных организаций к беседам со школьниками по профилактике суицидов.</w:t>
      </w:r>
    </w:p>
    <w:p w:rsidR="004F00CB" w:rsidRDefault="004F00CB" w:rsidP="004F00CB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календарные планы воспитательной работы профессиональных образовательных организаций </w:t>
      </w:r>
      <w:r w:rsidR="00F56F5D">
        <w:rPr>
          <w:rFonts w:ascii="Times New Roman" w:hAnsi="Times New Roman" w:cs="Times New Roman"/>
          <w:sz w:val="28"/>
          <w:szCs w:val="28"/>
        </w:rPr>
        <w:t xml:space="preserve">были </w:t>
      </w:r>
      <w:r>
        <w:rPr>
          <w:rFonts w:ascii="Times New Roman" w:hAnsi="Times New Roman" w:cs="Times New Roman"/>
          <w:sz w:val="28"/>
          <w:szCs w:val="28"/>
        </w:rPr>
        <w:t>включены мероприятия по обнаружению рисков суицидальных настроений подростков и по профилактике суицидов. Педагогами - психологами реализованы программы «Ладья» и «Дорога к Дому» - ценностно-ориентированные программы, в основу которых положены принципы профилактики, направленные на формирование у подростков и студенческой молод</w:t>
      </w:r>
      <w:r w:rsidR="00A36628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жи духовно-нравственных ориентиров, которые сводят риски вовлечения </w:t>
      </w:r>
      <w:r>
        <w:rPr>
          <w:rFonts w:ascii="Times New Roman" w:hAnsi="Times New Roman" w:cs="Times New Roman"/>
          <w:sz w:val="28"/>
          <w:szCs w:val="28"/>
        </w:rPr>
        <w:br/>
        <w:t>в употребление наркотиков, в рискованные формы поведения к минимуму.</w:t>
      </w:r>
    </w:p>
    <w:p w:rsidR="004F00CB" w:rsidRDefault="004F00CB" w:rsidP="004F00CB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образ</w:t>
      </w:r>
      <w:r w:rsidR="00F56F5D">
        <w:rPr>
          <w:rFonts w:ascii="Times New Roman" w:hAnsi="Times New Roman" w:cs="Times New Roman"/>
          <w:sz w:val="28"/>
          <w:szCs w:val="28"/>
        </w:rPr>
        <w:t>овательных организациях проводилась</w:t>
      </w:r>
      <w:r>
        <w:rPr>
          <w:rFonts w:ascii="Times New Roman" w:hAnsi="Times New Roman" w:cs="Times New Roman"/>
          <w:sz w:val="28"/>
          <w:szCs w:val="28"/>
        </w:rPr>
        <w:t xml:space="preserve"> работа с </w:t>
      </w:r>
      <w:r w:rsidR="00F56F5D">
        <w:rPr>
          <w:rFonts w:ascii="Times New Roman" w:hAnsi="Times New Roman" w:cs="Times New Roman"/>
          <w:sz w:val="28"/>
          <w:szCs w:val="28"/>
        </w:rPr>
        <w:t xml:space="preserve">участием сотрудников </w:t>
      </w:r>
      <w:r>
        <w:rPr>
          <w:rFonts w:ascii="Times New Roman" w:hAnsi="Times New Roman" w:cs="Times New Roman"/>
          <w:sz w:val="28"/>
          <w:szCs w:val="28"/>
        </w:rPr>
        <w:t>правоохранительных органов, которые в рамках Декады правовых знаний (сентябрь), в рамках акции «Закон и</w:t>
      </w:r>
      <w:r w:rsidR="00D27E39">
        <w:rPr>
          <w:rFonts w:ascii="Times New Roman" w:hAnsi="Times New Roman" w:cs="Times New Roman"/>
          <w:sz w:val="28"/>
          <w:szCs w:val="28"/>
        </w:rPr>
        <w:t xml:space="preserve"> </w:t>
      </w:r>
      <w:r w:rsidR="00891429">
        <w:rPr>
          <w:rFonts w:ascii="Times New Roman" w:hAnsi="Times New Roman" w:cs="Times New Roman"/>
          <w:sz w:val="28"/>
          <w:szCs w:val="28"/>
        </w:rPr>
        <w:t>подросток» (октябрь) проводили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  <w:t>со студентами профилактические встречи, рассказывая о степени законодательной ответственности за травлю (буллинг) в адрес однокурсников.</w:t>
      </w:r>
    </w:p>
    <w:p w:rsidR="004F00CB" w:rsidRPr="004F00CB" w:rsidRDefault="00D27E39" w:rsidP="004F00CB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 xml:space="preserve"> преддверии летнего периода организовать проведение информационной кампании, направленной на обеспечение безопасности жизни и здоровья несовершеннолетних, предупреждение их травмирования и гибели в результате возникновения опасностей и угроз.</w:t>
      </w:r>
    </w:p>
    <w:p w:rsidR="004F00CB" w:rsidRDefault="004F00CB" w:rsidP="00A61527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преддверии летнего периода в аккаунтах социальных сетей профессиональных образовательных учреждений </w:t>
      </w:r>
      <w:r w:rsidR="00F56F5D">
        <w:rPr>
          <w:rFonts w:ascii="Times New Roman" w:hAnsi="Times New Roman" w:cs="Times New Roman"/>
          <w:sz w:val="28"/>
          <w:szCs w:val="28"/>
        </w:rPr>
        <w:t xml:space="preserve">было </w:t>
      </w:r>
      <w:r>
        <w:rPr>
          <w:rFonts w:ascii="Times New Roman" w:hAnsi="Times New Roman" w:cs="Times New Roman"/>
          <w:sz w:val="28"/>
          <w:szCs w:val="28"/>
        </w:rPr>
        <w:t xml:space="preserve">организовано проведение информационной кампании о правилах поведения на дорогах общего пользования, на водных объектах, в лесу, о правилах использования электроприборов </w:t>
      </w:r>
      <w:r>
        <w:rPr>
          <w:rFonts w:ascii="Times New Roman" w:hAnsi="Times New Roman" w:cs="Times New Roman"/>
          <w:sz w:val="28"/>
          <w:szCs w:val="28"/>
        </w:rPr>
        <w:br/>
        <w:t>и инструктаж по технике безопасности. Кураторами учебн</w:t>
      </w:r>
      <w:r w:rsidR="00F56F5D">
        <w:rPr>
          <w:rFonts w:ascii="Times New Roman" w:hAnsi="Times New Roman" w:cs="Times New Roman"/>
          <w:sz w:val="28"/>
          <w:szCs w:val="28"/>
        </w:rPr>
        <w:t xml:space="preserve">ых </w:t>
      </w:r>
      <w:r w:rsidR="00891429">
        <w:rPr>
          <w:rFonts w:ascii="Times New Roman" w:hAnsi="Times New Roman" w:cs="Times New Roman"/>
          <w:sz w:val="28"/>
          <w:szCs w:val="28"/>
        </w:rPr>
        <w:t>групп проводились</w:t>
      </w:r>
      <w:r w:rsidR="00F56F5D">
        <w:rPr>
          <w:rFonts w:ascii="Times New Roman" w:hAnsi="Times New Roman" w:cs="Times New Roman"/>
          <w:sz w:val="28"/>
          <w:szCs w:val="28"/>
        </w:rPr>
        <w:t xml:space="preserve"> профилактические</w:t>
      </w:r>
      <w:r>
        <w:rPr>
          <w:rFonts w:ascii="Times New Roman" w:hAnsi="Times New Roman" w:cs="Times New Roman"/>
          <w:sz w:val="28"/>
          <w:szCs w:val="28"/>
        </w:rPr>
        <w:t xml:space="preserve"> бесед</w:t>
      </w:r>
      <w:r w:rsidR="00F56F5D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 с родителями (законными представителями) </w:t>
      </w:r>
      <w:r>
        <w:rPr>
          <w:rFonts w:ascii="Times New Roman" w:hAnsi="Times New Roman" w:cs="Times New Roman"/>
          <w:sz w:val="28"/>
          <w:szCs w:val="28"/>
        </w:rPr>
        <w:br/>
        <w:t>о степени родительской ответственности за жизнь и здоровье несов</w:t>
      </w:r>
      <w:r w:rsidR="00A61527">
        <w:rPr>
          <w:rFonts w:ascii="Times New Roman" w:hAnsi="Times New Roman" w:cs="Times New Roman"/>
          <w:sz w:val="28"/>
          <w:szCs w:val="28"/>
        </w:rPr>
        <w:t>ершеннолетних в период каникул.</w:t>
      </w:r>
    </w:p>
    <w:p w:rsidR="00D27E39" w:rsidRDefault="00D27E39" w:rsidP="00A61527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F00CB" w:rsidRPr="004F00CB" w:rsidRDefault="00D27E39" w:rsidP="004F00CB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 xml:space="preserve">родолжить проведение профилактической работы с родителями 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br/>
        <w:t>по предотвращению детского травматизма на каждом родительском собрании.</w:t>
      </w:r>
    </w:p>
    <w:p w:rsidR="004F00CB" w:rsidRDefault="004F00CB" w:rsidP="004F00CB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формирования у обучающихся навыков безопасного поведения </w:t>
      </w:r>
      <w:r>
        <w:rPr>
          <w:rFonts w:ascii="Times New Roman" w:hAnsi="Times New Roman" w:cs="Times New Roman"/>
          <w:sz w:val="28"/>
          <w:szCs w:val="28"/>
        </w:rPr>
        <w:br/>
        <w:t xml:space="preserve">в соответствии с календарно-тематическим планированием на уроках «Окружающий мир» в начальном, </w:t>
      </w:r>
      <w:r w:rsidR="00CB0252">
        <w:rPr>
          <w:rFonts w:ascii="Times New Roman" w:hAnsi="Times New Roman" w:cs="Times New Roman"/>
          <w:sz w:val="28"/>
          <w:szCs w:val="28"/>
        </w:rPr>
        <w:t>«</w:t>
      </w:r>
      <w:r w:rsidR="00CB0252" w:rsidRPr="00CB0252">
        <w:rPr>
          <w:rFonts w:ascii="Times New Roman" w:hAnsi="Times New Roman" w:cs="Times New Roman"/>
          <w:sz w:val="28"/>
          <w:szCs w:val="28"/>
        </w:rPr>
        <w:t>Основы безопасности жизнедеятельности</w:t>
      </w:r>
      <w:r w:rsidR="00CB0252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CB0252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в среднем и старшем звеньях </w:t>
      </w:r>
      <w:r w:rsidR="00F56F5D">
        <w:rPr>
          <w:rFonts w:ascii="Times New Roman" w:hAnsi="Times New Roman" w:cs="Times New Roman"/>
          <w:sz w:val="28"/>
          <w:szCs w:val="28"/>
        </w:rPr>
        <w:t xml:space="preserve">было организовано обучение по </w:t>
      </w:r>
      <w:r w:rsidR="00D55EA3">
        <w:rPr>
          <w:rFonts w:ascii="Times New Roman" w:hAnsi="Times New Roman" w:cs="Times New Roman"/>
          <w:sz w:val="28"/>
          <w:szCs w:val="28"/>
        </w:rPr>
        <w:t>вопросам профилактики</w:t>
      </w:r>
      <w:r>
        <w:rPr>
          <w:rFonts w:ascii="Times New Roman" w:hAnsi="Times New Roman" w:cs="Times New Roman"/>
          <w:sz w:val="28"/>
          <w:szCs w:val="28"/>
        </w:rPr>
        <w:t xml:space="preserve"> детского трав</w:t>
      </w:r>
      <w:r w:rsidR="00F56F5D">
        <w:rPr>
          <w:rFonts w:ascii="Times New Roman" w:hAnsi="Times New Roman" w:cs="Times New Roman"/>
          <w:sz w:val="28"/>
          <w:szCs w:val="28"/>
        </w:rPr>
        <w:t>матизма на дороге, на льду, в быту</w:t>
      </w:r>
      <w:r w:rsidR="00D27E3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а также по профилактике травматизма в школе и за ее пределами.</w:t>
      </w:r>
    </w:p>
    <w:p w:rsidR="004F00CB" w:rsidRDefault="004F00CB" w:rsidP="004F00CB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Кла</w:t>
      </w:r>
      <w:r w:rsidR="00F56F5D">
        <w:rPr>
          <w:rFonts w:ascii="Times New Roman" w:hAnsi="Times New Roman" w:cs="Times New Roman"/>
          <w:sz w:val="28"/>
          <w:szCs w:val="28"/>
        </w:rPr>
        <w:t>ссными руководителями</w:t>
      </w:r>
      <w:r w:rsidR="00F66D26">
        <w:rPr>
          <w:rFonts w:ascii="Times New Roman" w:hAnsi="Times New Roman" w:cs="Times New Roman"/>
          <w:sz w:val="28"/>
          <w:szCs w:val="28"/>
        </w:rPr>
        <w:t xml:space="preserve"> в 2022 году</w:t>
      </w:r>
      <w:r w:rsidR="00F56F5D">
        <w:rPr>
          <w:rFonts w:ascii="Times New Roman" w:hAnsi="Times New Roman" w:cs="Times New Roman"/>
          <w:sz w:val="28"/>
          <w:szCs w:val="28"/>
        </w:rPr>
        <w:t xml:space="preserve"> проводились</w:t>
      </w:r>
      <w:r>
        <w:rPr>
          <w:rFonts w:ascii="Times New Roman" w:hAnsi="Times New Roman" w:cs="Times New Roman"/>
          <w:sz w:val="28"/>
          <w:szCs w:val="28"/>
        </w:rPr>
        <w:t xml:space="preserve"> тематические классные часы (по оказанию первой доврачебной помощи «Что делать, если...»; «Основные правила пожарной безопасности»; «Личная безопасность в школе»; «Пожар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в квартире»; «Правила обращения с электрическим приборами» и т.п.), викторины («Знатоки пожарного дела»; «Безопасность и зашита человека в ЧС и при пожаре»), конкурсы («Юный пешеход», «До</w:t>
      </w:r>
      <w:r w:rsidR="00D27E39">
        <w:rPr>
          <w:rFonts w:ascii="Times New Roman" w:hAnsi="Times New Roman" w:cs="Times New Roman"/>
          <w:sz w:val="28"/>
          <w:szCs w:val="28"/>
        </w:rPr>
        <w:t>рога домой»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4F00CB" w:rsidRDefault="004F00CB" w:rsidP="004F00CB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F00CB" w:rsidRPr="004F00CB" w:rsidRDefault="00D27E39" w:rsidP="004F00CB">
      <w:pPr>
        <w:spacing w:after="0" w:line="360" w:lineRule="auto"/>
        <w:ind w:right="141"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 xml:space="preserve">ринять меры по организации работы в образовательных организациях 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br/>
        <w:t>и учреждениях среднего профессионального образования по профилактике «эмоционального выгорания педагогов».</w:t>
      </w:r>
    </w:p>
    <w:p w:rsidR="004F00CB" w:rsidRDefault="004F00CB" w:rsidP="004F00C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профилактики «педагогического выгорания» в мае 2022 года психологами </w:t>
      </w:r>
      <w:r w:rsidR="00626FD9" w:rsidRPr="00626FD9">
        <w:rPr>
          <w:rFonts w:ascii="Times New Roman" w:hAnsi="Times New Roman" w:cs="Times New Roman"/>
          <w:sz w:val="28"/>
          <w:szCs w:val="28"/>
        </w:rPr>
        <w:t>М</w:t>
      </w:r>
      <w:r w:rsidR="00626FD9">
        <w:rPr>
          <w:rFonts w:ascii="Times New Roman" w:hAnsi="Times New Roman" w:cs="Times New Roman"/>
          <w:sz w:val="28"/>
          <w:szCs w:val="28"/>
        </w:rPr>
        <w:t>ОГБУ «</w:t>
      </w:r>
      <w:r w:rsidR="00626FD9" w:rsidRPr="00626FD9">
        <w:rPr>
          <w:rFonts w:ascii="Times New Roman" w:hAnsi="Times New Roman" w:cs="Times New Roman"/>
          <w:sz w:val="28"/>
          <w:szCs w:val="28"/>
        </w:rPr>
        <w:t>Центр психолого-педагогической, мед</w:t>
      </w:r>
      <w:r w:rsidR="00626FD9">
        <w:rPr>
          <w:rFonts w:ascii="Times New Roman" w:hAnsi="Times New Roman" w:cs="Times New Roman"/>
          <w:sz w:val="28"/>
          <w:szCs w:val="28"/>
        </w:rPr>
        <w:t>ицинской и социальной помощи»</w:t>
      </w:r>
      <w:r>
        <w:rPr>
          <w:rFonts w:ascii="Times New Roman" w:hAnsi="Times New Roman" w:cs="Times New Roman"/>
          <w:sz w:val="28"/>
          <w:szCs w:val="28"/>
        </w:rPr>
        <w:t xml:space="preserve"> проведен семинар-тренинг</w:t>
      </w:r>
      <w:r w:rsidR="00F56F5D">
        <w:rPr>
          <w:rFonts w:ascii="Times New Roman" w:hAnsi="Times New Roman" w:cs="Times New Roman"/>
          <w:sz w:val="28"/>
          <w:szCs w:val="28"/>
        </w:rPr>
        <w:t xml:space="preserve"> для педагогов </w:t>
      </w:r>
      <w:r>
        <w:rPr>
          <w:rFonts w:ascii="Times New Roman" w:hAnsi="Times New Roman" w:cs="Times New Roman"/>
          <w:sz w:val="28"/>
          <w:szCs w:val="28"/>
        </w:rPr>
        <w:t>«Педагогическое выгорание! Как его избежать, на что обратить внимание?».</w:t>
      </w:r>
    </w:p>
    <w:p w:rsidR="004F00CB" w:rsidRDefault="004F00CB" w:rsidP="004F00C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65D0D" w:rsidRDefault="00B65D0D" w:rsidP="004F00C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F00CB" w:rsidRPr="004F00CB" w:rsidRDefault="004F00CB" w:rsidP="004F00CB">
      <w:pPr>
        <w:pStyle w:val="af0"/>
        <w:spacing w:after="0" w:line="360" w:lineRule="auto"/>
        <w:ind w:firstLine="709"/>
        <w:jc w:val="both"/>
        <w:rPr>
          <w:b/>
          <w:sz w:val="28"/>
          <w:szCs w:val="28"/>
        </w:rPr>
      </w:pPr>
      <w:r w:rsidRPr="004F00CB">
        <w:rPr>
          <w:b/>
          <w:sz w:val="28"/>
          <w:szCs w:val="28"/>
        </w:rPr>
        <w:t>Министерство</w:t>
      </w:r>
      <w:r w:rsidR="00D27E39">
        <w:rPr>
          <w:b/>
          <w:sz w:val="28"/>
          <w:szCs w:val="28"/>
        </w:rPr>
        <w:t>м</w:t>
      </w:r>
      <w:r w:rsidRPr="004F00CB">
        <w:rPr>
          <w:b/>
          <w:sz w:val="28"/>
          <w:szCs w:val="28"/>
        </w:rPr>
        <w:t xml:space="preserve"> труда и социальной политики Магаданской области:</w:t>
      </w:r>
    </w:p>
    <w:p w:rsidR="004F00CB" w:rsidRPr="004F00CB" w:rsidRDefault="00D27E39" w:rsidP="004F00CB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>редусмотреть увеличение объема финансовых средств для приобретения лекарственных препаратов для детей, находящихся в учреждениях, подведомственных министерству труда и социальной политики Магаданской области.</w:t>
      </w:r>
    </w:p>
    <w:p w:rsidR="004F00CB" w:rsidRDefault="004F00CB" w:rsidP="004F00C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Объ</w:t>
      </w:r>
      <w:r w:rsidR="00A36628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м финансовых средств для приобретения лекарственных препаратов для детей, находящихся в учреждениях, подведомственных Минтруду Магаданской области, в 2022 году был увеличен по сравнению с 2021 годом и составил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1169,1 тысяч рублей (в 2021 году 1053,0 тысяч рублей).</w:t>
      </w:r>
    </w:p>
    <w:p w:rsidR="004F00CB" w:rsidRDefault="004F00CB" w:rsidP="004F00C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F00CB" w:rsidRPr="004F00CB" w:rsidRDefault="00D27E39" w:rsidP="004F00CB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b/>
          <w:i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</w:rPr>
        <w:t>П</w:t>
      </w:r>
      <w:r w:rsidR="004F00CB" w:rsidRPr="004F00CB">
        <w:rPr>
          <w:rFonts w:ascii="Times New Roman" w:eastAsia="Calibri" w:hAnsi="Times New Roman" w:cs="Times New Roman"/>
          <w:b/>
          <w:i/>
          <w:sz w:val="28"/>
          <w:szCs w:val="28"/>
          <w:shd w:val="clear" w:color="auto" w:fill="FFFFFF"/>
        </w:rPr>
        <w:t xml:space="preserve">ринять дополнительные меры по организации занятости </w:t>
      </w:r>
      <w:r w:rsidR="00B41A09" w:rsidRPr="004F00CB">
        <w:rPr>
          <w:rFonts w:ascii="Times New Roman" w:eastAsia="Calibri" w:hAnsi="Times New Roman" w:cs="Times New Roman"/>
          <w:b/>
          <w:i/>
          <w:sz w:val="28"/>
          <w:szCs w:val="28"/>
          <w:shd w:val="clear" w:color="auto" w:fill="FFFFFF"/>
        </w:rPr>
        <w:t>несовершеннолетних, состоящих</w:t>
      </w:r>
      <w:r w:rsidR="004F00CB" w:rsidRPr="004F00CB">
        <w:rPr>
          <w:rFonts w:ascii="Times New Roman" w:eastAsia="Calibri" w:hAnsi="Times New Roman" w:cs="Times New Roman"/>
          <w:b/>
          <w:i/>
          <w:sz w:val="28"/>
          <w:szCs w:val="28"/>
          <w:shd w:val="clear" w:color="auto" w:fill="FFFFFF"/>
        </w:rPr>
        <w:t xml:space="preserve"> на учете в органах и учреждениях системы профилактики безнадзорности и правонарушений несовершеннолетних.</w:t>
      </w:r>
    </w:p>
    <w:p w:rsidR="004F00CB" w:rsidRDefault="004F00CB" w:rsidP="004F00CB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Работа по содействию трудоустройству несовершеннолетних граждан </w:t>
      </w:r>
      <w:r w:rsidR="00115CD5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br/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в возрасте от 14 до 18 лет в свободное от учебы время в 2022 году проводилась </w:t>
      </w:r>
      <w:r w:rsidR="00115CD5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br/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в соответствии с подпрограммой «Содействие занятости населения Магаданской области» государственной программы Магаданской области «Трудовые ресурсы Магаданской области», с подпрограммой «Организация и обеспечение отдыха </w:t>
      </w:r>
      <w:r w:rsidR="00115CD5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br/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и оздоровления детей в Магаданской области» государственной программы «Развитие образования в Магаданской области» и государственной программы Магаданской области «Развитие социальной защиты населения Магаданской области» подпрограммы «Старшее поколение Магаданской области».</w:t>
      </w:r>
    </w:p>
    <w:p w:rsidR="00626FD9" w:rsidRDefault="004F00CB" w:rsidP="004F00CB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Всем несовершеннолетним в возрасте от 16 до 18 лет, признанным 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br/>
        <w:t xml:space="preserve">в установленном порядке безработными, </w:t>
      </w:r>
      <w:r w:rsidR="00F56F5D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были 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гарантированы выплата пособия 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br/>
        <w:t>по безработице, материальной помощи, материальной поддержки на период участия в общественных работах и в сп</w:t>
      </w:r>
      <w:r w:rsidR="00626FD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ециальных программах занятости.</w:t>
      </w:r>
    </w:p>
    <w:p w:rsidR="004F00CB" w:rsidRDefault="004F00CB" w:rsidP="004F00CB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В январе - декабре 2022 года в органы службы занятости населения обратилось 835 человек из числа несовершеннолетних граждан в возрасте от 14 до 18 лет, из них 21 человек (в возрасте от 16 до 18 лет) </w:t>
      </w:r>
      <w:r w:rsidR="00F56F5D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были 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признаны безработными. По состоянию на 1 января 2023 года трудоустроено 744 подростка в возрасте от 14 до 18 лет, в том числе на временные рабочие места в свободное от учебы время 741 человек, из них 679 человек в период летних каникул и 3 несовершеннолетних гражданина </w:t>
      </w:r>
      <w:r w:rsidR="00D27E3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были 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трудоустроены на общественные работы.</w:t>
      </w:r>
    </w:p>
    <w:p w:rsidR="004F00CB" w:rsidRDefault="004F00CB" w:rsidP="004F00CB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На созданные рабочие места в приоритетном порядке направлялись подростки, оказавшиеся в трудной жизненной ситуации</w:t>
      </w:r>
      <w:r w:rsidR="00D27E3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,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в возрасте от 14 до 18 лет:</w:t>
      </w:r>
    </w:p>
    <w:p w:rsidR="004F00CB" w:rsidRDefault="004F00CB" w:rsidP="004F00CB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- дети-сироты и дети, оставшиеся без попечения родителей - 74 </w:t>
      </w:r>
      <w:r w:rsidR="00134C0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человек</w:t>
      </w:r>
      <w:r w:rsidR="00D27E3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а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;</w:t>
      </w:r>
    </w:p>
    <w:p w:rsidR="004F00CB" w:rsidRDefault="004F00CB" w:rsidP="004F00CB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- дети, находящиеся под опекой - 8 </w:t>
      </w:r>
      <w:r w:rsidR="00134C0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человек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;</w:t>
      </w:r>
    </w:p>
    <w:p w:rsidR="004F00CB" w:rsidRDefault="004F00CB" w:rsidP="004F00CB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- подростки, состоящие на учете в комиссиях по делам несовершеннолетних - 53 </w:t>
      </w:r>
      <w:r w:rsidR="00134C0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человек</w:t>
      </w:r>
      <w:r w:rsidR="00D27E3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а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;</w:t>
      </w:r>
    </w:p>
    <w:p w:rsidR="004F00CB" w:rsidRDefault="004F00CB" w:rsidP="004F00CB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- подростки, состоящие на учете в ОВД - 2 </w:t>
      </w:r>
      <w:r w:rsidR="00134C0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человек</w:t>
      </w:r>
      <w:r w:rsidR="00D27E3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а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;</w:t>
      </w:r>
    </w:p>
    <w:p w:rsidR="004F00CB" w:rsidRDefault="004F00CB" w:rsidP="004F00CB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- подростки из неполных, малообеспеченных семей - 52 </w:t>
      </w:r>
      <w:r w:rsidR="00134C0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человек</w:t>
      </w:r>
      <w:r w:rsidR="00D27E3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а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;</w:t>
      </w:r>
    </w:p>
    <w:p w:rsidR="004F00CB" w:rsidRDefault="004F00CB" w:rsidP="004F00CB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- подростки из многодетных семей - 63 </w:t>
      </w:r>
      <w:r w:rsidR="00134C0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человек</w:t>
      </w:r>
      <w:r w:rsidR="00D27E3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а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;</w:t>
      </w:r>
    </w:p>
    <w:p w:rsidR="004F00CB" w:rsidRDefault="004F00CB" w:rsidP="004F00CB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- дети из семей, потерявших кормильца - 2 </w:t>
      </w:r>
      <w:r w:rsidR="00134C0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человек</w:t>
      </w:r>
      <w:r w:rsidR="00D27E3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а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;</w:t>
      </w:r>
    </w:p>
    <w:p w:rsidR="004F00CB" w:rsidRDefault="004F00CB" w:rsidP="004F00CB">
      <w:pPr>
        <w:spacing w:after="0" w:line="360" w:lineRule="auto"/>
        <w:ind w:firstLine="709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- дети-инвалиды - 2 </w:t>
      </w:r>
      <w:r w:rsidR="00134C0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человек</w:t>
      </w:r>
      <w:r w:rsidR="00D27E39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а.</w:t>
      </w:r>
    </w:p>
    <w:p w:rsidR="004F00CB" w:rsidRDefault="004F00CB" w:rsidP="004F00CB">
      <w:pPr>
        <w:spacing w:after="0" w:line="360" w:lineRule="auto"/>
        <w:ind w:firstLine="851"/>
        <w:jc w:val="both"/>
        <w:rPr>
          <w:rFonts w:ascii="Times New Roman" w:eastAsia="Calibri" w:hAnsi="Times New Roman" w:cs="Times New Roman"/>
          <w:color w:val="002060"/>
          <w:sz w:val="28"/>
          <w:szCs w:val="28"/>
          <w:shd w:val="clear" w:color="auto" w:fill="FFFFFF"/>
        </w:rPr>
      </w:pPr>
    </w:p>
    <w:p w:rsidR="00C64FC0" w:rsidRDefault="00C64FC0" w:rsidP="00115CD5">
      <w:pPr>
        <w:spacing w:after="0" w:line="360" w:lineRule="auto"/>
        <w:jc w:val="both"/>
        <w:rPr>
          <w:rFonts w:ascii="Times New Roman" w:eastAsia="Calibri" w:hAnsi="Times New Roman" w:cs="Times New Roman"/>
          <w:color w:val="002060"/>
          <w:sz w:val="28"/>
          <w:szCs w:val="28"/>
          <w:shd w:val="clear" w:color="auto" w:fill="FFFFFF"/>
        </w:rPr>
      </w:pPr>
    </w:p>
    <w:p w:rsidR="00626FD9" w:rsidRDefault="00626FD9" w:rsidP="00115CD5">
      <w:pPr>
        <w:spacing w:after="0" w:line="360" w:lineRule="auto"/>
        <w:jc w:val="both"/>
        <w:rPr>
          <w:rFonts w:ascii="Times New Roman" w:eastAsia="Calibri" w:hAnsi="Times New Roman" w:cs="Times New Roman"/>
          <w:color w:val="002060"/>
          <w:sz w:val="28"/>
          <w:szCs w:val="28"/>
          <w:shd w:val="clear" w:color="auto" w:fill="FFFFFF"/>
        </w:rPr>
      </w:pPr>
    </w:p>
    <w:p w:rsidR="00626FD9" w:rsidRDefault="00626FD9" w:rsidP="00115CD5">
      <w:pPr>
        <w:spacing w:after="0" w:line="360" w:lineRule="auto"/>
        <w:jc w:val="both"/>
        <w:rPr>
          <w:rFonts w:ascii="Times New Roman" w:eastAsia="Calibri" w:hAnsi="Times New Roman" w:cs="Times New Roman"/>
          <w:color w:val="002060"/>
          <w:sz w:val="28"/>
          <w:szCs w:val="28"/>
          <w:shd w:val="clear" w:color="auto" w:fill="FFFFFF"/>
        </w:rPr>
      </w:pPr>
    </w:p>
    <w:p w:rsidR="004F00CB" w:rsidRPr="004F00CB" w:rsidRDefault="00D27E39" w:rsidP="004F00CB">
      <w:pPr>
        <w:pStyle w:val="af0"/>
        <w:spacing w:after="0" w:line="360" w:lineRule="auto"/>
        <w:ind w:firstLine="70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Главами</w:t>
      </w:r>
      <w:r w:rsidR="004F00CB" w:rsidRPr="004F00CB">
        <w:rPr>
          <w:b/>
          <w:sz w:val="28"/>
          <w:szCs w:val="28"/>
        </w:rPr>
        <w:t xml:space="preserve"> муниципальных округов</w:t>
      </w:r>
      <w:r w:rsidR="004F00CB" w:rsidRPr="004F00CB">
        <w:rPr>
          <w:sz w:val="28"/>
          <w:szCs w:val="28"/>
        </w:rPr>
        <w:t xml:space="preserve"> </w:t>
      </w:r>
      <w:r w:rsidR="004F00CB" w:rsidRPr="004F00CB">
        <w:rPr>
          <w:b/>
          <w:sz w:val="28"/>
          <w:szCs w:val="28"/>
        </w:rPr>
        <w:t>Магаданской области:</w:t>
      </w:r>
    </w:p>
    <w:p w:rsidR="004F00CB" w:rsidRPr="004F00CB" w:rsidRDefault="00D27E39" w:rsidP="004F00CB">
      <w:pPr>
        <w:suppressAutoHyphens/>
        <w:spacing w:after="0" w:line="360" w:lineRule="auto"/>
        <w:ind w:right="-2" w:firstLine="69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О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 xml:space="preserve">рганам и учреждениям системы профилактики безнадзорности 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br/>
        <w:t xml:space="preserve">и правонарушений несовершеннолетних области продолжить работу 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br/>
        <w:t xml:space="preserve">по выявлению детей, склонных к суициду, и своевременной реализации комплекса мер, направленных на оказание необходимой помощи. </w:t>
      </w:r>
    </w:p>
    <w:p w:rsidR="004F00CB" w:rsidRDefault="004F00CB" w:rsidP="00F56F5D">
      <w:pPr>
        <w:suppressAutoHyphens/>
        <w:spacing w:after="0" w:line="360" w:lineRule="auto"/>
        <w:ind w:right="-2" w:firstLine="6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по выявлению детей, склонных к суициду, и своевременная реализации комплекса мер, направленных на оказание необходимой помощи,</w:t>
      </w:r>
      <w:r w:rsidR="00F56F5D">
        <w:rPr>
          <w:rFonts w:ascii="Times New Roman" w:hAnsi="Times New Roman" w:cs="Times New Roman"/>
          <w:sz w:val="28"/>
          <w:szCs w:val="28"/>
        </w:rPr>
        <w:t xml:space="preserve"> проводилась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во всех образовательных у</w:t>
      </w:r>
      <w:r w:rsidR="00F56F5D">
        <w:rPr>
          <w:rFonts w:ascii="Times New Roman" w:hAnsi="Times New Roman" w:cs="Times New Roman"/>
          <w:sz w:val="28"/>
          <w:szCs w:val="28"/>
        </w:rPr>
        <w:t>чреждениях Магаданской области.</w:t>
      </w:r>
    </w:p>
    <w:p w:rsidR="004F00CB" w:rsidRDefault="00D27E39" w:rsidP="004F00CB">
      <w:pPr>
        <w:suppressAutoHyphens/>
        <w:spacing w:after="0" w:line="360" w:lineRule="auto"/>
        <w:ind w:right="-2" w:firstLine="6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Была организована </w:t>
      </w:r>
      <w:r w:rsidR="00F56F5D">
        <w:rPr>
          <w:rFonts w:ascii="Times New Roman" w:hAnsi="Times New Roman" w:cs="Times New Roman"/>
          <w:sz w:val="28"/>
          <w:szCs w:val="28"/>
        </w:rPr>
        <w:t>п</w:t>
      </w:r>
      <w:r w:rsidR="004F00CB">
        <w:rPr>
          <w:rFonts w:ascii="Times New Roman" w:hAnsi="Times New Roman" w:cs="Times New Roman"/>
          <w:sz w:val="28"/>
          <w:szCs w:val="28"/>
        </w:rPr>
        <w:t xml:space="preserve">сихокоррекционная и диагностическая работа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 w:rsidR="004F00CB">
        <w:rPr>
          <w:rFonts w:ascii="Times New Roman" w:hAnsi="Times New Roman" w:cs="Times New Roman"/>
          <w:sz w:val="28"/>
          <w:szCs w:val="28"/>
        </w:rPr>
        <w:t xml:space="preserve">с обучающимися, отнесенными к категории «группы риска» (состоящих на разных видах учета; обучающихся с различными видами девиантного и аддиктивного поведения и т.д.). </w:t>
      </w:r>
    </w:p>
    <w:p w:rsidR="004F00CB" w:rsidRDefault="00F56F5D" w:rsidP="004F00CB">
      <w:pPr>
        <w:suppressAutoHyphens/>
        <w:spacing w:after="0" w:line="360" w:lineRule="auto"/>
        <w:ind w:right="-2" w:firstLine="69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Работа осуществлялась </w:t>
      </w:r>
      <w:r w:rsidR="004F00CB">
        <w:rPr>
          <w:rFonts w:ascii="Times New Roman" w:hAnsi="Times New Roman" w:cs="Times New Roman"/>
          <w:sz w:val="28"/>
          <w:szCs w:val="28"/>
        </w:rPr>
        <w:t>в форме индивидуальных и групповых занятий, инд</w:t>
      </w:r>
      <w:r w:rsidR="00844D55">
        <w:rPr>
          <w:rFonts w:ascii="Times New Roman" w:hAnsi="Times New Roman" w:cs="Times New Roman"/>
          <w:sz w:val="28"/>
          <w:szCs w:val="28"/>
        </w:rPr>
        <w:t>ивидуальных коррекционных и</w:t>
      </w:r>
      <w:r w:rsidR="004F00CB">
        <w:rPr>
          <w:rFonts w:ascii="Times New Roman" w:hAnsi="Times New Roman" w:cs="Times New Roman"/>
          <w:sz w:val="28"/>
          <w:szCs w:val="28"/>
        </w:rPr>
        <w:t xml:space="preserve"> профилактических бесед, направленных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 w:rsidR="00626FD9">
        <w:rPr>
          <w:rFonts w:ascii="Times New Roman" w:hAnsi="Times New Roman" w:cs="Times New Roman"/>
          <w:sz w:val="28"/>
          <w:szCs w:val="28"/>
        </w:rPr>
        <w:t xml:space="preserve">на снижение </w:t>
      </w:r>
      <w:r w:rsidR="004F00CB">
        <w:rPr>
          <w:rFonts w:ascii="Times New Roman" w:hAnsi="Times New Roman" w:cs="Times New Roman"/>
          <w:sz w:val="28"/>
          <w:szCs w:val="28"/>
        </w:rPr>
        <w:t xml:space="preserve">агрессивности, </w:t>
      </w:r>
      <w:r w:rsidR="00626FD9">
        <w:rPr>
          <w:rFonts w:ascii="Times New Roman" w:hAnsi="Times New Roman" w:cs="Times New Roman"/>
          <w:sz w:val="28"/>
          <w:szCs w:val="28"/>
        </w:rPr>
        <w:t xml:space="preserve">коррекцию </w:t>
      </w:r>
      <w:r w:rsidR="004F00CB">
        <w:rPr>
          <w:rFonts w:ascii="Times New Roman" w:hAnsi="Times New Roman" w:cs="Times New Roman"/>
          <w:sz w:val="28"/>
          <w:szCs w:val="28"/>
        </w:rPr>
        <w:t>зависимого и</w:t>
      </w:r>
      <w:r w:rsidR="00844D55">
        <w:rPr>
          <w:rFonts w:ascii="Times New Roman" w:hAnsi="Times New Roman" w:cs="Times New Roman"/>
          <w:sz w:val="28"/>
          <w:szCs w:val="28"/>
        </w:rPr>
        <w:t xml:space="preserve"> суицидального поведения, проводились</w:t>
      </w:r>
      <w:r w:rsidR="004F00CB">
        <w:rPr>
          <w:rFonts w:ascii="Times New Roman" w:hAnsi="Times New Roman" w:cs="Times New Roman"/>
          <w:sz w:val="28"/>
          <w:szCs w:val="28"/>
        </w:rPr>
        <w:t xml:space="preserve"> тренинги личностного роста, креативности, общения, стрессоустойчивой саморегуляции. Наиболее актуальными направлениями психокоррекционной работы образовательных учреждений Магаданской области является психологическое консультирование, в ходе которого о</w:t>
      </w:r>
      <w:r w:rsidR="00844D55">
        <w:rPr>
          <w:rFonts w:ascii="Times New Roman" w:hAnsi="Times New Roman" w:cs="Times New Roman"/>
          <w:sz w:val="28"/>
          <w:szCs w:val="28"/>
        </w:rPr>
        <w:t>казывалась</w:t>
      </w:r>
      <w:r w:rsidR="004F00CB">
        <w:rPr>
          <w:rFonts w:ascii="Times New Roman" w:hAnsi="Times New Roman" w:cs="Times New Roman"/>
          <w:sz w:val="28"/>
          <w:szCs w:val="28"/>
        </w:rPr>
        <w:t xml:space="preserve"> помощь </w:t>
      </w:r>
      <w:r w:rsidR="00C710F1">
        <w:rPr>
          <w:rFonts w:ascii="Times New Roman" w:hAnsi="Times New Roman" w:cs="Times New Roman"/>
          <w:sz w:val="28"/>
          <w:szCs w:val="28"/>
        </w:rPr>
        <w:br/>
      </w:r>
      <w:r w:rsidR="004F00CB">
        <w:rPr>
          <w:rFonts w:ascii="Times New Roman" w:hAnsi="Times New Roman" w:cs="Times New Roman"/>
          <w:sz w:val="28"/>
          <w:szCs w:val="28"/>
        </w:rPr>
        <w:t xml:space="preserve">в самопознании, в анализе и решении психологических проблем, связанных </w:t>
      </w:r>
      <w:r w:rsidR="00C710F1">
        <w:rPr>
          <w:rFonts w:ascii="Times New Roman" w:hAnsi="Times New Roman" w:cs="Times New Roman"/>
          <w:sz w:val="28"/>
          <w:szCs w:val="28"/>
        </w:rPr>
        <w:br/>
      </w:r>
      <w:r w:rsidR="004F00CB">
        <w:rPr>
          <w:rFonts w:ascii="Times New Roman" w:hAnsi="Times New Roman" w:cs="Times New Roman"/>
          <w:sz w:val="28"/>
          <w:szCs w:val="28"/>
        </w:rPr>
        <w:t xml:space="preserve">со взаимоотношениями в семье, в кругу друзей, в принятии собственных решений, </w:t>
      </w:r>
      <w:r w:rsidR="00C710F1">
        <w:rPr>
          <w:rFonts w:ascii="Times New Roman" w:hAnsi="Times New Roman" w:cs="Times New Roman"/>
          <w:sz w:val="28"/>
          <w:szCs w:val="28"/>
        </w:rPr>
        <w:br/>
      </w:r>
      <w:r w:rsidR="004F00CB">
        <w:rPr>
          <w:rFonts w:ascii="Times New Roman" w:hAnsi="Times New Roman" w:cs="Times New Roman"/>
          <w:sz w:val="28"/>
          <w:szCs w:val="28"/>
        </w:rPr>
        <w:t>в формировании адекватной самооценки и адаптации в реальных жизненных условиях.</w:t>
      </w:r>
    </w:p>
    <w:p w:rsidR="004F00CB" w:rsidRDefault="004F00CB" w:rsidP="004F00CB">
      <w:pPr>
        <w:suppressAutoHyphens/>
        <w:spacing w:after="0" w:line="360" w:lineRule="auto"/>
        <w:ind w:right="-2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4F00CB" w:rsidRPr="004F00CB" w:rsidRDefault="00D27E39" w:rsidP="004F00C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 xml:space="preserve">родолжить работу по привлечению медицинских работников, руководителей и </w:t>
      </w:r>
      <w:r w:rsidR="00FE58AC" w:rsidRPr="004F00CB">
        <w:rPr>
          <w:rFonts w:ascii="Times New Roman" w:hAnsi="Times New Roman" w:cs="Times New Roman"/>
          <w:b/>
          <w:i/>
          <w:sz w:val="28"/>
          <w:szCs w:val="28"/>
        </w:rPr>
        <w:t>членов общественных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 xml:space="preserve"> организаций к беседам со школьниками по профилактике суицидов.</w:t>
      </w:r>
    </w:p>
    <w:p w:rsidR="004F00CB" w:rsidRDefault="004F00CB" w:rsidP="004F00C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течение 2021-2022 учебного года в </w:t>
      </w:r>
      <w:r w:rsidR="00FE58AC">
        <w:rPr>
          <w:rFonts w:ascii="Times New Roman" w:hAnsi="Times New Roman" w:cs="Times New Roman"/>
          <w:sz w:val="28"/>
          <w:szCs w:val="28"/>
        </w:rPr>
        <w:t>общеобразовательных организациях</w:t>
      </w:r>
      <w:r>
        <w:rPr>
          <w:rFonts w:ascii="Times New Roman" w:hAnsi="Times New Roman" w:cs="Times New Roman"/>
          <w:sz w:val="28"/>
          <w:szCs w:val="28"/>
        </w:rPr>
        <w:t xml:space="preserve"> Магаданской </w:t>
      </w:r>
      <w:r w:rsidR="00FE58AC">
        <w:rPr>
          <w:rFonts w:ascii="Times New Roman" w:hAnsi="Times New Roman" w:cs="Times New Roman"/>
          <w:sz w:val="28"/>
          <w:szCs w:val="28"/>
        </w:rPr>
        <w:t>области проводились</w:t>
      </w:r>
      <w:r>
        <w:rPr>
          <w:rFonts w:ascii="Times New Roman" w:hAnsi="Times New Roman" w:cs="Times New Roman"/>
          <w:sz w:val="28"/>
          <w:szCs w:val="28"/>
        </w:rPr>
        <w:t xml:space="preserve"> родительские соб</w:t>
      </w:r>
      <w:r w:rsidR="00844D55">
        <w:rPr>
          <w:rFonts w:ascii="Times New Roman" w:hAnsi="Times New Roman" w:cs="Times New Roman"/>
          <w:sz w:val="28"/>
          <w:szCs w:val="28"/>
        </w:rPr>
        <w:t xml:space="preserve">рания с приглашением сотрудников </w:t>
      </w:r>
      <w:r>
        <w:rPr>
          <w:rFonts w:ascii="Times New Roman" w:hAnsi="Times New Roman" w:cs="Times New Roman"/>
          <w:sz w:val="28"/>
          <w:szCs w:val="28"/>
        </w:rPr>
        <w:t xml:space="preserve">ГБУЗ «Магаданская областная больница», на которых с родителями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и детьми проводились беседы по профилактике суицидов.</w:t>
      </w:r>
    </w:p>
    <w:p w:rsidR="004F00CB" w:rsidRPr="004F00CB" w:rsidRDefault="004F00CB" w:rsidP="004F00C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00CB" w:rsidRPr="004F00CB" w:rsidRDefault="004F00CB" w:rsidP="004F00CB">
      <w:pPr>
        <w:spacing w:after="0" w:line="360" w:lineRule="auto"/>
        <w:ind w:right="-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F00CB">
        <w:rPr>
          <w:rFonts w:ascii="Times New Roman" w:hAnsi="Times New Roman" w:cs="Times New Roman"/>
          <w:b/>
          <w:sz w:val="28"/>
          <w:szCs w:val="28"/>
        </w:rPr>
        <w:tab/>
      </w:r>
      <w:r w:rsidR="00D27E39">
        <w:rPr>
          <w:rFonts w:ascii="Times New Roman" w:hAnsi="Times New Roman" w:cs="Times New Roman"/>
          <w:b/>
          <w:i/>
          <w:sz w:val="28"/>
          <w:szCs w:val="28"/>
        </w:rPr>
        <w:t>В</w:t>
      </w:r>
      <w:r w:rsidRPr="004F00CB">
        <w:rPr>
          <w:rFonts w:ascii="Times New Roman" w:hAnsi="Times New Roman" w:cs="Times New Roman"/>
          <w:b/>
          <w:i/>
          <w:sz w:val="28"/>
          <w:szCs w:val="28"/>
        </w:rPr>
        <w:t xml:space="preserve"> целях исключения случаев приобретения </w:t>
      </w:r>
      <w:r w:rsidR="00FE58AC" w:rsidRPr="004F00CB">
        <w:rPr>
          <w:rFonts w:ascii="Times New Roman" w:hAnsi="Times New Roman" w:cs="Times New Roman"/>
          <w:b/>
          <w:i/>
          <w:sz w:val="28"/>
          <w:szCs w:val="28"/>
        </w:rPr>
        <w:t>семьями ветхого жилья</w:t>
      </w:r>
      <w:r w:rsidRPr="004F00CB">
        <w:rPr>
          <w:rFonts w:ascii="Times New Roman" w:hAnsi="Times New Roman" w:cs="Times New Roman"/>
          <w:b/>
          <w:i/>
          <w:sz w:val="28"/>
          <w:szCs w:val="28"/>
        </w:rPr>
        <w:t xml:space="preserve">, </w:t>
      </w:r>
      <w:r w:rsidRPr="004F00CB">
        <w:rPr>
          <w:rFonts w:ascii="Times New Roman" w:hAnsi="Times New Roman" w:cs="Times New Roman"/>
          <w:b/>
          <w:i/>
          <w:sz w:val="28"/>
          <w:szCs w:val="28"/>
        </w:rPr>
        <w:br/>
        <w:t>и, как следствие, проживания несовершеннолетних в неудовлетворительных условиях, в том числе на средства материнского (семейного) капитала, принять исчерпывающие меры по недопущению подобных ситуаций.</w:t>
      </w:r>
    </w:p>
    <w:p w:rsidR="004F00CB" w:rsidRDefault="004F00CB" w:rsidP="004F00CB">
      <w:pPr>
        <w:spacing w:after="0" w:line="360" w:lineRule="auto"/>
        <w:ind w:right="-2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Случаев приобретения ветхого жилья и проживания несовершеннолетних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в неудовлетворительных условиях зафиксировано не было.</w:t>
      </w:r>
    </w:p>
    <w:p w:rsidR="004F00CB" w:rsidRPr="004F00CB" w:rsidRDefault="004F00CB" w:rsidP="004F00CB">
      <w:pPr>
        <w:spacing w:after="0" w:line="360" w:lineRule="auto"/>
        <w:ind w:right="-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00CB" w:rsidRPr="004F00CB" w:rsidRDefault="00D27E39" w:rsidP="004F00CB">
      <w:pPr>
        <w:spacing w:after="0" w:line="360" w:lineRule="auto"/>
        <w:ind w:right="-2" w:firstLine="426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П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 xml:space="preserve">ринимать меры по недопущению </w:t>
      </w:r>
      <w:r w:rsidR="00626FD9">
        <w:rPr>
          <w:rFonts w:ascii="Times New Roman" w:hAnsi="Times New Roman" w:cs="Times New Roman"/>
          <w:b/>
          <w:i/>
          <w:sz w:val="28"/>
          <w:szCs w:val="28"/>
        </w:rPr>
        <w:t xml:space="preserve">в 2022 году отключения электроснабжения 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>в домах семей за образовавшуюся задолженность.</w:t>
      </w:r>
    </w:p>
    <w:p w:rsidR="004F00CB" w:rsidRDefault="004F00CB" w:rsidP="004F00CB">
      <w:pPr>
        <w:spacing w:after="0" w:line="360" w:lineRule="auto"/>
        <w:ind w:right="-2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Регулярные подомовые обходы в семьи, состоящие на профилактическ</w:t>
      </w:r>
      <w:r w:rsidR="00D27E39">
        <w:rPr>
          <w:rFonts w:ascii="Times New Roman" w:hAnsi="Times New Roman" w:cs="Times New Roman"/>
          <w:sz w:val="28"/>
          <w:szCs w:val="28"/>
        </w:rPr>
        <w:t>ом учете комиссии осуществлялись</w:t>
      </w:r>
      <w:r>
        <w:rPr>
          <w:rFonts w:ascii="Times New Roman" w:hAnsi="Times New Roman" w:cs="Times New Roman"/>
          <w:sz w:val="28"/>
          <w:szCs w:val="28"/>
        </w:rPr>
        <w:t xml:space="preserve"> не реже 1 раза в месяц, по необходимости чаще.</w:t>
      </w:r>
    </w:p>
    <w:p w:rsidR="004F00CB" w:rsidRDefault="00626FD9" w:rsidP="004F00CB">
      <w:pPr>
        <w:spacing w:after="0" w:line="360" w:lineRule="auto"/>
        <w:ind w:right="-2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Обращений по вопросу отключения</w:t>
      </w:r>
      <w:r w:rsidR="004F00CB">
        <w:rPr>
          <w:rFonts w:ascii="Times New Roman" w:hAnsi="Times New Roman" w:cs="Times New Roman"/>
          <w:sz w:val="28"/>
          <w:szCs w:val="28"/>
        </w:rPr>
        <w:t xml:space="preserve"> электроэнергии в домах семей, имеющих задолженность, </w:t>
      </w:r>
      <w:r w:rsidR="00502793">
        <w:rPr>
          <w:rFonts w:ascii="Times New Roman" w:hAnsi="Times New Roman" w:cs="Times New Roman"/>
          <w:sz w:val="28"/>
          <w:szCs w:val="28"/>
        </w:rPr>
        <w:t xml:space="preserve">в 2022 году, </w:t>
      </w:r>
      <w:r>
        <w:rPr>
          <w:rFonts w:ascii="Times New Roman" w:hAnsi="Times New Roman" w:cs="Times New Roman"/>
          <w:sz w:val="28"/>
          <w:szCs w:val="28"/>
        </w:rPr>
        <w:t>не имелось</w:t>
      </w:r>
      <w:r w:rsidR="004F00CB">
        <w:rPr>
          <w:rFonts w:ascii="Times New Roman" w:hAnsi="Times New Roman" w:cs="Times New Roman"/>
          <w:sz w:val="28"/>
          <w:szCs w:val="28"/>
        </w:rPr>
        <w:t>.</w:t>
      </w:r>
    </w:p>
    <w:p w:rsidR="00134C09" w:rsidRDefault="00134C09" w:rsidP="004F00CB">
      <w:pPr>
        <w:spacing w:after="0" w:line="360" w:lineRule="auto"/>
        <w:ind w:right="-2"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4F00CB" w:rsidRPr="004F00CB" w:rsidRDefault="004F00CB" w:rsidP="004F00CB">
      <w:pPr>
        <w:spacing w:after="0" w:line="360" w:lineRule="auto"/>
        <w:ind w:right="-2" w:firstLine="426"/>
        <w:jc w:val="both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i/>
          <w:color w:val="002060"/>
          <w:sz w:val="28"/>
          <w:szCs w:val="28"/>
        </w:rPr>
        <w:t xml:space="preserve">    </w:t>
      </w:r>
      <w:r w:rsidR="00D27E39">
        <w:rPr>
          <w:rFonts w:ascii="Times New Roman" w:hAnsi="Times New Roman" w:cs="Times New Roman"/>
          <w:b/>
          <w:i/>
          <w:sz w:val="28"/>
          <w:szCs w:val="28"/>
        </w:rPr>
        <w:t>П</w:t>
      </w:r>
      <w:r w:rsidR="00844D55">
        <w:rPr>
          <w:rFonts w:ascii="Times New Roman" w:hAnsi="Times New Roman" w:cs="Times New Roman"/>
          <w:b/>
          <w:i/>
          <w:sz w:val="28"/>
          <w:szCs w:val="28"/>
        </w:rPr>
        <w:t xml:space="preserve">ринять меры </w:t>
      </w:r>
      <w:r w:rsidR="00844D55" w:rsidRPr="00844D55">
        <w:rPr>
          <w:rFonts w:ascii="Times New Roman" w:hAnsi="Times New Roman" w:cs="Times New Roman"/>
          <w:b/>
          <w:i/>
          <w:sz w:val="28"/>
          <w:szCs w:val="28"/>
        </w:rPr>
        <w:t xml:space="preserve">в первоочередном порядке </w:t>
      </w:r>
      <w:r w:rsidR="00844D55">
        <w:rPr>
          <w:rFonts w:ascii="Times New Roman" w:hAnsi="Times New Roman" w:cs="Times New Roman"/>
          <w:b/>
          <w:i/>
          <w:sz w:val="28"/>
          <w:szCs w:val="28"/>
        </w:rPr>
        <w:t>по</w:t>
      </w:r>
      <w:r w:rsidRPr="004F00CB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844D55">
        <w:rPr>
          <w:rFonts w:ascii="Times New Roman" w:hAnsi="Times New Roman" w:cs="Times New Roman"/>
          <w:b/>
          <w:i/>
          <w:sz w:val="28"/>
          <w:szCs w:val="28"/>
        </w:rPr>
        <w:t>расчистке подъездных путей</w:t>
      </w:r>
      <w:r w:rsidR="00C710F1">
        <w:rPr>
          <w:rFonts w:ascii="Times New Roman" w:hAnsi="Times New Roman" w:cs="Times New Roman"/>
          <w:b/>
          <w:i/>
          <w:sz w:val="28"/>
          <w:szCs w:val="28"/>
        </w:rPr>
        <w:br/>
      </w:r>
      <w:r w:rsidRPr="004F00CB">
        <w:rPr>
          <w:rFonts w:ascii="Times New Roman" w:hAnsi="Times New Roman" w:cs="Times New Roman"/>
          <w:b/>
          <w:i/>
          <w:sz w:val="28"/>
          <w:szCs w:val="28"/>
        </w:rPr>
        <w:t xml:space="preserve"> к образовательным, лечебным и детским учреждениям, а также </w:t>
      </w:r>
      <w:r w:rsidR="00115CD5">
        <w:rPr>
          <w:rFonts w:ascii="Times New Roman" w:hAnsi="Times New Roman" w:cs="Times New Roman"/>
          <w:b/>
          <w:i/>
          <w:sz w:val="28"/>
          <w:szCs w:val="28"/>
        </w:rPr>
        <w:br/>
      </w:r>
      <w:r w:rsidRPr="004F00CB">
        <w:rPr>
          <w:rFonts w:ascii="Times New Roman" w:hAnsi="Times New Roman" w:cs="Times New Roman"/>
          <w:b/>
          <w:i/>
          <w:sz w:val="28"/>
          <w:szCs w:val="28"/>
        </w:rPr>
        <w:t>к домовладениям для беспрепятственного подъезда спецтехники.</w:t>
      </w:r>
    </w:p>
    <w:p w:rsidR="004F00CB" w:rsidRDefault="004F00CB" w:rsidP="004F00CB">
      <w:pPr>
        <w:spacing w:after="0" w:line="360" w:lineRule="auto"/>
        <w:ind w:right="-2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целях недопущения несчастных случаев в зимний период руководителями образова</w:t>
      </w:r>
      <w:r w:rsidR="00D27E39">
        <w:rPr>
          <w:rFonts w:ascii="Times New Roman" w:hAnsi="Times New Roman" w:cs="Times New Roman"/>
          <w:sz w:val="28"/>
          <w:szCs w:val="28"/>
        </w:rPr>
        <w:t>тельных организаций направлялись</w:t>
      </w:r>
      <w:r>
        <w:rPr>
          <w:rFonts w:ascii="Times New Roman" w:hAnsi="Times New Roman" w:cs="Times New Roman"/>
          <w:sz w:val="28"/>
          <w:szCs w:val="28"/>
        </w:rPr>
        <w:t xml:space="preserve"> письма с напоминаниями о принятии незамедлительных мер в обеспечении надлежащего контроля по своевременному удалению снежно-ледяных образований (сосульки, снежные шапки) с кровли образовательного учреждения, с установкой ограждения опасных участков сигнальными лентами,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обеспечивался контроль очистки подъездных путей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к общеобразовательным организациям и дошкольным учреждениям Магаданской области.</w:t>
      </w:r>
    </w:p>
    <w:p w:rsidR="00626FD9" w:rsidRDefault="00626FD9" w:rsidP="004F00CB">
      <w:pPr>
        <w:spacing w:after="0" w:line="360" w:lineRule="auto"/>
        <w:ind w:right="-2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 не менее, в виду несвоевременной очистки крыши общеобразовательной организации в г. Магадане 1 ребенок погиб вследствие обрушенного льда.</w:t>
      </w:r>
    </w:p>
    <w:p w:rsidR="004F00CB" w:rsidRPr="004F00CB" w:rsidRDefault="004F00CB" w:rsidP="004F00CB">
      <w:pPr>
        <w:spacing w:after="0" w:line="360" w:lineRule="auto"/>
        <w:ind w:right="-2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00CB" w:rsidRPr="004F00CB" w:rsidRDefault="00D27E39" w:rsidP="004F00CB">
      <w:pPr>
        <w:spacing w:after="0" w:line="360" w:lineRule="auto"/>
        <w:ind w:right="-2" w:firstLine="426"/>
        <w:jc w:val="both"/>
        <w:textAlignment w:val="baseline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У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>силить работу в социальных сетях по вопросам пожарной безопасности, по недопущению случаев детской шалости с огнем и оставления родителями детей без присмотра, а также организовать распространение среди населения листовок по предупреждению травмирования и гибели детей на пожарах, усилить профилактическую работу в социальных сетях.</w:t>
      </w:r>
    </w:p>
    <w:p w:rsidR="004F00CB" w:rsidRDefault="004F00CB" w:rsidP="004F00CB">
      <w:pPr>
        <w:spacing w:after="0" w:line="360" w:lineRule="auto"/>
        <w:ind w:right="-2" w:firstLine="426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по соблюдению правил пожарной безопасности, недопущению случаев детской шалости с огнем и оставлением родителями детей без присмотра, в том числе с использованием социальных сетей</w:t>
      </w:r>
      <w:r w:rsidR="0050279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44D55">
        <w:rPr>
          <w:rFonts w:ascii="Times New Roman" w:hAnsi="Times New Roman" w:cs="Times New Roman"/>
          <w:sz w:val="28"/>
          <w:szCs w:val="28"/>
        </w:rPr>
        <w:t>в 2022 велись</w:t>
      </w:r>
      <w:r>
        <w:rPr>
          <w:rFonts w:ascii="Times New Roman" w:hAnsi="Times New Roman" w:cs="Times New Roman"/>
          <w:sz w:val="28"/>
          <w:szCs w:val="28"/>
        </w:rPr>
        <w:t xml:space="preserve"> всеми уч</w:t>
      </w:r>
      <w:r w:rsidR="00844D55">
        <w:rPr>
          <w:rFonts w:ascii="Times New Roman" w:hAnsi="Times New Roman" w:cs="Times New Roman"/>
          <w:sz w:val="28"/>
          <w:szCs w:val="28"/>
        </w:rPr>
        <w:t>астниками системы профилактики в постоянном режиме.</w:t>
      </w:r>
    </w:p>
    <w:p w:rsidR="004F00CB" w:rsidRDefault="004F00CB" w:rsidP="004F00CB">
      <w:pPr>
        <w:spacing w:after="0" w:line="360" w:lineRule="auto"/>
        <w:ind w:right="-2" w:firstLine="426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страницах районных газет размещались памятки и буклеты по пожарной безопасности, а также в социальных сетях: Telegram, Одноклассники, ВКонтакте </w:t>
      </w:r>
      <w:r w:rsidR="00D27E39">
        <w:rPr>
          <w:rFonts w:ascii="Times New Roman" w:hAnsi="Times New Roman" w:cs="Times New Roman"/>
          <w:sz w:val="28"/>
          <w:szCs w:val="28"/>
        </w:rPr>
        <w:t xml:space="preserve">были </w:t>
      </w:r>
      <w:r>
        <w:rPr>
          <w:rFonts w:ascii="Times New Roman" w:hAnsi="Times New Roman" w:cs="Times New Roman"/>
          <w:sz w:val="28"/>
          <w:szCs w:val="28"/>
        </w:rPr>
        <w:t xml:space="preserve">размещены: «Памятка по применению гражданами бытовых пиротехнических изделий», «Готовим елку к Новому году». </w:t>
      </w:r>
    </w:p>
    <w:p w:rsidR="004F00CB" w:rsidRDefault="004F00CB" w:rsidP="004F00CB">
      <w:pPr>
        <w:spacing w:after="0" w:line="360" w:lineRule="auto"/>
        <w:ind w:right="-2" w:firstLine="426"/>
        <w:jc w:val="both"/>
        <w:textAlignment w:val="baseline"/>
        <w:rPr>
          <w:rFonts w:ascii="Times New Roman" w:hAnsi="Times New Roman" w:cs="Times New Roman"/>
          <w:color w:val="002060"/>
          <w:sz w:val="28"/>
          <w:szCs w:val="28"/>
        </w:rPr>
      </w:pPr>
    </w:p>
    <w:p w:rsidR="004F00CB" w:rsidRPr="004F00CB" w:rsidRDefault="004F00CB" w:rsidP="004F00CB">
      <w:pPr>
        <w:spacing w:after="0" w:line="360" w:lineRule="auto"/>
        <w:ind w:right="-2" w:firstLine="426"/>
        <w:jc w:val="both"/>
        <w:textAlignment w:val="baseline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i/>
          <w:color w:val="002060"/>
          <w:sz w:val="28"/>
          <w:szCs w:val="28"/>
        </w:rPr>
        <w:t xml:space="preserve">    </w:t>
      </w:r>
      <w:r w:rsidR="00D27E39">
        <w:rPr>
          <w:rFonts w:ascii="Times New Roman" w:hAnsi="Times New Roman" w:cs="Times New Roman"/>
          <w:b/>
          <w:i/>
          <w:sz w:val="28"/>
          <w:szCs w:val="28"/>
        </w:rPr>
        <w:t>П</w:t>
      </w:r>
      <w:r w:rsidRPr="004F00CB">
        <w:rPr>
          <w:rFonts w:ascii="Times New Roman" w:hAnsi="Times New Roman" w:cs="Times New Roman"/>
          <w:b/>
          <w:i/>
          <w:sz w:val="28"/>
          <w:szCs w:val="28"/>
        </w:rPr>
        <w:t xml:space="preserve">ривлекать представителей отцовского сообщества к расчистке подходов и подъездов к образовательным организациям и детским учреждениям от снега и наледи, а также к проведению работ по зачистке крыш, козырьков </w:t>
      </w:r>
      <w:r w:rsidR="00115CD5">
        <w:rPr>
          <w:rFonts w:ascii="Times New Roman" w:hAnsi="Times New Roman" w:cs="Times New Roman"/>
          <w:b/>
          <w:i/>
          <w:sz w:val="28"/>
          <w:szCs w:val="28"/>
        </w:rPr>
        <w:br/>
      </w:r>
      <w:r w:rsidRPr="004F00CB">
        <w:rPr>
          <w:rFonts w:ascii="Times New Roman" w:hAnsi="Times New Roman" w:cs="Times New Roman"/>
          <w:b/>
          <w:i/>
          <w:sz w:val="28"/>
          <w:szCs w:val="28"/>
        </w:rPr>
        <w:t>и конструкций водоотведения от ледяных и снежных намерзаний.</w:t>
      </w:r>
    </w:p>
    <w:p w:rsidR="004F00CB" w:rsidRDefault="004F00CB" w:rsidP="004F00CB">
      <w:pPr>
        <w:spacing w:after="0" w:line="360" w:lineRule="auto"/>
        <w:ind w:right="-2" w:firstLine="426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Расчистка подходов и подъездов к образовательным организациям от снега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и наледи, а также к проведению работ по зачистке крыш, козырьков и конструкций водоотведения от ледяных и снежных намерзаний, проводилось силами образовательных организаций, представителями отцовских сообществ.</w:t>
      </w:r>
    </w:p>
    <w:p w:rsidR="004F00CB" w:rsidRPr="004F00CB" w:rsidRDefault="004F00CB" w:rsidP="004F00CB">
      <w:pPr>
        <w:spacing w:after="0" w:line="360" w:lineRule="auto"/>
        <w:ind w:right="-2" w:firstLine="426"/>
        <w:jc w:val="both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4F00CB" w:rsidRPr="004F00CB" w:rsidRDefault="00D27E39" w:rsidP="004F00CB">
      <w:pPr>
        <w:spacing w:after="0" w:line="360" w:lineRule="auto"/>
        <w:ind w:right="-2" w:firstLine="426"/>
        <w:jc w:val="both"/>
        <w:textAlignment w:val="baseline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</w:t>
      </w:r>
      <w:r w:rsidR="00502793">
        <w:rPr>
          <w:rFonts w:ascii="Times New Roman" w:hAnsi="Times New Roman" w:cs="Times New Roman"/>
          <w:b/>
          <w:i/>
          <w:sz w:val="28"/>
          <w:szCs w:val="28"/>
        </w:rPr>
        <w:t>П</w:t>
      </w:r>
      <w:r w:rsidR="00502793" w:rsidRPr="004F00CB">
        <w:rPr>
          <w:rFonts w:ascii="Times New Roman" w:hAnsi="Times New Roman" w:cs="Times New Roman"/>
          <w:b/>
          <w:i/>
          <w:sz w:val="28"/>
          <w:szCs w:val="28"/>
        </w:rPr>
        <w:t>редусмотреть во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 xml:space="preserve"> всех дошкольных образовательных</w:t>
      </w:r>
      <w:r w:rsidR="00502793">
        <w:rPr>
          <w:rFonts w:ascii="Times New Roman" w:hAnsi="Times New Roman" w:cs="Times New Roman"/>
          <w:b/>
          <w:i/>
          <w:sz w:val="28"/>
          <w:szCs w:val="28"/>
        </w:rPr>
        <w:t xml:space="preserve"> учреждениях детские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 xml:space="preserve"> площадки с дорожной разметкой для изучения правил дорожного движения и разработать план реализации данных мероприятий.</w:t>
      </w:r>
    </w:p>
    <w:p w:rsidR="004F00CB" w:rsidRDefault="004F00CB" w:rsidP="004F00CB">
      <w:pPr>
        <w:spacing w:after="0" w:line="360" w:lineRule="auto"/>
        <w:ind w:right="-2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дошкольных образовательных организациях Магаданской области имеются детские площадки (кабинеты) с дорожной разметкой для изучения правил дорожного движения. Обучение прав</w:t>
      </w:r>
      <w:r w:rsidR="00626FD9">
        <w:rPr>
          <w:rFonts w:ascii="Times New Roman" w:hAnsi="Times New Roman" w:cs="Times New Roman"/>
          <w:sz w:val="28"/>
          <w:szCs w:val="28"/>
        </w:rPr>
        <w:t>илам дорожного движения проходило</w:t>
      </w:r>
      <w:r>
        <w:rPr>
          <w:rFonts w:ascii="Times New Roman" w:hAnsi="Times New Roman" w:cs="Times New Roman"/>
          <w:sz w:val="28"/>
          <w:szCs w:val="28"/>
        </w:rPr>
        <w:t xml:space="preserve"> в соответствии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с разработанным</w:t>
      </w:r>
      <w:r w:rsidR="00626FD9">
        <w:rPr>
          <w:rFonts w:ascii="Times New Roman" w:hAnsi="Times New Roman" w:cs="Times New Roman"/>
          <w:sz w:val="28"/>
          <w:szCs w:val="28"/>
        </w:rPr>
        <w:t>и планами работы дошкольных образовательных организаций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по данному направлению деятельности.</w:t>
      </w:r>
    </w:p>
    <w:p w:rsidR="004F00CB" w:rsidRDefault="004F00CB" w:rsidP="004F00CB">
      <w:pPr>
        <w:spacing w:after="0" w:line="360" w:lineRule="auto"/>
        <w:ind w:right="-2" w:firstLine="85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4F00CB" w:rsidRPr="004F00CB" w:rsidRDefault="004F00CB" w:rsidP="004F00CB">
      <w:pPr>
        <w:spacing w:after="0" w:line="360" w:lineRule="auto"/>
        <w:ind w:right="-2"/>
        <w:jc w:val="both"/>
        <w:textAlignment w:val="baseline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ab/>
      </w:r>
      <w:r w:rsidR="00D27E39">
        <w:rPr>
          <w:rFonts w:ascii="Times New Roman" w:hAnsi="Times New Roman" w:cs="Times New Roman"/>
          <w:b/>
          <w:i/>
          <w:sz w:val="28"/>
          <w:szCs w:val="28"/>
        </w:rPr>
        <w:t>В</w:t>
      </w:r>
      <w:r w:rsidRPr="004F00CB">
        <w:rPr>
          <w:rFonts w:ascii="Times New Roman" w:hAnsi="Times New Roman" w:cs="Times New Roman"/>
          <w:b/>
          <w:i/>
          <w:sz w:val="28"/>
          <w:szCs w:val="28"/>
        </w:rPr>
        <w:t xml:space="preserve"> целях снижения аварийности на дорогах совместно с родителями </w:t>
      </w:r>
      <w:r w:rsidR="00502793" w:rsidRPr="004F00CB">
        <w:rPr>
          <w:rFonts w:ascii="Times New Roman" w:hAnsi="Times New Roman" w:cs="Times New Roman"/>
          <w:b/>
          <w:i/>
          <w:sz w:val="28"/>
          <w:szCs w:val="28"/>
        </w:rPr>
        <w:t>организовать проведение</w:t>
      </w:r>
      <w:r w:rsidRPr="004F00CB">
        <w:rPr>
          <w:rFonts w:ascii="Times New Roman" w:hAnsi="Times New Roman" w:cs="Times New Roman"/>
          <w:b/>
          <w:i/>
          <w:sz w:val="28"/>
          <w:szCs w:val="28"/>
        </w:rPr>
        <w:t xml:space="preserve"> работы по составлению безопасного маршрута «Дом-Школа-Дом» с детальным описанием особенностей каждого перехода проезжей части дороги и мест, требующих повышенного внимания.</w:t>
      </w:r>
    </w:p>
    <w:p w:rsidR="004F00CB" w:rsidRDefault="004F00CB" w:rsidP="004F00CB">
      <w:pPr>
        <w:spacing w:after="0" w:line="360" w:lineRule="auto"/>
        <w:ind w:right="-2" w:firstLine="708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Информирование родителей о безопасном маршруте «Дом – Школа – Дом»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с детальным описанием особенностей каждого перехода проезжей части дорог и мест, требующи</w:t>
      </w:r>
      <w:r w:rsidR="00E65E8D">
        <w:rPr>
          <w:rFonts w:ascii="Times New Roman" w:hAnsi="Times New Roman" w:cs="Times New Roman"/>
          <w:sz w:val="28"/>
          <w:szCs w:val="28"/>
        </w:rPr>
        <w:t>х повышенного внимания, проходило</w:t>
      </w:r>
      <w:r>
        <w:rPr>
          <w:rFonts w:ascii="Times New Roman" w:hAnsi="Times New Roman" w:cs="Times New Roman"/>
          <w:sz w:val="28"/>
          <w:szCs w:val="28"/>
        </w:rPr>
        <w:t xml:space="preserve"> на родительских собраниях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844D55">
        <w:rPr>
          <w:rFonts w:ascii="Times New Roman" w:hAnsi="Times New Roman" w:cs="Times New Roman"/>
          <w:sz w:val="28"/>
          <w:szCs w:val="28"/>
        </w:rPr>
        <w:t>обще</w:t>
      </w:r>
      <w:r>
        <w:rPr>
          <w:rFonts w:ascii="Times New Roman" w:hAnsi="Times New Roman" w:cs="Times New Roman"/>
          <w:sz w:val="28"/>
          <w:szCs w:val="28"/>
        </w:rPr>
        <w:t xml:space="preserve">образовательных организациях Магаданской области не реже 1 раза </w:t>
      </w:r>
      <w:r w:rsidR="00115CD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в полугодие, в том числе</w:t>
      </w:r>
      <w:r w:rsidR="00844D5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обязательно</w:t>
      </w:r>
      <w:r w:rsidR="00844D5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перед началом нового учебного года.</w:t>
      </w:r>
    </w:p>
    <w:p w:rsidR="004F00CB" w:rsidRDefault="004F00CB" w:rsidP="004F00CB">
      <w:pPr>
        <w:spacing w:after="0" w:line="360" w:lineRule="auto"/>
        <w:ind w:right="-2" w:firstLine="708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0F09F0" w:rsidRDefault="000F09F0" w:rsidP="004F00CB">
      <w:pPr>
        <w:spacing w:after="0" w:line="360" w:lineRule="auto"/>
        <w:ind w:right="-2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4F00CB" w:rsidRDefault="004F00CB" w:rsidP="004F00CB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Департамент</w:t>
      </w:r>
      <w:r w:rsidR="00E65E8D">
        <w:rPr>
          <w:rFonts w:ascii="Times New Roman" w:hAnsi="Times New Roman" w:cs="Times New Roman"/>
          <w:b/>
          <w:sz w:val="28"/>
          <w:szCs w:val="28"/>
        </w:rPr>
        <w:t>ом</w:t>
      </w:r>
      <w:r>
        <w:rPr>
          <w:rFonts w:ascii="Times New Roman" w:hAnsi="Times New Roman" w:cs="Times New Roman"/>
          <w:b/>
          <w:sz w:val="28"/>
          <w:szCs w:val="28"/>
        </w:rPr>
        <w:t xml:space="preserve"> физической культуры и спорта Магаданской области:</w:t>
      </w:r>
    </w:p>
    <w:p w:rsidR="004F00CB" w:rsidRPr="004F00CB" w:rsidRDefault="00E65E8D" w:rsidP="004F00CB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>родолжить работу по организации обучения по направлению «Адаптивная физкультура».</w:t>
      </w:r>
    </w:p>
    <w:p w:rsidR="004F00CB" w:rsidRDefault="004F00CB" w:rsidP="004F00C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Магаданской области </w:t>
      </w:r>
      <w:r w:rsidR="00E65E8D">
        <w:rPr>
          <w:rFonts w:ascii="Times New Roman" w:hAnsi="Times New Roman" w:cs="Times New Roman"/>
          <w:sz w:val="28"/>
          <w:szCs w:val="28"/>
        </w:rPr>
        <w:t xml:space="preserve">в 2022 году 56 детей-инвалидов </w:t>
      </w:r>
      <w:r w:rsidR="00502793">
        <w:rPr>
          <w:rFonts w:ascii="Times New Roman" w:hAnsi="Times New Roman" w:cs="Times New Roman"/>
          <w:sz w:val="28"/>
          <w:szCs w:val="28"/>
        </w:rPr>
        <w:t>занимались плаванием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br/>
        <w:t xml:space="preserve">20 детей-инвалидов – самбо. Департамент физической культуры и спорта </w:t>
      </w:r>
      <w:r w:rsidR="00844D55">
        <w:rPr>
          <w:rFonts w:ascii="Times New Roman" w:hAnsi="Times New Roman" w:cs="Times New Roman"/>
          <w:sz w:val="28"/>
          <w:szCs w:val="28"/>
        </w:rPr>
        <w:t xml:space="preserve">в 2022 году </w:t>
      </w:r>
      <w:r>
        <w:rPr>
          <w:rFonts w:ascii="Times New Roman" w:hAnsi="Times New Roman" w:cs="Times New Roman"/>
          <w:sz w:val="28"/>
          <w:szCs w:val="28"/>
        </w:rPr>
        <w:t>организовал и провел Специальную олимпиаду п</w:t>
      </w:r>
      <w:r w:rsidR="00626FD9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видам спорта «мини-футбол», «баскетбол», «пионербол», «Президентские с</w:t>
      </w:r>
      <w:r w:rsidR="00844D55">
        <w:rPr>
          <w:rFonts w:ascii="Times New Roman" w:hAnsi="Times New Roman" w:cs="Times New Roman"/>
          <w:sz w:val="28"/>
          <w:szCs w:val="28"/>
        </w:rPr>
        <w:t xml:space="preserve">остязания» среди воспитанников </w:t>
      </w:r>
      <w:r w:rsidR="00E24195">
        <w:rPr>
          <w:rFonts w:ascii="Times New Roman" w:hAnsi="Times New Roman" w:cs="Times New Roman"/>
          <w:sz w:val="28"/>
          <w:szCs w:val="28"/>
        </w:rPr>
        <w:br/>
      </w:r>
      <w:r w:rsidR="00FE33BE" w:rsidRPr="00FE33BE">
        <w:rPr>
          <w:rFonts w:ascii="Times New Roman" w:hAnsi="Times New Roman" w:cs="Times New Roman"/>
          <w:sz w:val="28"/>
          <w:szCs w:val="28"/>
        </w:rPr>
        <w:t>Г</w:t>
      </w:r>
      <w:r w:rsidR="00FE33BE">
        <w:rPr>
          <w:rFonts w:ascii="Times New Roman" w:hAnsi="Times New Roman" w:cs="Times New Roman"/>
          <w:sz w:val="28"/>
          <w:szCs w:val="28"/>
        </w:rPr>
        <w:t xml:space="preserve">КОУ </w:t>
      </w:r>
      <w:r w:rsidR="00FE33BE" w:rsidRPr="00FE33BE">
        <w:rPr>
          <w:rFonts w:ascii="Times New Roman" w:hAnsi="Times New Roman" w:cs="Times New Roman"/>
          <w:sz w:val="28"/>
          <w:szCs w:val="28"/>
        </w:rPr>
        <w:t>для обучающихся по адаптирован</w:t>
      </w:r>
      <w:r w:rsidR="00FE33BE">
        <w:rPr>
          <w:rFonts w:ascii="Times New Roman" w:hAnsi="Times New Roman" w:cs="Times New Roman"/>
          <w:sz w:val="28"/>
          <w:szCs w:val="28"/>
        </w:rPr>
        <w:t>ным образовательным программам «</w:t>
      </w:r>
      <w:r w:rsidR="00FE33BE" w:rsidRPr="00FE33BE">
        <w:rPr>
          <w:rFonts w:ascii="Times New Roman" w:hAnsi="Times New Roman" w:cs="Times New Roman"/>
          <w:sz w:val="28"/>
          <w:szCs w:val="28"/>
        </w:rPr>
        <w:t>Магаданский областн</w:t>
      </w:r>
      <w:r w:rsidR="00FE33BE">
        <w:rPr>
          <w:rFonts w:ascii="Times New Roman" w:hAnsi="Times New Roman" w:cs="Times New Roman"/>
          <w:sz w:val="28"/>
          <w:szCs w:val="28"/>
        </w:rPr>
        <w:t xml:space="preserve">ой центр образования № 1», </w:t>
      </w:r>
      <w:r w:rsidR="00626FD9" w:rsidRPr="00626FD9">
        <w:rPr>
          <w:rFonts w:ascii="Times New Roman" w:hAnsi="Times New Roman" w:cs="Times New Roman"/>
          <w:sz w:val="28"/>
          <w:szCs w:val="28"/>
        </w:rPr>
        <w:t>Г</w:t>
      </w:r>
      <w:r w:rsidR="00626FD9">
        <w:rPr>
          <w:rFonts w:ascii="Times New Roman" w:hAnsi="Times New Roman" w:cs="Times New Roman"/>
          <w:sz w:val="28"/>
          <w:szCs w:val="28"/>
        </w:rPr>
        <w:t>КОУ</w:t>
      </w:r>
      <w:r w:rsidR="00626FD9" w:rsidRPr="00626FD9">
        <w:rPr>
          <w:rFonts w:ascii="Times New Roman" w:hAnsi="Times New Roman" w:cs="Times New Roman"/>
          <w:sz w:val="28"/>
          <w:szCs w:val="28"/>
        </w:rPr>
        <w:t xml:space="preserve"> учреждение для обучающихся по адаптирован</w:t>
      </w:r>
      <w:r w:rsidR="00626FD9">
        <w:rPr>
          <w:rFonts w:ascii="Times New Roman" w:hAnsi="Times New Roman" w:cs="Times New Roman"/>
          <w:sz w:val="28"/>
          <w:szCs w:val="28"/>
        </w:rPr>
        <w:t>ным образовательным программам «</w:t>
      </w:r>
      <w:r w:rsidR="00626FD9" w:rsidRPr="00626FD9">
        <w:rPr>
          <w:rFonts w:ascii="Times New Roman" w:hAnsi="Times New Roman" w:cs="Times New Roman"/>
          <w:sz w:val="28"/>
          <w:szCs w:val="28"/>
        </w:rPr>
        <w:t xml:space="preserve">Магаданский </w:t>
      </w:r>
      <w:r w:rsidR="00626FD9">
        <w:rPr>
          <w:rFonts w:ascii="Times New Roman" w:hAnsi="Times New Roman" w:cs="Times New Roman"/>
          <w:sz w:val="28"/>
          <w:szCs w:val="28"/>
        </w:rPr>
        <w:t xml:space="preserve">областной центр образования № 2», </w:t>
      </w:r>
      <w:r w:rsidR="00FE33BE" w:rsidRPr="00FE33BE">
        <w:rPr>
          <w:rFonts w:ascii="Times New Roman" w:hAnsi="Times New Roman" w:cs="Times New Roman"/>
          <w:sz w:val="28"/>
          <w:szCs w:val="28"/>
        </w:rPr>
        <w:t>Г</w:t>
      </w:r>
      <w:r w:rsidR="00FE33BE">
        <w:rPr>
          <w:rFonts w:ascii="Times New Roman" w:hAnsi="Times New Roman" w:cs="Times New Roman"/>
          <w:sz w:val="28"/>
          <w:szCs w:val="28"/>
        </w:rPr>
        <w:t>КОУ</w:t>
      </w:r>
      <w:r w:rsidR="00FE33BE" w:rsidRPr="00FE33BE">
        <w:rPr>
          <w:rFonts w:ascii="Times New Roman" w:hAnsi="Times New Roman" w:cs="Times New Roman"/>
          <w:sz w:val="28"/>
          <w:szCs w:val="28"/>
        </w:rPr>
        <w:t xml:space="preserve"> для детей - сирот и детей, оставшихся без попечения родителей, обучающихся по адаптирован</w:t>
      </w:r>
      <w:r w:rsidR="00FE33BE">
        <w:rPr>
          <w:rFonts w:ascii="Times New Roman" w:hAnsi="Times New Roman" w:cs="Times New Roman"/>
          <w:sz w:val="28"/>
          <w:szCs w:val="28"/>
        </w:rPr>
        <w:t>ным образовательным программам «</w:t>
      </w:r>
      <w:r w:rsidR="00FE33BE" w:rsidRPr="00FE33BE">
        <w:rPr>
          <w:rFonts w:ascii="Times New Roman" w:hAnsi="Times New Roman" w:cs="Times New Roman"/>
          <w:sz w:val="28"/>
          <w:szCs w:val="28"/>
        </w:rPr>
        <w:t>Магадан</w:t>
      </w:r>
      <w:r w:rsidR="00FE33BE">
        <w:rPr>
          <w:rFonts w:ascii="Times New Roman" w:hAnsi="Times New Roman" w:cs="Times New Roman"/>
          <w:sz w:val="28"/>
          <w:szCs w:val="28"/>
        </w:rPr>
        <w:t>ская областная школа – интернат»</w:t>
      </w:r>
      <w:r w:rsidR="00FE33BE" w:rsidRPr="00FE33B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, а также проводи</w:t>
      </w:r>
      <w:r w:rsidR="00E65E8D"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 xml:space="preserve"> соревнования «Веселые старты» среди детей - инвалидов в Декаду инвалидов.</w:t>
      </w:r>
    </w:p>
    <w:p w:rsidR="004F00CB" w:rsidRPr="004F00CB" w:rsidRDefault="004F00CB" w:rsidP="004F00CB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00CB" w:rsidRPr="004F00CB" w:rsidRDefault="00E24195" w:rsidP="004F00CB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Р</w:t>
      </w:r>
      <w:r w:rsidRPr="004F00CB">
        <w:rPr>
          <w:rFonts w:ascii="Times New Roman" w:hAnsi="Times New Roman" w:cs="Times New Roman"/>
          <w:b/>
          <w:i/>
          <w:sz w:val="28"/>
          <w:szCs w:val="28"/>
        </w:rPr>
        <w:t>азработать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 xml:space="preserve"> план мероприятий по вовлечению в занятия спортом несовершеннолетних, состоящих на различных видах учета.</w:t>
      </w:r>
    </w:p>
    <w:p w:rsidR="004F00CB" w:rsidRDefault="00844D55" w:rsidP="004F00C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муниципальных</w:t>
      </w:r>
      <w:r w:rsidR="004F00CB">
        <w:rPr>
          <w:rFonts w:ascii="Times New Roman" w:hAnsi="Times New Roman" w:cs="Times New Roman"/>
          <w:sz w:val="28"/>
          <w:szCs w:val="28"/>
        </w:rPr>
        <w:t xml:space="preserve"> </w:t>
      </w:r>
      <w:r w:rsidR="0076688B">
        <w:rPr>
          <w:rFonts w:ascii="Times New Roman" w:hAnsi="Times New Roman" w:cs="Times New Roman"/>
          <w:sz w:val="28"/>
          <w:szCs w:val="28"/>
        </w:rPr>
        <w:t>округах и г</w:t>
      </w:r>
      <w:r w:rsidR="00626FD9">
        <w:rPr>
          <w:rFonts w:ascii="Times New Roman" w:hAnsi="Times New Roman" w:cs="Times New Roman"/>
          <w:sz w:val="28"/>
          <w:szCs w:val="28"/>
        </w:rPr>
        <w:t>. Магадане в 2022 году проводила</w:t>
      </w:r>
      <w:r w:rsidR="0076688B">
        <w:rPr>
          <w:rFonts w:ascii="Times New Roman" w:hAnsi="Times New Roman" w:cs="Times New Roman"/>
          <w:sz w:val="28"/>
          <w:szCs w:val="28"/>
        </w:rPr>
        <w:t>сь</w:t>
      </w:r>
      <w:r w:rsidR="00626FD9">
        <w:rPr>
          <w:rFonts w:ascii="Times New Roman" w:hAnsi="Times New Roman" w:cs="Times New Roman"/>
          <w:sz w:val="28"/>
          <w:szCs w:val="28"/>
        </w:rPr>
        <w:t xml:space="preserve"> работа</w:t>
      </w:r>
      <w:r w:rsidR="004F00CB">
        <w:rPr>
          <w:rFonts w:ascii="Times New Roman" w:hAnsi="Times New Roman" w:cs="Times New Roman"/>
          <w:sz w:val="28"/>
          <w:szCs w:val="28"/>
        </w:rPr>
        <w:t xml:space="preserve"> </w:t>
      </w:r>
      <w:r w:rsidR="00C710F1">
        <w:rPr>
          <w:rFonts w:ascii="Times New Roman" w:hAnsi="Times New Roman" w:cs="Times New Roman"/>
          <w:sz w:val="28"/>
          <w:szCs w:val="28"/>
        </w:rPr>
        <w:br/>
      </w:r>
      <w:r w:rsidR="004F00CB">
        <w:rPr>
          <w:rFonts w:ascii="Times New Roman" w:hAnsi="Times New Roman" w:cs="Times New Roman"/>
          <w:sz w:val="28"/>
          <w:szCs w:val="28"/>
        </w:rPr>
        <w:t>по созданию условий для занятий физической культурой и спортом. В течение года</w:t>
      </w:r>
      <w:r w:rsidR="00E65E8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</w:t>
      </w:r>
      <w:r w:rsidR="00C64FC0">
        <w:rPr>
          <w:rFonts w:ascii="Times New Roman" w:hAnsi="Times New Roman" w:cs="Times New Roman"/>
          <w:sz w:val="28"/>
          <w:szCs w:val="28"/>
        </w:rPr>
        <w:t>на территории области проводились</w:t>
      </w:r>
      <w:r w:rsidR="004F00CB">
        <w:rPr>
          <w:rFonts w:ascii="Times New Roman" w:hAnsi="Times New Roman" w:cs="Times New Roman"/>
          <w:sz w:val="28"/>
          <w:szCs w:val="28"/>
        </w:rPr>
        <w:t xml:space="preserve"> физкультурно - оздоровительные мероприятия, спортивные акции и официальные спортивные соревнования.</w:t>
      </w:r>
    </w:p>
    <w:p w:rsidR="00626FD9" w:rsidRDefault="004F00CB" w:rsidP="004F00C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Занятия по различным видам спорта с несовершеннолетними проводились </w:t>
      </w:r>
      <w:r w:rsidR="00C64FC0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в 18 спортив</w:t>
      </w:r>
      <w:r w:rsidR="00626FD9">
        <w:rPr>
          <w:rFonts w:ascii="Times New Roman" w:hAnsi="Times New Roman" w:cs="Times New Roman"/>
          <w:sz w:val="28"/>
          <w:szCs w:val="28"/>
        </w:rPr>
        <w:t>ных школах на бесплатной основе.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F00CB" w:rsidRDefault="004F00CB" w:rsidP="004F00C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Впервые </w:t>
      </w:r>
      <w:r w:rsidR="0076688B">
        <w:rPr>
          <w:rFonts w:ascii="Times New Roman" w:hAnsi="Times New Roman" w:cs="Times New Roman"/>
          <w:sz w:val="28"/>
          <w:szCs w:val="28"/>
        </w:rPr>
        <w:t xml:space="preserve">в 2022 году </w:t>
      </w:r>
      <w:r>
        <w:rPr>
          <w:rFonts w:ascii="Times New Roman" w:hAnsi="Times New Roman" w:cs="Times New Roman"/>
          <w:sz w:val="28"/>
          <w:szCs w:val="28"/>
        </w:rPr>
        <w:t xml:space="preserve">сборная команда детей - инвалидов Магаданской области </w:t>
      </w:r>
      <w:r>
        <w:rPr>
          <w:rFonts w:ascii="Times New Roman" w:hAnsi="Times New Roman" w:cs="Times New Roman"/>
          <w:sz w:val="28"/>
          <w:szCs w:val="28"/>
        </w:rPr>
        <w:br/>
        <w:t>по мини-футболу выезжала на Всероссийскую спартакиаду «Специальной Олимпиады» в г.</w:t>
      </w:r>
      <w:r w:rsidR="00502793">
        <w:rPr>
          <w:rFonts w:ascii="Times New Roman" w:hAnsi="Times New Roman" w:cs="Times New Roman"/>
          <w:sz w:val="28"/>
          <w:szCs w:val="28"/>
        </w:rPr>
        <w:t xml:space="preserve"> Санкт-Петербург, где</w:t>
      </w:r>
      <w:r>
        <w:rPr>
          <w:rFonts w:ascii="Times New Roman" w:hAnsi="Times New Roman" w:cs="Times New Roman"/>
          <w:sz w:val="28"/>
          <w:szCs w:val="28"/>
        </w:rPr>
        <w:t xml:space="preserve"> стала победителем.</w:t>
      </w:r>
    </w:p>
    <w:p w:rsidR="004F00CB" w:rsidRDefault="004F00CB" w:rsidP="004F00C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Федерация тенниса и федерация бадминтона совместно </w:t>
      </w:r>
      <w:r>
        <w:rPr>
          <w:rFonts w:ascii="Times New Roman" w:hAnsi="Times New Roman" w:cs="Times New Roman"/>
          <w:sz w:val="28"/>
          <w:szCs w:val="28"/>
        </w:rPr>
        <w:br/>
        <w:t>с Департаментом физической</w:t>
      </w:r>
      <w:r w:rsidR="00E24195">
        <w:rPr>
          <w:rFonts w:ascii="Times New Roman" w:hAnsi="Times New Roman" w:cs="Times New Roman"/>
          <w:sz w:val="28"/>
          <w:szCs w:val="28"/>
        </w:rPr>
        <w:t xml:space="preserve"> культуры и спорта предоставляли</w:t>
      </w:r>
      <w:r>
        <w:rPr>
          <w:rFonts w:ascii="Times New Roman" w:hAnsi="Times New Roman" w:cs="Times New Roman"/>
          <w:sz w:val="28"/>
          <w:szCs w:val="28"/>
        </w:rPr>
        <w:t xml:space="preserve"> возможность бесплатно посещать тренировки по теннису и бадминтону для людей </w:t>
      </w:r>
      <w:r>
        <w:rPr>
          <w:rFonts w:ascii="Times New Roman" w:hAnsi="Times New Roman" w:cs="Times New Roman"/>
          <w:sz w:val="28"/>
          <w:szCs w:val="28"/>
        </w:rPr>
        <w:br/>
        <w:t>с ограниченными возможностями на базе спорткомплекса «Территория Спорта».</w:t>
      </w:r>
    </w:p>
    <w:p w:rsidR="004F00CB" w:rsidRPr="004F00CB" w:rsidRDefault="004F00CB" w:rsidP="001B345A">
      <w:pPr>
        <w:spacing w:after="0" w:line="360" w:lineRule="auto"/>
        <w:ind w:right="141"/>
        <w:jc w:val="both"/>
        <w:rPr>
          <w:rFonts w:ascii="TimesNewRomanPSMT" w:hAnsi="TimesNewRomanPSMT" w:cs="TimesNewRomanPSMT"/>
          <w:sz w:val="26"/>
          <w:szCs w:val="26"/>
        </w:rPr>
      </w:pPr>
    </w:p>
    <w:p w:rsidR="004F00CB" w:rsidRDefault="00E24195" w:rsidP="004F00C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Управлением </w:t>
      </w:r>
      <w:r w:rsidR="004F00CB" w:rsidRPr="004F00CB">
        <w:rPr>
          <w:rFonts w:ascii="Times New Roman" w:hAnsi="Times New Roman" w:cs="Times New Roman"/>
          <w:b/>
          <w:sz w:val="28"/>
          <w:szCs w:val="28"/>
        </w:rPr>
        <w:t>министерства внутренних дел РФ по Магаданской области:</w:t>
      </w:r>
    </w:p>
    <w:p w:rsidR="00C710F1" w:rsidRPr="004F00CB" w:rsidRDefault="00C710F1" w:rsidP="004F00C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00CB" w:rsidRPr="004F00CB" w:rsidRDefault="00E24195" w:rsidP="004F00CB">
      <w:pPr>
        <w:spacing w:after="0" w:line="360" w:lineRule="auto"/>
        <w:ind w:right="-1" w:firstLine="708"/>
        <w:jc w:val="both"/>
        <w:textAlignment w:val="baseline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С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>оздать условия для эффективного функционирования системы профилактики по жестокому обращению с детьми.</w:t>
      </w:r>
    </w:p>
    <w:p w:rsidR="004F00CB" w:rsidRDefault="004F00CB" w:rsidP="004F00CB">
      <w:pPr>
        <w:spacing w:after="0" w:line="360" w:lineRule="auto"/>
        <w:ind w:right="-1" w:firstLine="708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территории области </w:t>
      </w:r>
      <w:r w:rsidR="00626FD9">
        <w:rPr>
          <w:rFonts w:ascii="Times New Roman" w:hAnsi="Times New Roman" w:cs="Times New Roman"/>
          <w:sz w:val="28"/>
          <w:szCs w:val="28"/>
        </w:rPr>
        <w:t>в рамках Примерного Порядка</w:t>
      </w:r>
      <w:r>
        <w:rPr>
          <w:rFonts w:ascii="Times New Roman" w:hAnsi="Times New Roman" w:cs="Times New Roman"/>
          <w:sz w:val="28"/>
          <w:szCs w:val="28"/>
        </w:rPr>
        <w:t xml:space="preserve"> межведомственного взаимодействия органов и учреждений системы профилактики безнадзорности </w:t>
      </w:r>
      <w:r w:rsidR="00065021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и правонарушений несовершеннолетних Магаданской области по вопросам профилактики жестокого обращения и насилия в отношении дете</w:t>
      </w:r>
      <w:r w:rsidR="00065021">
        <w:rPr>
          <w:rFonts w:ascii="Times New Roman" w:hAnsi="Times New Roman" w:cs="Times New Roman"/>
          <w:sz w:val="28"/>
          <w:szCs w:val="28"/>
        </w:rPr>
        <w:t xml:space="preserve">й </w:t>
      </w:r>
      <w:r w:rsidR="00E24195">
        <w:rPr>
          <w:rFonts w:ascii="Times New Roman" w:hAnsi="Times New Roman" w:cs="Times New Roman"/>
          <w:sz w:val="28"/>
          <w:szCs w:val="28"/>
        </w:rPr>
        <w:t>велось взаимодействие субъектов профилактики.</w:t>
      </w:r>
    </w:p>
    <w:p w:rsidR="005D5351" w:rsidRDefault="005D5351" w:rsidP="00115CD5">
      <w:pPr>
        <w:spacing w:after="0" w:line="360" w:lineRule="auto"/>
        <w:ind w:right="-1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4F00CB" w:rsidRDefault="002F7272" w:rsidP="004F00CB">
      <w:pPr>
        <w:spacing w:after="0" w:line="360" w:lineRule="auto"/>
        <w:ind w:right="140" w:firstLine="708"/>
        <w:jc w:val="both"/>
        <w:textAlignment w:val="baseline"/>
        <w:rPr>
          <w:rFonts w:ascii="Times New Roman" w:hAnsi="Times New Roman" w:cs="Times New Roman"/>
          <w:i/>
          <w:color w:val="002060"/>
          <w:sz w:val="28"/>
          <w:szCs w:val="28"/>
        </w:rPr>
      </w:pPr>
      <w:r w:rsidRPr="002F7272">
        <w:rPr>
          <w:rFonts w:ascii="Times New Roman" w:hAnsi="Times New Roman" w:cs="Times New Roman"/>
          <w:b/>
          <w:i/>
          <w:color w:val="002060"/>
          <w:sz w:val="28"/>
          <w:szCs w:val="28"/>
        </w:rPr>
        <w:t>Р</w:t>
      </w:r>
      <w:r w:rsidR="004F00CB" w:rsidRPr="002F7272">
        <w:rPr>
          <w:rFonts w:ascii="Times New Roman" w:hAnsi="Times New Roman" w:cs="Times New Roman"/>
          <w:b/>
          <w:i/>
          <w:sz w:val="28"/>
          <w:szCs w:val="28"/>
        </w:rPr>
        <w:t>а</w:t>
      </w:r>
      <w:r w:rsidR="004F00CB" w:rsidRPr="004F00CB">
        <w:rPr>
          <w:rFonts w:ascii="Times New Roman" w:hAnsi="Times New Roman" w:cs="Times New Roman"/>
          <w:b/>
          <w:i/>
          <w:sz w:val="28"/>
          <w:szCs w:val="28"/>
        </w:rPr>
        <w:t>зработать дополнительные мероприятия по раннему выявлению семейного неблагополучия.</w:t>
      </w:r>
    </w:p>
    <w:p w:rsidR="004F00CB" w:rsidRDefault="002301D0" w:rsidP="004F00CB">
      <w:pPr>
        <w:spacing w:after="0" w:line="360" w:lineRule="auto"/>
        <w:ind w:right="140" w:firstLine="708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2022 году был р</w:t>
      </w:r>
      <w:r w:rsidR="004F00CB">
        <w:rPr>
          <w:rFonts w:ascii="Times New Roman" w:hAnsi="Times New Roman" w:cs="Times New Roman"/>
          <w:sz w:val="28"/>
          <w:szCs w:val="28"/>
        </w:rPr>
        <w:t>еализован Межведомственный комплекс дополнительных мер, направленных на совершенствование работы организаций и органов системы</w:t>
      </w:r>
    </w:p>
    <w:p w:rsidR="004F00CB" w:rsidRDefault="004F00CB" w:rsidP="004F00CB">
      <w:pPr>
        <w:spacing w:after="0" w:line="360" w:lineRule="auto"/>
        <w:ind w:right="14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профилактики на 2018-2022 годы, утвержденный распоряжением </w:t>
      </w:r>
      <w:r w:rsidR="001E28D8">
        <w:rPr>
          <w:rFonts w:ascii="Times New Roman" w:hAnsi="Times New Roman" w:cs="Times New Roman"/>
          <w:sz w:val="28"/>
          <w:szCs w:val="28"/>
        </w:rPr>
        <w:t>Губернатора</w:t>
      </w:r>
      <w:r>
        <w:rPr>
          <w:rFonts w:ascii="Times New Roman" w:hAnsi="Times New Roman" w:cs="Times New Roman"/>
          <w:sz w:val="28"/>
          <w:szCs w:val="28"/>
        </w:rPr>
        <w:t xml:space="preserve"> Магаданской области от 03.03.2018 № 255-р.</w:t>
      </w:r>
    </w:p>
    <w:p w:rsidR="004F00CB" w:rsidRPr="004F00CB" w:rsidRDefault="002F7272" w:rsidP="004F00CB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</w:rPr>
        <w:t>С</w:t>
      </w:r>
      <w:r w:rsidR="004F00CB" w:rsidRPr="004F00C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овместно с главами </w:t>
      </w:r>
      <w:r w:rsidR="008F15EC">
        <w:rPr>
          <w:rFonts w:ascii="Times New Roman" w:eastAsia="Calibri" w:hAnsi="Times New Roman" w:cs="Times New Roman"/>
          <w:b/>
          <w:i/>
          <w:sz w:val="28"/>
          <w:szCs w:val="28"/>
        </w:rPr>
        <w:t>муниципальных округов</w:t>
      </w:r>
      <w:r w:rsidR="004F00CB" w:rsidRPr="004F00CB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 продолжить профилактическую работу по профилактике детского дорожного травматизма в области.</w:t>
      </w:r>
    </w:p>
    <w:p w:rsidR="00D10062" w:rsidRDefault="004F00CB" w:rsidP="00134C09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 целях повышения у участников дорожного движения уровня правосознания и правовой культуры в области дорожного движения в январе-декабре 2022 года </w:t>
      </w:r>
      <w:r w:rsidR="00115CD5">
        <w:rPr>
          <w:rFonts w:ascii="Times New Roman" w:eastAsia="Calibri" w:hAnsi="Times New Roman" w:cs="Times New Roman"/>
          <w:sz w:val="28"/>
          <w:szCs w:val="28"/>
        </w:rPr>
        <w:br/>
      </w:r>
      <w:r>
        <w:rPr>
          <w:rFonts w:ascii="Times New Roman" w:eastAsia="Calibri" w:hAnsi="Times New Roman" w:cs="Times New Roman"/>
          <w:sz w:val="28"/>
          <w:szCs w:val="28"/>
        </w:rPr>
        <w:t>на территории Магаданской области было проведено 131 информационно- пропагандистское мероприятие по профилактике дорожно-транспортных происшествий и снижению тяжести их последствий.</w:t>
      </w:r>
    </w:p>
    <w:p w:rsidR="00134C09" w:rsidRDefault="00134C09" w:rsidP="00134C09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6688B" w:rsidRDefault="0076688B" w:rsidP="00134C09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6688B" w:rsidRDefault="0076688B" w:rsidP="00134C09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6688B" w:rsidRPr="00134C09" w:rsidRDefault="0076688B" w:rsidP="00134C09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B345A" w:rsidRDefault="001B345A" w:rsidP="0076688B">
      <w:pPr>
        <w:pStyle w:val="af0"/>
        <w:spacing w:after="0" w:line="360" w:lineRule="auto"/>
        <w:jc w:val="center"/>
        <w:rPr>
          <w:b/>
        </w:rPr>
      </w:pPr>
    </w:p>
    <w:p w:rsidR="00E24195" w:rsidRDefault="00E24195" w:rsidP="0076688B">
      <w:pPr>
        <w:pStyle w:val="af0"/>
        <w:spacing w:after="0" w:line="360" w:lineRule="auto"/>
        <w:jc w:val="center"/>
        <w:rPr>
          <w:b/>
        </w:rPr>
      </w:pPr>
    </w:p>
    <w:p w:rsidR="00C64FC0" w:rsidRDefault="00C64FC0" w:rsidP="00FE33BE">
      <w:pPr>
        <w:pStyle w:val="af0"/>
        <w:spacing w:after="0" w:line="360" w:lineRule="auto"/>
        <w:rPr>
          <w:b/>
        </w:rPr>
      </w:pPr>
    </w:p>
    <w:p w:rsidR="00FE33BE" w:rsidRDefault="00FE33BE" w:rsidP="00FE33BE">
      <w:pPr>
        <w:pStyle w:val="af0"/>
        <w:spacing w:after="0" w:line="360" w:lineRule="auto"/>
        <w:rPr>
          <w:b/>
        </w:rPr>
      </w:pPr>
    </w:p>
    <w:p w:rsidR="001A1A6C" w:rsidRDefault="001A1A6C" w:rsidP="00FE33BE">
      <w:pPr>
        <w:pStyle w:val="af0"/>
        <w:spacing w:after="0" w:line="360" w:lineRule="auto"/>
        <w:rPr>
          <w:b/>
        </w:rPr>
      </w:pPr>
    </w:p>
    <w:p w:rsidR="001A1A6C" w:rsidRDefault="001A1A6C" w:rsidP="00FE33BE">
      <w:pPr>
        <w:pStyle w:val="af0"/>
        <w:spacing w:after="0" w:line="360" w:lineRule="auto"/>
        <w:rPr>
          <w:b/>
        </w:rPr>
      </w:pPr>
    </w:p>
    <w:p w:rsidR="00115CD5" w:rsidRDefault="00115CD5" w:rsidP="00FE33BE">
      <w:pPr>
        <w:pStyle w:val="af0"/>
        <w:spacing w:after="0" w:line="360" w:lineRule="auto"/>
        <w:rPr>
          <w:b/>
        </w:rPr>
      </w:pPr>
    </w:p>
    <w:p w:rsidR="00DB3569" w:rsidRDefault="00DB3569" w:rsidP="00FE33BE">
      <w:pPr>
        <w:pStyle w:val="af0"/>
        <w:spacing w:after="0" w:line="360" w:lineRule="auto"/>
        <w:rPr>
          <w:b/>
        </w:rPr>
      </w:pPr>
    </w:p>
    <w:p w:rsidR="00E24195" w:rsidRPr="00632B54" w:rsidRDefault="00632B54" w:rsidP="00632B54">
      <w:pPr>
        <w:pStyle w:val="af0"/>
        <w:numPr>
          <w:ilvl w:val="1"/>
          <w:numId w:val="52"/>
        </w:numPr>
        <w:spacing w:after="0" w:line="360" w:lineRule="auto"/>
        <w:ind w:left="0"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</w:t>
      </w:r>
      <w:r w:rsidRPr="00632B54">
        <w:rPr>
          <w:b/>
          <w:sz w:val="28"/>
          <w:szCs w:val="28"/>
        </w:rPr>
        <w:t>нициативы</w:t>
      </w:r>
    </w:p>
    <w:p w:rsidR="00692667" w:rsidRDefault="00692667" w:rsidP="006926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со статьей 28 пункт 1 закона Магаданской области </w:t>
      </w:r>
      <w:r>
        <w:rPr>
          <w:rFonts w:ascii="Times New Roman" w:hAnsi="Times New Roman" w:cs="Times New Roman"/>
          <w:sz w:val="28"/>
          <w:szCs w:val="28"/>
        </w:rPr>
        <w:br/>
        <w:t>«О Магаданской областной Думе» от 10 июля 2002 года №258-ОЗ</w:t>
      </w:r>
      <w: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Уполномоченный наделен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правом</w:t>
      </w:r>
      <w:r>
        <w:rPr>
          <w:b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законодательной инициативы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92667" w:rsidRDefault="00692667" w:rsidP="006926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В настоящее время Уполномоченным разрабатываются проекты законов Магаданской области:</w:t>
      </w:r>
    </w:p>
    <w:p w:rsidR="00692667" w:rsidRDefault="00692667" w:rsidP="006926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«О дополнительных гарантиях прав несовершеннолетних, признанных потерпевшими в уголовном судопроизводстве».</w:t>
      </w:r>
    </w:p>
    <w:p w:rsidR="00692667" w:rsidRDefault="00692667" w:rsidP="00692667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Настоящий проект закона Магаданской области разрабатывается в целях установления дополнительной меры социальной поддержки детям, признанных потерпевшими от преступлений, совершенных в их отношении.</w:t>
      </w:r>
    </w:p>
    <w:p w:rsidR="00692667" w:rsidRDefault="00692667" w:rsidP="006926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«О дополнительных мерах социальной поддержки детей-сирот и детей, оставшихся без попечения родителей, в Магаданской области».</w:t>
      </w:r>
    </w:p>
    <w:p w:rsidR="00692667" w:rsidRDefault="00692667" w:rsidP="006926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Дети-сироты и дети, оставшиеся без попечения родителей, являющиеся выпускниками организаций для детей-сирот и детей, оставшихся без попечения родителей, на период обучения в областных профессиональных образовательных организациях по очной форме обучения по решению органа исполнительной власти области, уполномоченного в сфере опеки и попечительства, помещаются под надзор в эти образовательные организации. </w:t>
      </w:r>
      <w:r w:rsidR="00DB3569">
        <w:rPr>
          <w:rFonts w:ascii="Times New Roman" w:hAnsi="Times New Roman" w:cs="Times New Roman"/>
          <w:sz w:val="28"/>
          <w:szCs w:val="28"/>
        </w:rPr>
        <w:t>Считаю, что о</w:t>
      </w:r>
      <w:r>
        <w:rPr>
          <w:rFonts w:ascii="Times New Roman" w:hAnsi="Times New Roman" w:cs="Times New Roman"/>
          <w:sz w:val="28"/>
          <w:szCs w:val="28"/>
        </w:rPr>
        <w:t xml:space="preserve">бязанности опекуна или попечителя для таких детей </w:t>
      </w:r>
      <w:r w:rsidR="00DB3569">
        <w:rPr>
          <w:rFonts w:ascii="Times New Roman" w:hAnsi="Times New Roman" w:cs="Times New Roman"/>
          <w:sz w:val="28"/>
          <w:szCs w:val="28"/>
        </w:rPr>
        <w:t xml:space="preserve">должны быть возложены </w:t>
      </w:r>
      <w:r>
        <w:rPr>
          <w:rFonts w:ascii="Times New Roman" w:hAnsi="Times New Roman" w:cs="Times New Roman"/>
          <w:sz w:val="28"/>
          <w:szCs w:val="28"/>
        </w:rPr>
        <w:t>на данные образовательные организации».</w:t>
      </w:r>
    </w:p>
    <w:p w:rsidR="00307D70" w:rsidRDefault="00307D70" w:rsidP="006926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92667" w:rsidRDefault="00307D70" w:rsidP="00307D70">
      <w:pPr>
        <w:pStyle w:val="a3"/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07D70">
        <w:rPr>
          <w:rFonts w:ascii="Times New Roman" w:hAnsi="Times New Roman" w:cs="Times New Roman"/>
          <w:b/>
          <w:sz w:val="28"/>
          <w:szCs w:val="28"/>
        </w:rPr>
        <w:t>По инициативе Уполномоченного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07D70">
        <w:rPr>
          <w:rFonts w:ascii="Times New Roman" w:hAnsi="Times New Roman" w:cs="Times New Roman"/>
          <w:sz w:val="28"/>
          <w:szCs w:val="28"/>
        </w:rPr>
        <w:t xml:space="preserve">разработана и утверждена постановлением Правительства Магаданской области от 13 января 2022 г. № 1-пп Концепция обеспечения безопасности детей в Магаданской области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  <w:r w:rsidRPr="00307D70">
        <w:rPr>
          <w:rFonts w:ascii="Times New Roman" w:hAnsi="Times New Roman" w:cs="Times New Roman"/>
          <w:sz w:val="28"/>
          <w:szCs w:val="28"/>
        </w:rPr>
        <w:t>на 2022-2026 годы и План мероприятий по ее реализации.</w:t>
      </w:r>
    </w:p>
    <w:p w:rsidR="00307D70" w:rsidRPr="00307D70" w:rsidRDefault="00307D70" w:rsidP="00307D70">
      <w:pPr>
        <w:pStyle w:val="a3"/>
        <w:spacing w:after="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692667" w:rsidRPr="00692667" w:rsidRDefault="00692667" w:rsidP="00BF5810">
      <w:pPr>
        <w:pStyle w:val="a3"/>
        <w:numPr>
          <w:ilvl w:val="0"/>
          <w:numId w:val="16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92667">
        <w:rPr>
          <w:rFonts w:ascii="Times New Roman" w:hAnsi="Times New Roman" w:cs="Times New Roman"/>
          <w:b/>
          <w:sz w:val="28"/>
          <w:szCs w:val="28"/>
        </w:rPr>
        <w:t>По инициативе Уполномоченного</w:t>
      </w:r>
      <w:r w:rsidRPr="00692667">
        <w:rPr>
          <w:rFonts w:ascii="Times New Roman" w:hAnsi="Times New Roman" w:cs="Times New Roman"/>
          <w:sz w:val="28"/>
          <w:szCs w:val="28"/>
        </w:rPr>
        <w:t xml:space="preserve"> в марте 2023 состоялась первая областная конференция «Безопасность детства».</w:t>
      </w:r>
    </w:p>
    <w:p w:rsidR="00692667" w:rsidRDefault="00692667" w:rsidP="006926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итогам Конференции участниками были выработаны предложения в адрес Правительства Магаданской области, министерства образования Магаданской области, руководителей муниципальных органов управления образованием, комиссии по делам несовершеннолетних и защите их прав, органам системы профилактики муниципального образования МОГАУДПО «Институт развития образования и повышения квалификации педагогических кадров».</w:t>
      </w:r>
    </w:p>
    <w:p w:rsidR="00692667" w:rsidRPr="00692667" w:rsidRDefault="00692667" w:rsidP="0069266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75FC5" w:rsidRPr="00692667" w:rsidRDefault="004466BC" w:rsidP="00BF5810">
      <w:pPr>
        <w:pStyle w:val="a3"/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26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 инициативе Уполномоченного</w:t>
      </w:r>
      <w:r w:rsidRPr="004466B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правам ребенка </w:t>
      </w:r>
      <w:r w:rsidRPr="004466B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 Магаданской области в 2022 году </w:t>
      </w:r>
      <w:r w:rsidRPr="006926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внесены изменения в Закон Магаданской области от 30.12.2004 № 541-ОЗ «О социальной поддержке детей-сирот и детей, оставшихся без попечения родителей, а также лиц из числа детей-сирот и детей, оставшихся без попечения родителей, в Магаданской области» и разработано Постановление Правительства Магаданской области от 08.04.2022 № 310-пп </w:t>
      </w:r>
      <w:r w:rsidRPr="00692667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«Об утверждении Порядка и условий освобождения от платы за жилое помещение и коммунальные услуги (включая взнос на капитальный ремонт общего имущества </w:t>
      </w:r>
      <w:r w:rsidR="00273D0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92667">
        <w:rPr>
          <w:rFonts w:ascii="Times New Roman" w:eastAsia="Times New Roman" w:hAnsi="Times New Roman" w:cs="Times New Roman"/>
          <w:sz w:val="28"/>
          <w:szCs w:val="28"/>
          <w:lang w:eastAsia="ru-RU"/>
        </w:rPr>
        <w:t>в многоквартирном доме) и освобождения от задолженности по оплате жилого помещения и коммунальных услуг (включая взнос на капитальный ремонт общего имущества в многоквартирном доме) детей-сирот и детей, оставшихся без попечения родителей, лиц из числа детей-сироти детей, оставшихся без попечения родителей, являющихся нанимателями жилых помещений по договорам социального найма или членами семьи нанимателя жилого помещения по договору социального найма либо собственниками жилых помещений»</w:t>
      </w:r>
      <w:r w:rsidR="00175FC5" w:rsidRPr="0069266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466BC" w:rsidRPr="00175FC5" w:rsidRDefault="00175FC5" w:rsidP="00FE33BE">
      <w:pPr>
        <w:pStyle w:val="a3"/>
        <w:spacing w:after="0" w:line="360" w:lineRule="auto"/>
        <w:ind w:left="0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4466BC" w:rsidRPr="00175FC5">
        <w:rPr>
          <w:rFonts w:ascii="Times New Roman" w:eastAsia="Times New Roman" w:hAnsi="Times New Roman" w:cs="Times New Roman"/>
          <w:sz w:val="28"/>
          <w:szCs w:val="28"/>
          <w:lang w:eastAsia="ru-RU"/>
        </w:rPr>
        <w:t>ассматриваемая категория граждан освобож</w:t>
      </w:r>
      <w:r w:rsidR="00FE33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дена от задолженности по оплате </w:t>
      </w:r>
      <w:r w:rsidR="004466BC" w:rsidRPr="00175FC5">
        <w:rPr>
          <w:rFonts w:ascii="Times New Roman" w:eastAsia="Times New Roman" w:hAnsi="Times New Roman" w:cs="Times New Roman"/>
          <w:sz w:val="28"/>
          <w:szCs w:val="28"/>
          <w:lang w:eastAsia="ru-RU"/>
        </w:rPr>
        <w:t>жилого помещения и коммунальных услуг, а также от текущих платежей.</w:t>
      </w:r>
    </w:p>
    <w:p w:rsidR="004466BC" w:rsidRDefault="004466BC" w:rsidP="004466B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0FB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По состоянию на 01.03.2023 год этим правом воспользовались 70 человек (погашена имеющаяся задолженность по оплате жилого помещения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B80FB0">
        <w:rPr>
          <w:rFonts w:ascii="Times New Roman" w:eastAsia="Times New Roman" w:hAnsi="Times New Roman" w:cs="Times New Roman"/>
          <w:sz w:val="28"/>
          <w:szCs w:val="28"/>
          <w:lang w:eastAsia="ru-RU"/>
        </w:rPr>
        <w:t>и оплачиваются текущие коммунальные платежи).</w:t>
      </w:r>
    </w:p>
    <w:p w:rsidR="004466BC" w:rsidRDefault="004466BC" w:rsidP="004466BC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01F0C" w:rsidRDefault="00FE33BE" w:rsidP="00BF5810">
      <w:pPr>
        <w:pStyle w:val="a3"/>
        <w:numPr>
          <w:ilvl w:val="0"/>
          <w:numId w:val="1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Уполномоченный по правам ребенка </w:t>
      </w:r>
      <w:r w:rsidRPr="00692667">
        <w:rPr>
          <w:rFonts w:ascii="Times New Roman" w:hAnsi="Times New Roman" w:cs="Times New Roman"/>
          <w:b/>
          <w:sz w:val="28"/>
          <w:szCs w:val="28"/>
        </w:rPr>
        <w:t>выступил инициатором</w:t>
      </w:r>
      <w:r>
        <w:rPr>
          <w:rFonts w:ascii="Times New Roman" w:hAnsi="Times New Roman" w:cs="Times New Roman"/>
          <w:sz w:val="28"/>
          <w:szCs w:val="28"/>
        </w:rPr>
        <w:t xml:space="preserve"> внесения изменений в </w:t>
      </w:r>
      <w:r w:rsidR="00301F0C" w:rsidRPr="0042403F">
        <w:rPr>
          <w:rFonts w:ascii="Times New Roman" w:hAnsi="Times New Roman" w:cs="Times New Roman"/>
          <w:sz w:val="28"/>
          <w:szCs w:val="28"/>
        </w:rPr>
        <w:t>Постановление Правительства Маг</w:t>
      </w:r>
      <w:r w:rsidR="0042403F">
        <w:rPr>
          <w:rFonts w:ascii="Times New Roman" w:hAnsi="Times New Roman" w:cs="Times New Roman"/>
          <w:sz w:val="28"/>
          <w:szCs w:val="28"/>
        </w:rPr>
        <w:t xml:space="preserve">аданской области от 21.12.2022 </w:t>
      </w:r>
      <w:r w:rsidR="00C64FC0">
        <w:rPr>
          <w:rFonts w:ascii="Times New Roman" w:hAnsi="Times New Roman" w:cs="Times New Roman"/>
          <w:sz w:val="28"/>
          <w:szCs w:val="28"/>
        </w:rPr>
        <w:br/>
      </w:r>
      <w:r w:rsidR="0042403F">
        <w:rPr>
          <w:rFonts w:ascii="Times New Roman" w:hAnsi="Times New Roman" w:cs="Times New Roman"/>
          <w:sz w:val="28"/>
          <w:szCs w:val="28"/>
        </w:rPr>
        <w:t>№ 1027-пп «</w:t>
      </w:r>
      <w:r w:rsidR="00301F0C" w:rsidRPr="0042403F">
        <w:rPr>
          <w:rFonts w:ascii="Times New Roman" w:hAnsi="Times New Roman" w:cs="Times New Roman"/>
          <w:sz w:val="28"/>
          <w:szCs w:val="28"/>
        </w:rPr>
        <w:t>Об утверждении Порядка и условий выплаты ежемесячной компенсации расходов за наем (поднаем) жилого помещения детям-сиротам и детям, оставшимся без попечения родителей, лицам из числа детей-сирот и детей, ост</w:t>
      </w:r>
      <w:r w:rsidR="0042403F">
        <w:rPr>
          <w:rFonts w:ascii="Times New Roman" w:hAnsi="Times New Roman" w:cs="Times New Roman"/>
          <w:sz w:val="28"/>
          <w:szCs w:val="28"/>
        </w:rPr>
        <w:t>авшихся без попечения родителей»</w:t>
      </w:r>
      <w:r w:rsidR="00301F0C" w:rsidRPr="0042403F">
        <w:rPr>
          <w:rFonts w:ascii="Times New Roman" w:hAnsi="Times New Roman" w:cs="Times New Roman"/>
          <w:sz w:val="28"/>
          <w:szCs w:val="28"/>
        </w:rPr>
        <w:t>.</w:t>
      </w:r>
    </w:p>
    <w:p w:rsidR="00692667" w:rsidRPr="00FE33BE" w:rsidRDefault="00692667" w:rsidP="00692667">
      <w:pPr>
        <w:pStyle w:val="a3"/>
        <w:spacing w:after="0" w:line="360" w:lineRule="auto"/>
        <w:ind w:left="706"/>
        <w:jc w:val="both"/>
        <w:rPr>
          <w:rFonts w:ascii="Times New Roman" w:hAnsi="Times New Roman" w:cs="Times New Roman"/>
          <w:sz w:val="28"/>
          <w:szCs w:val="28"/>
        </w:rPr>
      </w:pPr>
    </w:p>
    <w:p w:rsidR="0042403F" w:rsidRDefault="0042403F" w:rsidP="00BF5810">
      <w:pPr>
        <w:pStyle w:val="ConsPlusTitle"/>
        <w:numPr>
          <w:ilvl w:val="0"/>
          <w:numId w:val="16"/>
        </w:numPr>
        <w:spacing w:line="360" w:lineRule="auto"/>
        <w:ind w:left="0" w:firstLine="709"/>
        <w:jc w:val="both"/>
        <w:rPr>
          <w:rFonts w:ascii="Times New Roman" w:hAnsi="Times New Roman" w:cs="Times New Roman"/>
          <w:b w:val="0"/>
          <w:sz w:val="28"/>
          <w:szCs w:val="28"/>
          <w:lang w:eastAsia="ru-RU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В </w:t>
      </w:r>
      <w:r w:rsidRPr="0042403F">
        <w:rPr>
          <w:rFonts w:ascii="Times New Roman" w:hAnsi="Times New Roman" w:cs="Times New Roman"/>
          <w:b w:val="0"/>
          <w:sz w:val="28"/>
          <w:szCs w:val="28"/>
        </w:rPr>
        <w:t>целях организации единообразного подхода</w:t>
      </w:r>
      <w:r w:rsidRPr="0042403F">
        <w:rPr>
          <w:rFonts w:ascii="Times New Roman" w:hAnsi="Times New Roman" w:cs="Times New Roman"/>
          <w:b w:val="0"/>
          <w:sz w:val="28"/>
          <w:szCs w:val="28"/>
          <w:lang w:eastAsia="ru-RU"/>
        </w:rPr>
        <w:t xml:space="preserve"> обеспечения за счет средств</w:t>
      </w:r>
      <w:r w:rsidR="00692667">
        <w:rPr>
          <w:rFonts w:ascii="Times New Roman" w:hAnsi="Times New Roman" w:cs="Times New Roman"/>
          <w:b w:val="0"/>
          <w:sz w:val="28"/>
          <w:szCs w:val="28"/>
          <w:lang w:eastAsia="ru-RU"/>
        </w:rPr>
        <w:t xml:space="preserve"> </w:t>
      </w:r>
      <w:r w:rsidRPr="00692667">
        <w:rPr>
          <w:rFonts w:ascii="Times New Roman" w:hAnsi="Times New Roman" w:cs="Times New Roman"/>
          <w:b w:val="0"/>
          <w:sz w:val="28"/>
          <w:szCs w:val="28"/>
          <w:lang w:eastAsia="ru-RU"/>
        </w:rPr>
        <w:t xml:space="preserve">областного бюджета бесплатным питанием, бесплатным комплектом одежды, обуви и мягким инвентарем детей, находящихся в организациях для детей-сирот и детей,оставшихся без попечения родителей, а также детей-сирот и детей, оставшихся без попечения родителей, лиц из числа детей-сирот и детей, оставшихся без попечения родителей, лиц, потерявших в период обучения обоих родителей или единственного родителя, обучающихся по очной форме обучения по основным профессиональным образовательным программам за счет средств областного бюджета, а также норм и правил обеспечения выпускников организаций для детей-сирот и детей, оставшихся без попечения родителей, специальных учебно-воспитательных учреждений открытого и закрытого типа, в которых они обучались </w:t>
      </w:r>
      <w:r w:rsidR="00273D05">
        <w:rPr>
          <w:rFonts w:ascii="Times New Roman" w:hAnsi="Times New Roman" w:cs="Times New Roman"/>
          <w:b w:val="0"/>
          <w:sz w:val="28"/>
          <w:szCs w:val="28"/>
          <w:lang w:eastAsia="ru-RU"/>
        </w:rPr>
        <w:br/>
      </w:r>
      <w:r w:rsidRPr="00692667">
        <w:rPr>
          <w:rFonts w:ascii="Times New Roman" w:hAnsi="Times New Roman" w:cs="Times New Roman"/>
          <w:b w:val="0"/>
          <w:sz w:val="28"/>
          <w:szCs w:val="28"/>
          <w:lang w:eastAsia="ru-RU"/>
        </w:rPr>
        <w:t xml:space="preserve">и воспитывались за счет средств областного бюджета, выпускников организаций, осуществляющих образовательную деятельность, обучавшихся по очной форме обучения по основным профессиональным образовательным программам за счет средств областного бюджета </w:t>
      </w:r>
      <w:r w:rsidR="00FE33BE" w:rsidRPr="00692667">
        <w:rPr>
          <w:rFonts w:ascii="Times New Roman" w:hAnsi="Times New Roman" w:cs="Times New Roman"/>
          <w:b w:val="0"/>
          <w:sz w:val="28"/>
          <w:szCs w:val="28"/>
          <w:lang w:eastAsia="ru-RU"/>
        </w:rPr>
        <w:t xml:space="preserve"> </w:t>
      </w:r>
      <w:r w:rsidR="00FE33BE" w:rsidRPr="00692667">
        <w:rPr>
          <w:rFonts w:ascii="Times New Roman" w:hAnsi="Times New Roman" w:cs="Times New Roman"/>
          <w:sz w:val="28"/>
          <w:szCs w:val="28"/>
          <w:lang w:eastAsia="ru-RU"/>
        </w:rPr>
        <w:t>по инициативе Уполномоченного</w:t>
      </w:r>
      <w:r w:rsidR="00FE33BE" w:rsidRPr="00692667">
        <w:rPr>
          <w:rFonts w:ascii="Times New Roman" w:hAnsi="Times New Roman" w:cs="Times New Roman"/>
          <w:b w:val="0"/>
          <w:sz w:val="28"/>
          <w:szCs w:val="28"/>
          <w:lang w:eastAsia="ru-RU"/>
        </w:rPr>
        <w:t xml:space="preserve"> </w:t>
      </w:r>
      <w:r w:rsidRPr="00692667">
        <w:rPr>
          <w:rFonts w:ascii="Times New Roman" w:hAnsi="Times New Roman" w:cs="Times New Roman"/>
          <w:b w:val="0"/>
          <w:sz w:val="28"/>
          <w:szCs w:val="28"/>
        </w:rPr>
        <w:t xml:space="preserve">внесены изменения в Постановление Правительства Магаданской области от 08.11.2017 № 945-пп </w:t>
      </w:r>
      <w:r w:rsidR="00273D05">
        <w:rPr>
          <w:rFonts w:ascii="Times New Roman" w:hAnsi="Times New Roman" w:cs="Times New Roman"/>
          <w:b w:val="0"/>
          <w:sz w:val="28"/>
          <w:szCs w:val="28"/>
        </w:rPr>
        <w:br/>
      </w:r>
      <w:r w:rsidRPr="00692667">
        <w:rPr>
          <w:rFonts w:ascii="Times New Roman" w:hAnsi="Times New Roman" w:cs="Times New Roman"/>
          <w:b w:val="0"/>
          <w:sz w:val="28"/>
          <w:szCs w:val="28"/>
        </w:rPr>
        <w:t xml:space="preserve">в части, касающейся закреплению полномочия по установке ценовых показателей </w:t>
      </w:r>
      <w:r w:rsidR="00273D05">
        <w:rPr>
          <w:rFonts w:ascii="Times New Roman" w:hAnsi="Times New Roman" w:cs="Times New Roman"/>
          <w:b w:val="0"/>
          <w:sz w:val="28"/>
          <w:szCs w:val="28"/>
        </w:rPr>
        <w:br/>
      </w:r>
      <w:r w:rsidRPr="00692667">
        <w:rPr>
          <w:rFonts w:ascii="Times New Roman" w:hAnsi="Times New Roman" w:cs="Times New Roman"/>
          <w:b w:val="0"/>
          <w:sz w:val="28"/>
          <w:szCs w:val="28"/>
        </w:rPr>
        <w:t>за министерством образования Магаданской области и исключения данных полномочий у учреждений среднего профессионального образования.</w:t>
      </w:r>
    </w:p>
    <w:p w:rsidR="0042403F" w:rsidRPr="00307D70" w:rsidRDefault="00DB3569" w:rsidP="00307D70">
      <w:pPr>
        <w:pStyle w:val="ConsPlusTitle"/>
        <w:spacing w:line="360" w:lineRule="auto"/>
        <w:ind w:firstLine="1069"/>
        <w:jc w:val="both"/>
        <w:rPr>
          <w:rFonts w:ascii="Times New Roman" w:hAnsi="Times New Roman" w:cs="Times New Roman"/>
          <w:b w:val="0"/>
          <w:sz w:val="28"/>
          <w:szCs w:val="28"/>
          <w:lang w:eastAsia="ru-RU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Таким образом, было обеспечено единообразие в подходе к определению размера выплат детям-сиротам и детям, </w:t>
      </w:r>
      <w:r w:rsidRPr="00DB3569">
        <w:rPr>
          <w:rFonts w:ascii="Times New Roman" w:hAnsi="Times New Roman" w:cs="Times New Roman"/>
          <w:b w:val="0"/>
          <w:sz w:val="28"/>
          <w:szCs w:val="28"/>
        </w:rPr>
        <w:t>ост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авшихся без попечения родителей </w:t>
      </w:r>
      <w:r>
        <w:rPr>
          <w:rFonts w:ascii="Times New Roman" w:hAnsi="Times New Roman" w:cs="Times New Roman"/>
          <w:b w:val="0"/>
          <w:sz w:val="28"/>
          <w:szCs w:val="28"/>
        </w:rPr>
        <w:br/>
        <w:t>на приобрет</w:t>
      </w:r>
      <w:r w:rsidR="00307D70">
        <w:rPr>
          <w:rFonts w:ascii="Times New Roman" w:hAnsi="Times New Roman" w:cs="Times New Roman"/>
          <w:b w:val="0"/>
          <w:sz w:val="28"/>
          <w:szCs w:val="28"/>
        </w:rPr>
        <w:t>ение одежды и обуви.</w:t>
      </w:r>
    </w:p>
    <w:p w:rsidR="009B557C" w:rsidRPr="00632B54" w:rsidRDefault="00632B54" w:rsidP="00F85F1A">
      <w:pPr>
        <w:pStyle w:val="af0"/>
        <w:numPr>
          <w:ilvl w:val="1"/>
          <w:numId w:val="52"/>
        </w:numPr>
        <w:spacing w:after="0" w:line="360" w:lineRule="auto"/>
        <w:ind w:left="0" w:firstLine="709"/>
        <w:jc w:val="center"/>
        <w:rPr>
          <w:b/>
          <w:sz w:val="28"/>
          <w:szCs w:val="28"/>
        </w:rPr>
      </w:pPr>
      <w:r w:rsidRPr="00632B54">
        <w:rPr>
          <w:b/>
          <w:sz w:val="28"/>
          <w:szCs w:val="28"/>
        </w:rPr>
        <w:t>Рекомендации</w:t>
      </w:r>
    </w:p>
    <w:p w:rsidR="00973BB0" w:rsidRDefault="00973BB0" w:rsidP="00973BB0">
      <w:pPr>
        <w:pStyle w:val="a3"/>
        <w:spacing w:after="0" w:line="360" w:lineRule="auto"/>
        <w:ind w:left="0" w:firstLine="703"/>
        <w:rPr>
          <w:rFonts w:ascii="Times New Roman" w:hAnsi="Times New Roman" w:cs="Times New Roman"/>
          <w:b/>
          <w:sz w:val="28"/>
          <w:szCs w:val="28"/>
        </w:rPr>
      </w:pPr>
      <w:r w:rsidRPr="003C6B03">
        <w:rPr>
          <w:rFonts w:ascii="Times New Roman" w:hAnsi="Times New Roman" w:cs="Times New Roman"/>
          <w:b/>
          <w:sz w:val="28"/>
          <w:szCs w:val="28"/>
        </w:rPr>
        <w:t>Министерству образования Магаданской области:</w:t>
      </w:r>
    </w:p>
    <w:p w:rsidR="001B345A" w:rsidRPr="003C6B03" w:rsidRDefault="001B345A" w:rsidP="00973BB0">
      <w:pPr>
        <w:pStyle w:val="a3"/>
        <w:spacing w:after="0" w:line="360" w:lineRule="auto"/>
        <w:ind w:left="0" w:firstLine="703"/>
        <w:rPr>
          <w:rFonts w:ascii="Times New Roman" w:hAnsi="Times New Roman" w:cs="Times New Roman"/>
          <w:b/>
          <w:sz w:val="28"/>
          <w:szCs w:val="28"/>
        </w:rPr>
      </w:pPr>
    </w:p>
    <w:p w:rsidR="00973BB0" w:rsidRPr="002D2C9B" w:rsidRDefault="00973BB0" w:rsidP="00BF5810">
      <w:pPr>
        <w:pStyle w:val="a3"/>
        <w:numPr>
          <w:ilvl w:val="0"/>
          <w:numId w:val="13"/>
        </w:numPr>
        <w:spacing w:after="0" w:line="360" w:lineRule="auto"/>
        <w:ind w:left="0" w:firstLine="703"/>
        <w:jc w:val="both"/>
        <w:rPr>
          <w:rFonts w:ascii="Times New Roman" w:hAnsi="Times New Roman" w:cs="Times New Roman"/>
          <w:sz w:val="28"/>
          <w:szCs w:val="28"/>
        </w:rPr>
      </w:pPr>
      <w:r w:rsidRPr="002D2C9B">
        <w:rPr>
          <w:rFonts w:ascii="Times New Roman" w:hAnsi="Times New Roman" w:cs="Times New Roman"/>
          <w:sz w:val="28"/>
          <w:szCs w:val="28"/>
        </w:rPr>
        <w:t xml:space="preserve">Разработать комплекс мер по предотвращению буллинга (травли) </w:t>
      </w:r>
      <w:r w:rsidRPr="002D2C9B">
        <w:rPr>
          <w:rFonts w:ascii="Times New Roman" w:hAnsi="Times New Roman" w:cs="Times New Roman"/>
          <w:sz w:val="28"/>
          <w:szCs w:val="28"/>
        </w:rPr>
        <w:br/>
        <w:t>в общеобразовательных организациях Магаданской области. Организовать обучение педагогических кадров основам медиативных технологий.</w:t>
      </w:r>
    </w:p>
    <w:p w:rsidR="00D10062" w:rsidRPr="00D10062" w:rsidRDefault="00D10062" w:rsidP="001B345A">
      <w:pPr>
        <w:spacing w:after="0" w:line="360" w:lineRule="auto"/>
        <w:ind w:firstLine="568"/>
        <w:jc w:val="both"/>
        <w:rPr>
          <w:rFonts w:ascii="Times New Roman" w:hAnsi="Times New Roman" w:cs="Times New Roman"/>
          <w:sz w:val="28"/>
          <w:szCs w:val="28"/>
        </w:rPr>
      </w:pPr>
      <w:r w:rsidRPr="0076688B">
        <w:rPr>
          <w:rFonts w:ascii="Times New Roman" w:hAnsi="Times New Roman" w:cs="Times New Roman"/>
          <w:sz w:val="28"/>
          <w:szCs w:val="28"/>
        </w:rPr>
        <w:t>Такое явление как буллинг, широко распространённое в центральных субъектах Российской Федерации, получила свое распространение и на территори</w:t>
      </w:r>
      <w:r w:rsidR="00DB3569">
        <w:rPr>
          <w:rFonts w:ascii="Times New Roman" w:hAnsi="Times New Roman" w:cs="Times New Roman"/>
          <w:sz w:val="28"/>
          <w:szCs w:val="28"/>
        </w:rPr>
        <w:t>и Магаданской области. В адрес У</w:t>
      </w:r>
      <w:r w:rsidRPr="0076688B">
        <w:rPr>
          <w:rFonts w:ascii="Times New Roman" w:hAnsi="Times New Roman" w:cs="Times New Roman"/>
          <w:sz w:val="28"/>
          <w:szCs w:val="28"/>
        </w:rPr>
        <w:t xml:space="preserve">полномоченного </w:t>
      </w:r>
      <w:r w:rsidR="00DB3569">
        <w:rPr>
          <w:rFonts w:ascii="Times New Roman" w:hAnsi="Times New Roman" w:cs="Times New Roman"/>
          <w:sz w:val="28"/>
          <w:szCs w:val="28"/>
        </w:rPr>
        <w:t xml:space="preserve">в 2022 году </w:t>
      </w:r>
      <w:r w:rsidRPr="0076688B">
        <w:rPr>
          <w:rFonts w:ascii="Times New Roman" w:hAnsi="Times New Roman" w:cs="Times New Roman"/>
          <w:sz w:val="28"/>
          <w:szCs w:val="28"/>
        </w:rPr>
        <w:t xml:space="preserve">поступали письменные обращения граждан по фактам буллинга их несовершеннолетних детей, также граждане обращались за консультацией по разрешению сложившихся ситуаций. </w:t>
      </w:r>
      <w:r w:rsidR="00C64FC0">
        <w:rPr>
          <w:rFonts w:ascii="Times New Roman" w:hAnsi="Times New Roman" w:cs="Times New Roman"/>
          <w:sz w:val="28"/>
          <w:szCs w:val="28"/>
        </w:rPr>
        <w:br/>
      </w:r>
      <w:r w:rsidRPr="0076688B">
        <w:rPr>
          <w:rFonts w:ascii="Times New Roman" w:hAnsi="Times New Roman" w:cs="Times New Roman"/>
          <w:sz w:val="28"/>
          <w:szCs w:val="28"/>
        </w:rPr>
        <w:t xml:space="preserve">В большинстве случаев буллинг проявлялся в виде агрессии, унижения чести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76688B">
        <w:rPr>
          <w:rFonts w:ascii="Times New Roman" w:hAnsi="Times New Roman" w:cs="Times New Roman"/>
          <w:sz w:val="28"/>
          <w:szCs w:val="28"/>
        </w:rPr>
        <w:t xml:space="preserve">и достоинства, оскорблений, порче вещей и имущества, реже  - в нанесении телесных повреждений, в результате которых родители пострадавших детей вынуждены были обращаться в медицинские учреждения. Уровень агрессии у некоторых детей завышен, на этот факт родители зачастую не обращают внимания, учителя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76688B">
        <w:rPr>
          <w:rFonts w:ascii="Times New Roman" w:hAnsi="Times New Roman" w:cs="Times New Roman"/>
          <w:sz w:val="28"/>
          <w:szCs w:val="28"/>
        </w:rPr>
        <w:t>и сотрудники общеобразовательных организаций стараются не афишировать факты, связанные с проявлением агрессии, а в ряде случаев считают, что это единичными и рядовыми ситуациями. В данных ситуациях страдают обе стороны конфликта. Жертва замыкается, впадает в депрессию, после чего теряет интерес к учебе, общении, могут возникать и суицидальные мысли. Буллер же, то есть, агрессор, реализуя таким образом свои потребности в самоутверждении, рискует быть поставленным на все виды профилактического учета, в случае причинения вреда имуществу жертвы его родители вынуждены будут компенсировать данный ущерб, а, в случае нанесения телесных повреждений может быт, в зависимости от возраста</w:t>
      </w:r>
      <w:r w:rsidR="00175FC5" w:rsidRPr="0076688B">
        <w:rPr>
          <w:rFonts w:ascii="Times New Roman" w:hAnsi="Times New Roman" w:cs="Times New Roman"/>
          <w:sz w:val="28"/>
          <w:szCs w:val="28"/>
        </w:rPr>
        <w:t>, привлечен</w:t>
      </w:r>
      <w:r w:rsidRPr="0076688B">
        <w:rPr>
          <w:rFonts w:ascii="Times New Roman" w:hAnsi="Times New Roman" w:cs="Times New Roman"/>
          <w:sz w:val="28"/>
          <w:szCs w:val="28"/>
        </w:rPr>
        <w:t xml:space="preserve"> и к уголовной ответственности. Анализ проверочных мероприятий, встреч с родителями и учительской общественностью показал, что причины буллинга достаточно различны – физиологические особенности, уровень достатка семьи, национальность, успеваемость либо, наоборот, отставание в учебе. Считаю, что необходимо в оперативном порядке разработать учебные модули для родителей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76688B">
        <w:rPr>
          <w:rFonts w:ascii="Times New Roman" w:hAnsi="Times New Roman" w:cs="Times New Roman"/>
          <w:sz w:val="28"/>
          <w:szCs w:val="28"/>
        </w:rPr>
        <w:t xml:space="preserve">и педагогов по профилактике, распознаванию проявлений буллинга, а также </w:t>
      </w:r>
      <w:r w:rsidR="00B65D0D">
        <w:rPr>
          <w:rFonts w:ascii="Times New Roman" w:hAnsi="Times New Roman" w:cs="Times New Roman"/>
          <w:sz w:val="28"/>
          <w:szCs w:val="28"/>
        </w:rPr>
        <w:br/>
      </w:r>
      <w:r w:rsidRPr="0076688B">
        <w:rPr>
          <w:rFonts w:ascii="Times New Roman" w:hAnsi="Times New Roman" w:cs="Times New Roman"/>
          <w:sz w:val="28"/>
          <w:szCs w:val="28"/>
        </w:rPr>
        <w:t xml:space="preserve">по поиску </w:t>
      </w:r>
      <w:r w:rsidR="001B345A">
        <w:rPr>
          <w:rFonts w:ascii="Times New Roman" w:hAnsi="Times New Roman" w:cs="Times New Roman"/>
          <w:sz w:val="28"/>
          <w:szCs w:val="28"/>
        </w:rPr>
        <w:t>выхода из сложившихся ситуаций.</w:t>
      </w:r>
    </w:p>
    <w:p w:rsidR="0076688B" w:rsidRPr="002F7272" w:rsidRDefault="00973BB0" w:rsidP="00BF5810">
      <w:pPr>
        <w:pStyle w:val="a3"/>
        <w:numPr>
          <w:ilvl w:val="0"/>
          <w:numId w:val="13"/>
        </w:numPr>
        <w:spacing w:after="0" w:line="360" w:lineRule="auto"/>
        <w:ind w:left="0" w:firstLine="703"/>
        <w:jc w:val="both"/>
        <w:rPr>
          <w:rFonts w:ascii="Times New Roman" w:hAnsi="Times New Roman" w:cs="Times New Roman"/>
          <w:sz w:val="28"/>
          <w:szCs w:val="28"/>
        </w:rPr>
      </w:pPr>
      <w:r w:rsidRPr="002F7272">
        <w:rPr>
          <w:rFonts w:ascii="Times New Roman" w:hAnsi="Times New Roman" w:cs="Times New Roman"/>
          <w:sz w:val="28"/>
          <w:szCs w:val="28"/>
        </w:rPr>
        <w:t xml:space="preserve">Провести мониторинг материально – технического оснащения общеобразовательных организаций и учреждений среднего профессионального образования, а также общежитий для студентов, обучающихся в данных учреждениях, с целью разработки плана по приобретению и замене оборудования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2F7272">
        <w:rPr>
          <w:rFonts w:ascii="Times New Roman" w:hAnsi="Times New Roman" w:cs="Times New Roman"/>
          <w:sz w:val="28"/>
          <w:szCs w:val="28"/>
        </w:rPr>
        <w:t>и организации ремонт</w:t>
      </w:r>
      <w:r w:rsidR="009109EB" w:rsidRPr="002F7272">
        <w:rPr>
          <w:rFonts w:ascii="Times New Roman" w:hAnsi="Times New Roman" w:cs="Times New Roman"/>
          <w:sz w:val="28"/>
          <w:szCs w:val="28"/>
        </w:rPr>
        <w:t>н</w:t>
      </w:r>
      <w:r w:rsidRPr="002F7272">
        <w:rPr>
          <w:rFonts w:ascii="Times New Roman" w:hAnsi="Times New Roman" w:cs="Times New Roman"/>
          <w:sz w:val="28"/>
          <w:szCs w:val="28"/>
        </w:rPr>
        <w:t>ых работ. По результатам мониторинга подготовить аналитическую записку.</w:t>
      </w:r>
    </w:p>
    <w:p w:rsidR="002D2C9B" w:rsidRPr="002D2C9B" w:rsidRDefault="00973BB0" w:rsidP="00BF5810">
      <w:pPr>
        <w:pStyle w:val="a3"/>
        <w:numPr>
          <w:ilvl w:val="0"/>
          <w:numId w:val="1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C6B03">
        <w:rPr>
          <w:rFonts w:ascii="Times New Roman" w:hAnsi="Times New Roman" w:cs="Times New Roman"/>
          <w:sz w:val="28"/>
          <w:szCs w:val="28"/>
        </w:rPr>
        <w:t xml:space="preserve">Проанализировать формы и методы профориентационной работы </w:t>
      </w:r>
      <w:r>
        <w:rPr>
          <w:rFonts w:ascii="Times New Roman" w:hAnsi="Times New Roman" w:cs="Times New Roman"/>
          <w:sz w:val="28"/>
          <w:szCs w:val="28"/>
        </w:rPr>
        <w:br/>
      </w:r>
      <w:r w:rsidRPr="003C6B03">
        <w:rPr>
          <w:rFonts w:ascii="Times New Roman" w:hAnsi="Times New Roman" w:cs="Times New Roman"/>
          <w:sz w:val="28"/>
          <w:szCs w:val="28"/>
        </w:rPr>
        <w:t>с детьми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C6B03">
        <w:rPr>
          <w:rFonts w:ascii="Times New Roman" w:hAnsi="Times New Roman" w:cs="Times New Roman"/>
          <w:sz w:val="28"/>
          <w:szCs w:val="28"/>
        </w:rPr>
        <w:t>- сиротами, находящимися в учреждениях для детей – сирот и детей, оставшихся без попечения родителей и учениками выпускных классов</w:t>
      </w:r>
      <w:r>
        <w:rPr>
          <w:rFonts w:ascii="Times New Roman" w:hAnsi="Times New Roman" w:cs="Times New Roman"/>
          <w:sz w:val="28"/>
          <w:szCs w:val="28"/>
        </w:rPr>
        <w:t xml:space="preserve"> общеобразовательных организаций</w:t>
      </w:r>
      <w:r w:rsidRPr="003C6B03">
        <w:rPr>
          <w:rFonts w:ascii="Times New Roman" w:hAnsi="Times New Roman" w:cs="Times New Roman"/>
          <w:sz w:val="28"/>
          <w:szCs w:val="28"/>
        </w:rPr>
        <w:t>. Пересмотреть формы зачисления детей – сирот при поступлении в учреждения среднего профессионального образ</w:t>
      </w:r>
      <w:r>
        <w:rPr>
          <w:rFonts w:ascii="Times New Roman" w:hAnsi="Times New Roman" w:cs="Times New Roman"/>
          <w:sz w:val="28"/>
          <w:szCs w:val="28"/>
        </w:rPr>
        <w:t>ования, учитывая их ориентированность</w:t>
      </w:r>
      <w:r w:rsidRPr="003C6B03">
        <w:rPr>
          <w:rFonts w:ascii="Times New Roman" w:hAnsi="Times New Roman" w:cs="Times New Roman"/>
          <w:sz w:val="28"/>
          <w:szCs w:val="28"/>
        </w:rPr>
        <w:t xml:space="preserve"> на получение той или иной профессии.</w:t>
      </w:r>
      <w:r w:rsidR="002D2C9B" w:rsidRPr="002D2C9B">
        <w:t xml:space="preserve"> </w:t>
      </w:r>
    </w:p>
    <w:p w:rsidR="0076688B" w:rsidRPr="001B345A" w:rsidRDefault="002D2C9B" w:rsidP="00BF5810">
      <w:pPr>
        <w:pStyle w:val="a3"/>
        <w:numPr>
          <w:ilvl w:val="0"/>
          <w:numId w:val="1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Совместно с министерством труда и социальной политики Магаданской области</w:t>
      </w:r>
      <w:r w:rsidRPr="002D2C9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возобновить </w:t>
      </w:r>
      <w:r w:rsidRPr="002D2C9B">
        <w:rPr>
          <w:rFonts w:ascii="Times New Roman" w:hAnsi="Times New Roman" w:cs="Times New Roman"/>
          <w:sz w:val="28"/>
          <w:szCs w:val="28"/>
        </w:rPr>
        <w:t xml:space="preserve">работу по </w:t>
      </w:r>
      <w:r w:rsidR="00DB3569">
        <w:rPr>
          <w:rFonts w:ascii="Times New Roman" w:hAnsi="Times New Roman" w:cs="Times New Roman"/>
          <w:sz w:val="28"/>
          <w:szCs w:val="28"/>
        </w:rPr>
        <w:t xml:space="preserve">организации и </w:t>
      </w:r>
      <w:r w:rsidRPr="002D2C9B">
        <w:rPr>
          <w:rFonts w:ascii="Times New Roman" w:hAnsi="Times New Roman" w:cs="Times New Roman"/>
          <w:sz w:val="28"/>
          <w:szCs w:val="28"/>
        </w:rPr>
        <w:t>проведению выездных м</w:t>
      </w:r>
      <w:r w:rsidR="00DB3569">
        <w:rPr>
          <w:rFonts w:ascii="Times New Roman" w:hAnsi="Times New Roman" w:cs="Times New Roman"/>
          <w:sz w:val="28"/>
          <w:szCs w:val="28"/>
        </w:rPr>
        <w:t>ероприятий «Ярмарка профессий» в муниципальных округах.</w:t>
      </w:r>
    </w:p>
    <w:p w:rsidR="0076688B" w:rsidRPr="001B345A" w:rsidRDefault="00973BB0" w:rsidP="00BF5810">
      <w:pPr>
        <w:pStyle w:val="a3"/>
        <w:numPr>
          <w:ilvl w:val="0"/>
          <w:numId w:val="13"/>
        </w:numPr>
        <w:spacing w:after="0" w:line="360" w:lineRule="auto"/>
        <w:ind w:left="0" w:firstLine="703"/>
        <w:jc w:val="both"/>
        <w:rPr>
          <w:rFonts w:ascii="Times New Roman" w:hAnsi="Times New Roman" w:cs="Times New Roman"/>
          <w:sz w:val="28"/>
          <w:szCs w:val="28"/>
        </w:rPr>
      </w:pPr>
      <w:r w:rsidRPr="003C6B03">
        <w:rPr>
          <w:rFonts w:ascii="Times New Roman" w:hAnsi="Times New Roman" w:cs="Times New Roman"/>
          <w:sz w:val="28"/>
          <w:szCs w:val="28"/>
        </w:rPr>
        <w:t>Совместно с министерством здравоохранения и демографической политики Магаданской области рассмотреть вопрос разработки алгоритма взаимодействия передачи данных о детях, достигших 1 года после окончания патронажа, для дальнейшего внесения их в базу данных органов управления образованием.</w:t>
      </w:r>
    </w:p>
    <w:p w:rsidR="0076688B" w:rsidRPr="001B345A" w:rsidRDefault="0076688B" w:rsidP="00BF5810">
      <w:pPr>
        <w:pStyle w:val="a3"/>
        <w:numPr>
          <w:ilvl w:val="0"/>
          <w:numId w:val="13"/>
        </w:numPr>
        <w:spacing w:after="0" w:line="360" w:lineRule="auto"/>
        <w:ind w:left="0" w:firstLine="70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Вернуться к рассмотрению вопроса в</w:t>
      </w:r>
      <w:r w:rsidR="00973BB0">
        <w:rPr>
          <w:rFonts w:ascii="Times New Roman" w:hAnsi="Times New Roman" w:cs="Times New Roman"/>
          <w:sz w:val="28"/>
          <w:szCs w:val="28"/>
        </w:rPr>
        <w:t xml:space="preserve"> целях минимизации рисков нецелевого расходования средств детьми – сиротами, а также в целях экономии бюджетных средств, р</w:t>
      </w:r>
      <w:r w:rsidR="00973BB0" w:rsidRPr="003C6B03">
        <w:rPr>
          <w:rFonts w:ascii="Times New Roman" w:hAnsi="Times New Roman" w:cs="Times New Roman"/>
          <w:sz w:val="28"/>
          <w:szCs w:val="28"/>
        </w:rPr>
        <w:t>ассмотреть вопрос организации и проведения единой закупки набора предметов первой необходимости для последующей передачи детям – сиротам для обустройства жилого помещения.</w:t>
      </w:r>
    </w:p>
    <w:p w:rsidR="001B345A" w:rsidRPr="001B345A" w:rsidRDefault="00973BB0" w:rsidP="00BF5810">
      <w:pPr>
        <w:pStyle w:val="a3"/>
        <w:numPr>
          <w:ilvl w:val="0"/>
          <w:numId w:val="13"/>
        </w:numPr>
        <w:spacing w:after="0" w:line="360" w:lineRule="auto"/>
        <w:ind w:left="0" w:firstLine="703"/>
        <w:jc w:val="both"/>
        <w:rPr>
          <w:rFonts w:ascii="Times New Roman" w:hAnsi="Times New Roman" w:cs="Times New Roman"/>
          <w:sz w:val="28"/>
          <w:szCs w:val="28"/>
        </w:rPr>
      </w:pPr>
      <w:r w:rsidRPr="003C6B03">
        <w:rPr>
          <w:rFonts w:ascii="Times New Roman" w:hAnsi="Times New Roman" w:cs="Times New Roman"/>
          <w:sz w:val="28"/>
          <w:szCs w:val="28"/>
        </w:rPr>
        <w:t xml:space="preserve">Рассмотреть возможность перевода ГКОУ для детей-сирот и детей, оставшихся без попечения родителей, обучающихся по адаптированным образовательным программам «Магаданская областная школа-интернат» </w:t>
      </w:r>
      <w:r w:rsidRPr="003C6B03">
        <w:rPr>
          <w:rFonts w:ascii="Times New Roman" w:hAnsi="Times New Roman" w:cs="Times New Roman"/>
          <w:sz w:val="28"/>
          <w:szCs w:val="28"/>
        </w:rPr>
        <w:br/>
        <w:t xml:space="preserve">в помещение ГКОУ для обучающихся по адаптированным образовательным программам «Магаданский областной центр образования № 1» по окончании строительства </w:t>
      </w:r>
      <w:r w:rsidR="00DB3569">
        <w:rPr>
          <w:rFonts w:ascii="Times New Roman" w:hAnsi="Times New Roman" w:cs="Times New Roman"/>
          <w:sz w:val="28"/>
          <w:szCs w:val="28"/>
        </w:rPr>
        <w:t xml:space="preserve">здания </w:t>
      </w:r>
      <w:r w:rsidRPr="003C6B03">
        <w:rPr>
          <w:rFonts w:ascii="Times New Roman" w:hAnsi="Times New Roman" w:cs="Times New Roman"/>
          <w:sz w:val="28"/>
          <w:szCs w:val="28"/>
        </w:rPr>
        <w:t>ГКОУ «Образовательный центр № 1».</w:t>
      </w:r>
    </w:p>
    <w:p w:rsidR="00FE33BE" w:rsidRDefault="00973BB0" w:rsidP="00BF5810">
      <w:pPr>
        <w:pStyle w:val="a3"/>
        <w:numPr>
          <w:ilvl w:val="0"/>
          <w:numId w:val="13"/>
        </w:numPr>
        <w:spacing w:after="0" w:line="360" w:lineRule="auto"/>
        <w:ind w:left="0" w:firstLine="70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Предусмотреть </w:t>
      </w:r>
      <w:r w:rsidR="002F7272">
        <w:rPr>
          <w:rFonts w:ascii="Times New Roman" w:hAnsi="Times New Roman" w:cs="Times New Roman"/>
          <w:sz w:val="28"/>
          <w:szCs w:val="28"/>
        </w:rPr>
        <w:t>расходы</w:t>
      </w:r>
      <w:r w:rsidR="00DB3569">
        <w:rPr>
          <w:rFonts w:ascii="Times New Roman" w:hAnsi="Times New Roman" w:cs="Times New Roman"/>
          <w:sz w:val="28"/>
          <w:szCs w:val="28"/>
        </w:rPr>
        <w:t xml:space="preserve"> на</w:t>
      </w:r>
      <w:r w:rsidR="00FE33BE">
        <w:rPr>
          <w:rFonts w:ascii="Times New Roman" w:hAnsi="Times New Roman" w:cs="Times New Roman"/>
          <w:sz w:val="28"/>
          <w:szCs w:val="28"/>
        </w:rPr>
        <w:t>:</w:t>
      </w:r>
    </w:p>
    <w:p w:rsidR="00973BB0" w:rsidRPr="003C6B03" w:rsidRDefault="00FE33BE" w:rsidP="00FE33BE">
      <w:pPr>
        <w:pStyle w:val="a3"/>
        <w:spacing w:after="0" w:line="360" w:lineRule="auto"/>
        <w:ind w:left="0" w:firstLine="70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73BB0">
        <w:rPr>
          <w:rFonts w:ascii="Times New Roman" w:hAnsi="Times New Roman" w:cs="Times New Roman"/>
          <w:sz w:val="28"/>
          <w:szCs w:val="28"/>
        </w:rPr>
        <w:t xml:space="preserve"> </w:t>
      </w:r>
      <w:r w:rsidR="00973BB0" w:rsidRPr="003C6B03">
        <w:rPr>
          <w:rFonts w:ascii="Times New Roman" w:hAnsi="Times New Roman" w:cs="Times New Roman"/>
          <w:sz w:val="28"/>
          <w:szCs w:val="28"/>
        </w:rPr>
        <w:t xml:space="preserve">капитальный ремонт кровли ГКОУ для обучающихся по адаптированным образовательным программам «Магаданский областной центр образования № 1», выделить средства на установку противопожарных дверей с кодовым замком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973BB0" w:rsidRPr="003C6B03">
        <w:rPr>
          <w:rFonts w:ascii="Times New Roman" w:hAnsi="Times New Roman" w:cs="Times New Roman"/>
          <w:sz w:val="28"/>
          <w:szCs w:val="28"/>
        </w:rPr>
        <w:t>в дошкольном подразделении ГКОУ «МОЦО № 1» для воспит</w:t>
      </w:r>
      <w:r w:rsidR="00911564">
        <w:rPr>
          <w:rFonts w:ascii="Times New Roman" w:hAnsi="Times New Roman" w:cs="Times New Roman"/>
          <w:sz w:val="28"/>
          <w:szCs w:val="28"/>
        </w:rPr>
        <w:t>анников от 3-х месяцев до 7 лет;</w:t>
      </w:r>
    </w:p>
    <w:p w:rsidR="00973BB0" w:rsidRPr="003C6B03" w:rsidRDefault="00FE33BE" w:rsidP="00911564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73BB0">
        <w:rPr>
          <w:rFonts w:ascii="Times New Roman" w:hAnsi="Times New Roman" w:cs="Times New Roman"/>
          <w:sz w:val="28"/>
          <w:szCs w:val="28"/>
        </w:rPr>
        <w:t>приобретение</w:t>
      </w:r>
      <w:r w:rsidR="00973BB0" w:rsidRPr="003C6B03">
        <w:rPr>
          <w:rFonts w:ascii="Times New Roman" w:hAnsi="Times New Roman" w:cs="Times New Roman"/>
          <w:sz w:val="28"/>
          <w:szCs w:val="28"/>
        </w:rPr>
        <w:t xml:space="preserve"> холодильного оборудования, мебели для ГКОУ для детей-сирот и детей, оставшихся без попечения родителей, обучающихся по адаптированным образовательным программам «Магада</w:t>
      </w:r>
      <w:r w:rsidR="00911564">
        <w:rPr>
          <w:rFonts w:ascii="Times New Roman" w:hAnsi="Times New Roman" w:cs="Times New Roman"/>
          <w:sz w:val="28"/>
          <w:szCs w:val="28"/>
        </w:rPr>
        <w:t>нская областная школа-интернат»;</w:t>
      </w:r>
    </w:p>
    <w:p w:rsidR="00973BB0" w:rsidRPr="003C6B03" w:rsidRDefault="00911564" w:rsidP="00911564">
      <w:pPr>
        <w:pStyle w:val="a3"/>
        <w:spacing w:after="0" w:line="360" w:lineRule="auto"/>
        <w:ind w:left="0" w:firstLine="70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73BB0">
        <w:rPr>
          <w:rFonts w:ascii="Times New Roman" w:hAnsi="Times New Roman" w:cs="Times New Roman"/>
          <w:sz w:val="28"/>
          <w:szCs w:val="28"/>
        </w:rPr>
        <w:t>приобретение</w:t>
      </w:r>
      <w:r w:rsidR="00973BB0" w:rsidRPr="003C6B03">
        <w:rPr>
          <w:rFonts w:ascii="Times New Roman" w:hAnsi="Times New Roman" w:cs="Times New Roman"/>
          <w:sz w:val="28"/>
          <w:szCs w:val="28"/>
        </w:rPr>
        <w:t xml:space="preserve"> новой мебели в ГКУ для детей-сирот и детей, оставшихся без попечения родителей «Магаданский областной детский дом» (мебель н</w:t>
      </w:r>
      <w:r>
        <w:rPr>
          <w:rFonts w:ascii="Times New Roman" w:hAnsi="Times New Roman" w:cs="Times New Roman"/>
          <w:sz w:val="28"/>
          <w:szCs w:val="28"/>
        </w:rPr>
        <w:t>е обновлялась в течении 10 лет);</w:t>
      </w:r>
    </w:p>
    <w:p w:rsidR="00973BB0" w:rsidRPr="003C6B03" w:rsidRDefault="00911564" w:rsidP="00AE63C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73BB0">
        <w:rPr>
          <w:rFonts w:ascii="Times New Roman" w:hAnsi="Times New Roman" w:cs="Times New Roman"/>
          <w:sz w:val="28"/>
          <w:szCs w:val="28"/>
        </w:rPr>
        <w:t>ремонт</w:t>
      </w:r>
      <w:r w:rsidR="00973BB0" w:rsidRPr="003C6B03">
        <w:rPr>
          <w:rFonts w:ascii="Times New Roman" w:hAnsi="Times New Roman" w:cs="Times New Roman"/>
          <w:sz w:val="28"/>
          <w:szCs w:val="28"/>
        </w:rPr>
        <w:t xml:space="preserve"> кровли в МКОУ для детей-сирот и детей, оставшихся без попечения р</w:t>
      </w:r>
      <w:r>
        <w:rPr>
          <w:rFonts w:ascii="Times New Roman" w:hAnsi="Times New Roman" w:cs="Times New Roman"/>
          <w:sz w:val="28"/>
          <w:szCs w:val="28"/>
        </w:rPr>
        <w:t>одителей «Детский дом «Надежда»;</w:t>
      </w:r>
    </w:p>
    <w:p w:rsidR="00911564" w:rsidRDefault="00911564" w:rsidP="00AE63C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73BB0">
        <w:rPr>
          <w:rFonts w:ascii="Times New Roman" w:hAnsi="Times New Roman" w:cs="Times New Roman"/>
          <w:sz w:val="28"/>
          <w:szCs w:val="28"/>
        </w:rPr>
        <w:t>ремонт</w:t>
      </w:r>
      <w:r w:rsidR="00973BB0" w:rsidRPr="003C6B03">
        <w:rPr>
          <w:rFonts w:ascii="Times New Roman" w:hAnsi="Times New Roman" w:cs="Times New Roman"/>
          <w:sz w:val="28"/>
          <w:szCs w:val="28"/>
        </w:rPr>
        <w:t xml:space="preserve"> канализац</w:t>
      </w:r>
      <w:r w:rsidR="00973BB0">
        <w:rPr>
          <w:rFonts w:ascii="Times New Roman" w:hAnsi="Times New Roman" w:cs="Times New Roman"/>
          <w:sz w:val="28"/>
          <w:szCs w:val="28"/>
        </w:rPr>
        <w:t>ионных сетей в МОГА ПОУ «Строительно – технический колледж»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911564" w:rsidRDefault="00911564" w:rsidP="00AE63C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1B345A">
        <w:rPr>
          <w:rFonts w:ascii="Times New Roman" w:hAnsi="Times New Roman" w:cs="Times New Roman"/>
          <w:sz w:val="28"/>
          <w:szCs w:val="28"/>
        </w:rPr>
        <w:t>капитальный ремонт кровли в здании общежития ГБПОУ «Магада</w:t>
      </w:r>
      <w:r>
        <w:rPr>
          <w:rFonts w:ascii="Times New Roman" w:hAnsi="Times New Roman" w:cs="Times New Roman"/>
          <w:sz w:val="28"/>
          <w:szCs w:val="28"/>
        </w:rPr>
        <w:t>нский политехнический техникум»;</w:t>
      </w:r>
    </w:p>
    <w:p w:rsidR="00AE63CA" w:rsidRPr="00AE63CA" w:rsidRDefault="00AE63CA" w:rsidP="00AE63C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63CA">
        <w:rPr>
          <w:rFonts w:ascii="Times New Roman" w:hAnsi="Times New Roman" w:cs="Times New Roman"/>
          <w:sz w:val="28"/>
          <w:szCs w:val="28"/>
        </w:rPr>
        <w:t>- обеспечение пожарной безопасности объектов образования, эксплуатирующих системы пожарной сигнализации с истекшим сроком службы;</w:t>
      </w:r>
    </w:p>
    <w:p w:rsidR="00AE63CA" w:rsidRPr="00AE63CA" w:rsidRDefault="00AE63CA" w:rsidP="00AE63C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63CA">
        <w:rPr>
          <w:rFonts w:ascii="Times New Roman" w:hAnsi="Times New Roman" w:cs="Times New Roman"/>
          <w:sz w:val="28"/>
          <w:szCs w:val="28"/>
        </w:rPr>
        <w:t>- приобретение дополнительных автобусов для наиболее удаленных муниципальных округов;</w:t>
      </w:r>
    </w:p>
    <w:p w:rsidR="00AE63CA" w:rsidRPr="00AE63CA" w:rsidRDefault="00911564" w:rsidP="00AE63C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63CA">
        <w:rPr>
          <w:rFonts w:ascii="Times New Roman" w:hAnsi="Times New Roman" w:cs="Times New Roman"/>
          <w:sz w:val="28"/>
          <w:szCs w:val="28"/>
        </w:rPr>
        <w:t>- направление делегаций воспитанников коррекционных образовательных организаций для участия в</w:t>
      </w:r>
      <w:r w:rsidR="001A1A6C" w:rsidRPr="00AE63CA">
        <w:rPr>
          <w:rFonts w:ascii="Times New Roman" w:hAnsi="Times New Roman" w:cs="Times New Roman"/>
          <w:sz w:val="28"/>
          <w:szCs w:val="28"/>
        </w:rPr>
        <w:t xml:space="preserve"> Специальных Олимпиадах России.</w:t>
      </w:r>
    </w:p>
    <w:p w:rsidR="00AE63CA" w:rsidRPr="00911564" w:rsidRDefault="00AE63CA" w:rsidP="00AE63C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E63CA">
        <w:rPr>
          <w:rFonts w:ascii="Times New Roman" w:hAnsi="Times New Roman" w:cs="Times New Roman"/>
          <w:sz w:val="28"/>
          <w:szCs w:val="28"/>
        </w:rPr>
        <w:t>- приобретение средств гигиены и лекарственные препараты для учреждений для детей – сирот и детей, оставшихся без попечения родителей согласно объему, указанному в заявках руководителей данных учреждений, основываясь на анализе фактических расходов, произведенных в 2022 году.</w:t>
      </w:r>
    </w:p>
    <w:p w:rsidR="00973BB0" w:rsidRPr="003C6B03" w:rsidRDefault="00973BB0" w:rsidP="00BF5810">
      <w:pPr>
        <w:pStyle w:val="a3"/>
        <w:numPr>
          <w:ilvl w:val="0"/>
          <w:numId w:val="1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C6B03">
        <w:rPr>
          <w:rFonts w:ascii="Times New Roman" w:hAnsi="Times New Roman" w:cs="Times New Roman"/>
          <w:sz w:val="28"/>
          <w:szCs w:val="28"/>
        </w:rPr>
        <w:t xml:space="preserve"> Обеспечить оптимальные параметры микроклимата и воздушной среды в помещении в МОГА ПОУ «</w:t>
      </w:r>
      <w:r>
        <w:rPr>
          <w:rFonts w:ascii="Times New Roman" w:hAnsi="Times New Roman" w:cs="Times New Roman"/>
          <w:sz w:val="28"/>
          <w:szCs w:val="28"/>
        </w:rPr>
        <w:t>Строительно-технический колледж</w:t>
      </w:r>
      <w:r w:rsidRPr="003C6B03">
        <w:rPr>
          <w:rFonts w:ascii="Times New Roman" w:hAnsi="Times New Roman" w:cs="Times New Roman"/>
          <w:sz w:val="28"/>
          <w:szCs w:val="28"/>
        </w:rPr>
        <w:t>» (жалобы сту</w:t>
      </w:r>
      <w:r>
        <w:rPr>
          <w:rFonts w:ascii="Times New Roman" w:hAnsi="Times New Roman" w:cs="Times New Roman"/>
          <w:sz w:val="28"/>
          <w:szCs w:val="28"/>
        </w:rPr>
        <w:t>дентов на низкую температуру в учебном корпусе</w:t>
      </w:r>
      <w:r w:rsidR="002F7272">
        <w:rPr>
          <w:rFonts w:ascii="Times New Roman" w:hAnsi="Times New Roman" w:cs="Times New Roman"/>
          <w:sz w:val="28"/>
          <w:szCs w:val="28"/>
        </w:rPr>
        <w:t xml:space="preserve"> в зимний период</w:t>
      </w:r>
      <w:r w:rsidRPr="003C6B03">
        <w:rPr>
          <w:rFonts w:ascii="Times New Roman" w:hAnsi="Times New Roman" w:cs="Times New Roman"/>
          <w:sz w:val="28"/>
          <w:szCs w:val="28"/>
        </w:rPr>
        <w:t>).</w:t>
      </w:r>
    </w:p>
    <w:p w:rsidR="00973BB0" w:rsidRDefault="00973BB0" w:rsidP="00BF5810">
      <w:pPr>
        <w:pStyle w:val="a3"/>
        <w:numPr>
          <w:ilvl w:val="0"/>
          <w:numId w:val="13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C6B03">
        <w:rPr>
          <w:rFonts w:ascii="Times New Roman" w:hAnsi="Times New Roman" w:cs="Times New Roman"/>
          <w:sz w:val="28"/>
          <w:szCs w:val="28"/>
        </w:rPr>
        <w:t xml:space="preserve"> Рассмотреть возможность установк</w:t>
      </w:r>
      <w:r w:rsidR="00A83995">
        <w:rPr>
          <w:rFonts w:ascii="Times New Roman" w:hAnsi="Times New Roman" w:cs="Times New Roman"/>
          <w:sz w:val="28"/>
          <w:szCs w:val="28"/>
        </w:rPr>
        <w:t>и дополнительных душевых кабин</w:t>
      </w:r>
      <w:r w:rsidRPr="003C6B03">
        <w:rPr>
          <w:rFonts w:ascii="Times New Roman" w:hAnsi="Times New Roman" w:cs="Times New Roman"/>
          <w:sz w:val="28"/>
          <w:szCs w:val="28"/>
        </w:rPr>
        <w:t xml:space="preserve">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3C6B03">
        <w:rPr>
          <w:rFonts w:ascii="Times New Roman" w:hAnsi="Times New Roman" w:cs="Times New Roman"/>
          <w:sz w:val="28"/>
          <w:szCs w:val="28"/>
        </w:rPr>
        <w:t>в здании общежития ГБПОУ «Магаданский политехнический техникум</w:t>
      </w:r>
      <w:r w:rsidRPr="00981076">
        <w:rPr>
          <w:rFonts w:ascii="Times New Roman" w:hAnsi="Times New Roman" w:cs="Times New Roman"/>
          <w:sz w:val="28"/>
          <w:szCs w:val="28"/>
        </w:rPr>
        <w:t xml:space="preserve">» </w:t>
      </w:r>
      <w:r w:rsidR="00C710F1">
        <w:rPr>
          <w:rFonts w:ascii="Times New Roman" w:hAnsi="Times New Roman" w:cs="Times New Roman"/>
          <w:sz w:val="28"/>
          <w:szCs w:val="28"/>
        </w:rPr>
        <w:br/>
      </w:r>
      <w:r w:rsidRPr="00981076">
        <w:rPr>
          <w:rFonts w:ascii="Times New Roman" w:hAnsi="Times New Roman" w:cs="Times New Roman"/>
          <w:sz w:val="28"/>
          <w:szCs w:val="28"/>
        </w:rPr>
        <w:t>(ГОСТ Р 58186-2018 норма 1 душевая кабина на 10 человек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98107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73BB0" w:rsidRDefault="00A60D6B" w:rsidP="00AE63C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10. </w:t>
      </w:r>
      <w:r w:rsidR="00973BB0">
        <w:rPr>
          <w:rFonts w:ascii="Times New Roman" w:hAnsi="Times New Roman" w:cs="Times New Roman"/>
          <w:sz w:val="28"/>
          <w:szCs w:val="28"/>
        </w:rPr>
        <w:t xml:space="preserve">Принять меры к недопущению всевозможных ограничений студентов </w:t>
      </w:r>
      <w:r w:rsidR="00973BB0">
        <w:rPr>
          <w:rFonts w:ascii="Times New Roman" w:hAnsi="Times New Roman" w:cs="Times New Roman"/>
          <w:sz w:val="28"/>
          <w:szCs w:val="28"/>
        </w:rPr>
        <w:br/>
        <w:t xml:space="preserve">в возможности пользоваться душевыми кабинками и услугами электроснабжения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973BB0">
        <w:rPr>
          <w:rFonts w:ascii="Times New Roman" w:hAnsi="Times New Roman" w:cs="Times New Roman"/>
          <w:sz w:val="28"/>
          <w:szCs w:val="28"/>
        </w:rPr>
        <w:t>(в общежитии ГБПОУ</w:t>
      </w:r>
      <w:r w:rsidR="00973BB0" w:rsidRPr="00A40BC3">
        <w:rPr>
          <w:rFonts w:ascii="Times New Roman" w:hAnsi="Times New Roman" w:cs="Times New Roman"/>
          <w:sz w:val="28"/>
          <w:szCs w:val="28"/>
        </w:rPr>
        <w:t xml:space="preserve"> «Магада</w:t>
      </w:r>
      <w:r w:rsidR="00973BB0">
        <w:rPr>
          <w:rFonts w:ascii="Times New Roman" w:hAnsi="Times New Roman" w:cs="Times New Roman"/>
          <w:sz w:val="28"/>
          <w:szCs w:val="28"/>
        </w:rPr>
        <w:t xml:space="preserve">нский политехнический техникум» на 102 человек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973BB0" w:rsidRPr="00A40BC3">
        <w:rPr>
          <w:rFonts w:ascii="Times New Roman" w:hAnsi="Times New Roman" w:cs="Times New Roman"/>
          <w:sz w:val="28"/>
          <w:szCs w:val="28"/>
        </w:rPr>
        <w:t>4 душа;</w:t>
      </w:r>
      <w:r w:rsidR="00973BB0">
        <w:rPr>
          <w:rFonts w:ascii="Times New Roman" w:hAnsi="Times New Roman" w:cs="Times New Roman"/>
          <w:sz w:val="28"/>
          <w:szCs w:val="28"/>
        </w:rPr>
        <w:t xml:space="preserve"> для студентов </w:t>
      </w:r>
      <w:r w:rsidR="00973BB0" w:rsidRPr="00A40BC3">
        <w:rPr>
          <w:rFonts w:ascii="Times New Roman" w:hAnsi="Times New Roman" w:cs="Times New Roman"/>
          <w:sz w:val="28"/>
          <w:szCs w:val="28"/>
        </w:rPr>
        <w:t>М</w:t>
      </w:r>
      <w:r w:rsidR="00973BB0">
        <w:rPr>
          <w:rFonts w:ascii="Times New Roman" w:hAnsi="Times New Roman" w:cs="Times New Roman"/>
          <w:sz w:val="28"/>
          <w:szCs w:val="28"/>
        </w:rPr>
        <w:t>ОГА ПОУ</w:t>
      </w:r>
      <w:r w:rsidR="00973BB0" w:rsidRPr="00A40BC3">
        <w:rPr>
          <w:rFonts w:ascii="Times New Roman" w:hAnsi="Times New Roman" w:cs="Times New Roman"/>
          <w:sz w:val="28"/>
          <w:szCs w:val="28"/>
        </w:rPr>
        <w:t xml:space="preserve"> «Технологический </w:t>
      </w:r>
      <w:r w:rsidR="00973BB0">
        <w:rPr>
          <w:rFonts w:ascii="Times New Roman" w:hAnsi="Times New Roman" w:cs="Times New Roman"/>
          <w:sz w:val="28"/>
          <w:szCs w:val="28"/>
        </w:rPr>
        <w:t xml:space="preserve">колледжа сервиса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973BB0">
        <w:rPr>
          <w:rFonts w:ascii="Times New Roman" w:hAnsi="Times New Roman" w:cs="Times New Roman"/>
          <w:sz w:val="28"/>
          <w:szCs w:val="28"/>
        </w:rPr>
        <w:t xml:space="preserve">и технологий» </w:t>
      </w:r>
      <w:r w:rsidR="00973BB0" w:rsidRPr="00A40BC3">
        <w:rPr>
          <w:rFonts w:ascii="Times New Roman" w:hAnsi="Times New Roman" w:cs="Times New Roman"/>
          <w:sz w:val="28"/>
          <w:szCs w:val="28"/>
        </w:rPr>
        <w:t xml:space="preserve">и </w:t>
      </w:r>
      <w:r w:rsidR="00973BB0">
        <w:rPr>
          <w:rFonts w:ascii="Times New Roman" w:hAnsi="Times New Roman" w:cs="Times New Roman"/>
          <w:sz w:val="28"/>
          <w:szCs w:val="28"/>
        </w:rPr>
        <w:t>студентов МОГАПОУ «</w:t>
      </w:r>
      <w:r w:rsidR="00973BB0" w:rsidRPr="00A40BC3">
        <w:rPr>
          <w:rFonts w:ascii="Times New Roman" w:hAnsi="Times New Roman" w:cs="Times New Roman"/>
          <w:sz w:val="28"/>
          <w:szCs w:val="28"/>
        </w:rPr>
        <w:t>Ма</w:t>
      </w:r>
      <w:r w:rsidR="00973BB0">
        <w:rPr>
          <w:rFonts w:ascii="Times New Roman" w:hAnsi="Times New Roman" w:cs="Times New Roman"/>
          <w:sz w:val="28"/>
          <w:szCs w:val="28"/>
        </w:rPr>
        <w:t xml:space="preserve">гаданский промышленный техникум», проживающих в том же общежитии, </w:t>
      </w:r>
      <w:r w:rsidR="00973BB0" w:rsidRPr="00A40BC3">
        <w:rPr>
          <w:rFonts w:ascii="Times New Roman" w:hAnsi="Times New Roman" w:cs="Times New Roman"/>
          <w:sz w:val="28"/>
          <w:szCs w:val="28"/>
        </w:rPr>
        <w:t>на 83 человека 4 душа).</w:t>
      </w:r>
    </w:p>
    <w:p w:rsidR="00973BB0" w:rsidRPr="00BE0E72" w:rsidRDefault="00A60D6B" w:rsidP="00AE63C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="00973BB0">
        <w:rPr>
          <w:rFonts w:ascii="Times New Roman" w:hAnsi="Times New Roman" w:cs="Times New Roman"/>
          <w:sz w:val="28"/>
          <w:szCs w:val="28"/>
        </w:rPr>
        <w:t xml:space="preserve">. Внести изменения в </w:t>
      </w:r>
      <w:r w:rsidR="00973BB0" w:rsidRPr="00115843">
        <w:rPr>
          <w:rFonts w:ascii="Times New Roman" w:hAnsi="Times New Roman" w:cs="Times New Roman"/>
          <w:sz w:val="28"/>
          <w:szCs w:val="28"/>
        </w:rPr>
        <w:t xml:space="preserve">Постановление Правительства Магаданской области </w:t>
      </w:r>
      <w:r w:rsidR="00C710F1">
        <w:rPr>
          <w:rFonts w:ascii="Times New Roman" w:hAnsi="Times New Roman" w:cs="Times New Roman"/>
          <w:sz w:val="28"/>
          <w:szCs w:val="28"/>
        </w:rPr>
        <w:br/>
      </w:r>
      <w:r w:rsidR="00973BB0" w:rsidRPr="00115843">
        <w:rPr>
          <w:rFonts w:ascii="Times New Roman" w:hAnsi="Times New Roman" w:cs="Times New Roman"/>
          <w:sz w:val="28"/>
          <w:szCs w:val="28"/>
        </w:rPr>
        <w:t xml:space="preserve">от 04.07.2022 № 585-пп «О внесении изменений в постановление Правительства Магаданской области 8 ноября 2017 г. № 945-пп» в части сроков по предоставлению денежных средств на обеспечение одеждой студентов из числа детей-сирот и детей, оставшихся </w:t>
      </w:r>
      <w:r w:rsidR="00973BB0">
        <w:rPr>
          <w:rFonts w:ascii="Times New Roman" w:hAnsi="Times New Roman" w:cs="Times New Roman"/>
          <w:sz w:val="28"/>
          <w:szCs w:val="28"/>
        </w:rPr>
        <w:t xml:space="preserve">без попечения родителей с момента их зачисления в государственные учреждения </w:t>
      </w:r>
      <w:r w:rsidR="00973BB0" w:rsidRPr="00740260">
        <w:rPr>
          <w:rFonts w:ascii="Times New Roman" w:hAnsi="Times New Roman" w:cs="Times New Roman"/>
          <w:sz w:val="28"/>
          <w:szCs w:val="28"/>
        </w:rPr>
        <w:t>для детей-сирот и детей, оставшихся без попечения родителей</w:t>
      </w:r>
      <w:r w:rsidR="00973BB0">
        <w:rPr>
          <w:rFonts w:ascii="Times New Roman" w:hAnsi="Times New Roman" w:cs="Times New Roman"/>
          <w:sz w:val="28"/>
          <w:szCs w:val="28"/>
        </w:rPr>
        <w:t xml:space="preserve">,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973BB0">
        <w:rPr>
          <w:rFonts w:ascii="Times New Roman" w:hAnsi="Times New Roman" w:cs="Times New Roman"/>
          <w:sz w:val="28"/>
          <w:szCs w:val="28"/>
        </w:rPr>
        <w:t xml:space="preserve">а не в </w:t>
      </w:r>
      <w:r w:rsidR="00973BB0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="00973BB0">
        <w:rPr>
          <w:rFonts w:ascii="Times New Roman" w:hAnsi="Times New Roman" w:cs="Times New Roman"/>
          <w:sz w:val="28"/>
          <w:szCs w:val="28"/>
        </w:rPr>
        <w:t xml:space="preserve"> квартале календарного года.</w:t>
      </w:r>
    </w:p>
    <w:p w:rsidR="00973BB0" w:rsidRPr="00A60D6B" w:rsidRDefault="00973BB0" w:rsidP="00BF5810">
      <w:pPr>
        <w:pStyle w:val="a3"/>
        <w:numPr>
          <w:ilvl w:val="0"/>
          <w:numId w:val="4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D6B">
        <w:rPr>
          <w:rFonts w:ascii="Times New Roman" w:hAnsi="Times New Roman" w:cs="Times New Roman"/>
          <w:sz w:val="28"/>
          <w:szCs w:val="28"/>
        </w:rPr>
        <w:t xml:space="preserve">Внести в план работы МОГАУ ДПО «Институт развития образования </w:t>
      </w:r>
      <w:r w:rsidR="00C710F1">
        <w:rPr>
          <w:rFonts w:ascii="Times New Roman" w:hAnsi="Times New Roman" w:cs="Times New Roman"/>
          <w:sz w:val="28"/>
          <w:szCs w:val="28"/>
        </w:rPr>
        <w:br/>
      </w:r>
      <w:r w:rsidRPr="00A60D6B">
        <w:rPr>
          <w:rFonts w:ascii="Times New Roman" w:hAnsi="Times New Roman" w:cs="Times New Roman"/>
          <w:sz w:val="28"/>
          <w:szCs w:val="28"/>
        </w:rPr>
        <w:t xml:space="preserve">и повышения квалификации педагогических кадров» проведение семинаров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A60D6B">
        <w:rPr>
          <w:rFonts w:ascii="Times New Roman" w:hAnsi="Times New Roman" w:cs="Times New Roman"/>
          <w:sz w:val="28"/>
          <w:szCs w:val="28"/>
        </w:rPr>
        <w:t>для педагогов общеобразовательных организаций и учреждений среднего профессионального образования по организации помощи несовершеннолетним, склонным к суицидальному поведению, а также семинаров - тренингов, направленных на стабилизацию детско-родительских отношений.</w:t>
      </w:r>
    </w:p>
    <w:p w:rsidR="00973BB0" w:rsidRPr="00A60D6B" w:rsidRDefault="00973BB0" w:rsidP="00BF5810">
      <w:pPr>
        <w:pStyle w:val="a3"/>
        <w:numPr>
          <w:ilvl w:val="0"/>
          <w:numId w:val="45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D6B">
        <w:rPr>
          <w:rFonts w:ascii="Times New Roman" w:hAnsi="Times New Roman" w:cs="Times New Roman"/>
          <w:sz w:val="28"/>
          <w:szCs w:val="28"/>
        </w:rPr>
        <w:t>Решить вопрос о предоставлении дополнительных финансовых средств орган</w:t>
      </w:r>
      <w:r w:rsidRPr="00A60D6B">
        <w:rPr>
          <w:rFonts w:ascii="Times New Roman" w:hAnsi="Times New Roman" w:cs="Times New Roman"/>
          <w:b/>
          <w:sz w:val="28"/>
          <w:szCs w:val="28"/>
        </w:rPr>
        <w:t>а</w:t>
      </w:r>
      <w:r w:rsidRPr="00A60D6B">
        <w:rPr>
          <w:rFonts w:ascii="Times New Roman" w:hAnsi="Times New Roman" w:cs="Times New Roman"/>
          <w:sz w:val="28"/>
          <w:szCs w:val="28"/>
        </w:rPr>
        <w:t xml:space="preserve">м управления образованием </w:t>
      </w:r>
      <w:r w:rsidR="008F15EC" w:rsidRPr="00A60D6B">
        <w:rPr>
          <w:rFonts w:ascii="Times New Roman" w:hAnsi="Times New Roman" w:cs="Times New Roman"/>
          <w:sz w:val="28"/>
          <w:szCs w:val="28"/>
        </w:rPr>
        <w:t>муниципальных округов</w:t>
      </w:r>
      <w:r w:rsidRPr="00A60D6B">
        <w:rPr>
          <w:rFonts w:ascii="Times New Roman" w:hAnsi="Times New Roman" w:cs="Times New Roman"/>
          <w:sz w:val="28"/>
          <w:szCs w:val="28"/>
        </w:rPr>
        <w:t xml:space="preserve"> для приобретения технических средств реабилитации и формирования обменного фонда </w:t>
      </w:r>
      <w:r w:rsidRPr="00A60D6B">
        <w:rPr>
          <w:rFonts w:ascii="Times New Roman" w:hAnsi="Times New Roman" w:cs="Times New Roman"/>
          <w:sz w:val="28"/>
          <w:szCs w:val="28"/>
        </w:rPr>
        <w:br/>
        <w:t xml:space="preserve">в общеобразовательных организациях </w:t>
      </w:r>
      <w:r w:rsidR="008F15EC" w:rsidRPr="00A60D6B">
        <w:rPr>
          <w:rFonts w:ascii="Times New Roman" w:hAnsi="Times New Roman" w:cs="Times New Roman"/>
          <w:sz w:val="28"/>
          <w:szCs w:val="28"/>
        </w:rPr>
        <w:t>муниципальных округов</w:t>
      </w:r>
      <w:r w:rsidRPr="00A60D6B">
        <w:rPr>
          <w:rFonts w:ascii="Times New Roman" w:hAnsi="Times New Roman" w:cs="Times New Roman"/>
          <w:sz w:val="28"/>
          <w:szCs w:val="28"/>
        </w:rPr>
        <w:t>.</w:t>
      </w:r>
    </w:p>
    <w:p w:rsidR="00973BB0" w:rsidRPr="00A60D6B" w:rsidRDefault="00A60D6B" w:rsidP="00AE63C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14.</w:t>
      </w:r>
      <w:r w:rsidR="00973BB0" w:rsidRPr="003C6B03">
        <w:rPr>
          <w:rFonts w:ascii="Times New Roman" w:hAnsi="Times New Roman" w:cs="Times New Roman"/>
          <w:sz w:val="28"/>
          <w:szCs w:val="28"/>
        </w:rPr>
        <w:t xml:space="preserve"> </w:t>
      </w:r>
      <w:r w:rsidR="00973BB0" w:rsidRPr="00A60D6B">
        <w:rPr>
          <w:rFonts w:ascii="Times New Roman" w:hAnsi="Times New Roman" w:cs="Times New Roman"/>
          <w:sz w:val="28"/>
          <w:szCs w:val="28"/>
        </w:rPr>
        <w:t>Проводить ежегодную индексацию по увеличению выплат финансовых средств на личные нужды для детей – сирот и детей, оставшихся без попечения родителей, находящимся в государственных казенных учреждениях для детей-сирот и детей, оставшихся без попечения родителей.</w:t>
      </w:r>
    </w:p>
    <w:p w:rsidR="00973BB0" w:rsidRPr="003C6B03" w:rsidRDefault="00973BB0" w:rsidP="00BF5810">
      <w:pPr>
        <w:pStyle w:val="a3"/>
        <w:numPr>
          <w:ilvl w:val="0"/>
          <w:numId w:val="4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C6B03">
        <w:rPr>
          <w:rFonts w:ascii="Times New Roman" w:hAnsi="Times New Roman" w:cs="Times New Roman"/>
          <w:sz w:val="28"/>
          <w:szCs w:val="28"/>
        </w:rPr>
        <w:t xml:space="preserve"> Ввести персональную ответственность руководителей учреждений среднего профессионального образования, а также сотрудников министерства </w:t>
      </w:r>
      <w:r>
        <w:rPr>
          <w:rFonts w:ascii="Times New Roman" w:hAnsi="Times New Roman" w:cs="Times New Roman"/>
          <w:sz w:val="28"/>
          <w:szCs w:val="28"/>
        </w:rPr>
        <w:br/>
      </w:r>
      <w:r w:rsidRPr="003C6B03">
        <w:rPr>
          <w:rFonts w:ascii="Times New Roman" w:hAnsi="Times New Roman" w:cs="Times New Roman"/>
          <w:sz w:val="28"/>
          <w:szCs w:val="28"/>
        </w:rPr>
        <w:t>за несвоевременную подачу заявок на финансирование на выплату стипендий, приобретение одежды и мягкого инвентаря, выплату компенсаций на питание.</w:t>
      </w:r>
    </w:p>
    <w:p w:rsidR="00973BB0" w:rsidRDefault="00973BB0" w:rsidP="00BF5810">
      <w:pPr>
        <w:pStyle w:val="a3"/>
        <w:numPr>
          <w:ilvl w:val="0"/>
          <w:numId w:val="4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C6B03">
        <w:rPr>
          <w:rFonts w:ascii="Times New Roman" w:hAnsi="Times New Roman" w:cs="Times New Roman"/>
          <w:sz w:val="28"/>
          <w:szCs w:val="28"/>
        </w:rPr>
        <w:t>Разработать цикл занятий (лекций) для учащихся старших классов, родителей и педагогов общеобразовательных организаций по половому воспитанию несовершеннолетних.</w:t>
      </w:r>
    </w:p>
    <w:p w:rsidR="00973BB0" w:rsidRDefault="00973BB0" w:rsidP="00BF5810">
      <w:pPr>
        <w:pStyle w:val="a3"/>
        <w:numPr>
          <w:ilvl w:val="0"/>
          <w:numId w:val="46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Рассмотреть возможность обучения педагогов по профессиональному стандарту «Специалист в области воспитания» по трудовой функции «</w:t>
      </w:r>
      <w:r w:rsidRPr="00DD16A2">
        <w:rPr>
          <w:rFonts w:ascii="Times New Roman" w:hAnsi="Times New Roman" w:cs="Times New Roman"/>
          <w:sz w:val="28"/>
          <w:szCs w:val="28"/>
        </w:rPr>
        <w:t>Тьюто</w:t>
      </w:r>
      <w:r>
        <w:rPr>
          <w:rFonts w:ascii="Times New Roman" w:hAnsi="Times New Roman" w:cs="Times New Roman"/>
          <w:sz w:val="28"/>
          <w:szCs w:val="28"/>
        </w:rPr>
        <w:t>рское сопровождение обучающихся</w:t>
      </w:r>
      <w:r w:rsidR="002F7272">
        <w:rPr>
          <w:rFonts w:ascii="Times New Roman" w:hAnsi="Times New Roman" w:cs="Times New Roman"/>
          <w:sz w:val="28"/>
          <w:szCs w:val="28"/>
        </w:rPr>
        <w:t>, с последующим устройством в общеобразовательные организации Магаданской области.</w:t>
      </w:r>
    </w:p>
    <w:p w:rsidR="00A42603" w:rsidRPr="00A42603" w:rsidRDefault="00A60D6B" w:rsidP="00AE63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19</w:t>
      </w:r>
      <w:r w:rsidR="00A42603">
        <w:rPr>
          <w:rFonts w:ascii="Times New Roman" w:hAnsi="Times New Roman" w:cs="Times New Roman"/>
          <w:sz w:val="28"/>
          <w:szCs w:val="28"/>
        </w:rPr>
        <w:t xml:space="preserve">. </w:t>
      </w:r>
      <w:r w:rsidR="00A50A29">
        <w:rPr>
          <w:rFonts w:ascii="Times New Roman" w:hAnsi="Times New Roman" w:cs="Times New Roman"/>
          <w:sz w:val="28"/>
          <w:szCs w:val="28"/>
        </w:rPr>
        <w:t xml:space="preserve">     Принять меры по</w:t>
      </w:r>
      <w:r w:rsidR="00A42603" w:rsidRPr="00A42603">
        <w:rPr>
          <w:rFonts w:ascii="Times New Roman" w:hAnsi="Times New Roman" w:cs="Times New Roman"/>
          <w:sz w:val="28"/>
          <w:szCs w:val="28"/>
        </w:rPr>
        <w:t xml:space="preserve"> решению пробл</w:t>
      </w:r>
      <w:r w:rsidR="00051A0F">
        <w:rPr>
          <w:rFonts w:ascii="Times New Roman" w:hAnsi="Times New Roman" w:cs="Times New Roman"/>
          <w:sz w:val="28"/>
          <w:szCs w:val="28"/>
        </w:rPr>
        <w:t>емы дефицита штатных психологов.</w:t>
      </w:r>
    </w:p>
    <w:p w:rsidR="00A42603" w:rsidRPr="00A60D6B" w:rsidRDefault="00A50A29" w:rsidP="00BF5810">
      <w:pPr>
        <w:pStyle w:val="a3"/>
        <w:numPr>
          <w:ilvl w:val="0"/>
          <w:numId w:val="4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60D6B">
        <w:rPr>
          <w:rFonts w:ascii="Times New Roman" w:hAnsi="Times New Roman" w:cs="Times New Roman"/>
          <w:sz w:val="28"/>
          <w:szCs w:val="28"/>
        </w:rPr>
        <w:t xml:space="preserve">Организовать </w:t>
      </w:r>
      <w:r w:rsidR="00A42603" w:rsidRPr="00A60D6B">
        <w:rPr>
          <w:rFonts w:ascii="Times New Roman" w:hAnsi="Times New Roman" w:cs="Times New Roman"/>
          <w:sz w:val="28"/>
          <w:szCs w:val="28"/>
        </w:rPr>
        <w:t xml:space="preserve">работу по обучению педагогов по программе «Психологическая профилактика суицидального поведения детей и подростков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A42603" w:rsidRPr="00A60D6B">
        <w:rPr>
          <w:rFonts w:ascii="Times New Roman" w:hAnsi="Times New Roman" w:cs="Times New Roman"/>
          <w:sz w:val="28"/>
          <w:szCs w:val="28"/>
        </w:rPr>
        <w:t>с использованием Интернет-ресурсов» и «Психологическая безопасность образовательной среды – основа здорового образа жизни обучаю</w:t>
      </w:r>
      <w:r w:rsidRPr="00A60D6B">
        <w:rPr>
          <w:rFonts w:ascii="Times New Roman" w:hAnsi="Times New Roman" w:cs="Times New Roman"/>
          <w:sz w:val="28"/>
          <w:szCs w:val="28"/>
        </w:rPr>
        <w:t>щихся».</w:t>
      </w:r>
    </w:p>
    <w:p w:rsidR="00A42603" w:rsidRPr="00A42603" w:rsidRDefault="00A50A29" w:rsidP="00BF5810">
      <w:pPr>
        <w:pStyle w:val="a3"/>
        <w:numPr>
          <w:ilvl w:val="0"/>
          <w:numId w:val="4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="00A42603" w:rsidRPr="00A42603">
        <w:rPr>
          <w:rFonts w:ascii="Times New Roman" w:hAnsi="Times New Roman" w:cs="Times New Roman"/>
          <w:sz w:val="28"/>
          <w:szCs w:val="28"/>
        </w:rPr>
        <w:t>родолжить работу по проведению в образовательных организациях области родительских собраний по вопросам проникновения деструктивных</w:t>
      </w:r>
      <w:r>
        <w:rPr>
          <w:rFonts w:ascii="Times New Roman" w:hAnsi="Times New Roman" w:cs="Times New Roman"/>
          <w:sz w:val="28"/>
          <w:szCs w:val="28"/>
        </w:rPr>
        <w:t xml:space="preserve"> идеологий в подростковую среду.</w:t>
      </w:r>
    </w:p>
    <w:p w:rsidR="00134C09" w:rsidRDefault="00A50A29" w:rsidP="00BF5810">
      <w:pPr>
        <w:pStyle w:val="a3"/>
        <w:numPr>
          <w:ilvl w:val="0"/>
          <w:numId w:val="47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П</w:t>
      </w:r>
      <w:r w:rsidR="00A42603" w:rsidRPr="00A42603">
        <w:rPr>
          <w:rFonts w:ascii="Times New Roman" w:hAnsi="Times New Roman" w:cs="Times New Roman"/>
          <w:sz w:val="28"/>
          <w:szCs w:val="28"/>
        </w:rPr>
        <w:t xml:space="preserve">родолжить работу по привлечению представителей органов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A42603" w:rsidRPr="00A42603">
        <w:rPr>
          <w:rFonts w:ascii="Times New Roman" w:hAnsi="Times New Roman" w:cs="Times New Roman"/>
          <w:sz w:val="28"/>
          <w:szCs w:val="28"/>
        </w:rPr>
        <w:t>и учреждений системы профилактики безнадзорности и правонарушений несовершеннолетних и общественных организаций к беседам со школьниками по профилактике суицидов.</w:t>
      </w:r>
    </w:p>
    <w:p w:rsidR="00176B26" w:rsidRPr="00176B26" w:rsidRDefault="00176B26" w:rsidP="00AE63C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106F8" w:rsidRDefault="00973BB0" w:rsidP="00FF7425">
      <w:pPr>
        <w:pStyle w:val="a3"/>
        <w:spacing w:after="0" w:line="240" w:lineRule="auto"/>
        <w:ind w:left="0" w:firstLine="70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C6B03">
        <w:rPr>
          <w:rFonts w:ascii="Times New Roman" w:hAnsi="Times New Roman" w:cs="Times New Roman"/>
          <w:b/>
          <w:sz w:val="28"/>
          <w:szCs w:val="28"/>
        </w:rPr>
        <w:t>Министерству здравоохран</w:t>
      </w:r>
      <w:r>
        <w:rPr>
          <w:rFonts w:ascii="Times New Roman" w:hAnsi="Times New Roman" w:cs="Times New Roman"/>
          <w:b/>
          <w:sz w:val="28"/>
          <w:szCs w:val="28"/>
        </w:rPr>
        <w:t xml:space="preserve">ения и демографической политики </w:t>
      </w:r>
      <w:r w:rsidRPr="003C6B03">
        <w:rPr>
          <w:rFonts w:ascii="Times New Roman" w:hAnsi="Times New Roman" w:cs="Times New Roman"/>
          <w:b/>
          <w:sz w:val="28"/>
          <w:szCs w:val="28"/>
        </w:rPr>
        <w:t>Магаданской области:</w:t>
      </w:r>
    </w:p>
    <w:p w:rsidR="00134C09" w:rsidRPr="00FF7425" w:rsidRDefault="00134C09" w:rsidP="00FF7425">
      <w:pPr>
        <w:pStyle w:val="a3"/>
        <w:spacing w:after="0" w:line="240" w:lineRule="auto"/>
        <w:ind w:left="0" w:firstLine="70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73BB0" w:rsidRDefault="00973BB0" w:rsidP="00BF5810">
      <w:pPr>
        <w:pStyle w:val="a3"/>
        <w:numPr>
          <w:ilvl w:val="0"/>
          <w:numId w:val="14"/>
        </w:numPr>
        <w:spacing w:after="0" w:line="360" w:lineRule="auto"/>
        <w:ind w:left="0" w:firstLine="703"/>
        <w:jc w:val="both"/>
        <w:rPr>
          <w:rFonts w:ascii="Times New Roman" w:hAnsi="Times New Roman" w:cs="Times New Roman"/>
          <w:sz w:val="28"/>
          <w:szCs w:val="28"/>
        </w:rPr>
      </w:pPr>
      <w:r w:rsidRPr="0007615B">
        <w:rPr>
          <w:rFonts w:ascii="Times New Roman" w:hAnsi="Times New Roman" w:cs="Times New Roman"/>
          <w:sz w:val="28"/>
          <w:szCs w:val="28"/>
        </w:rPr>
        <w:t xml:space="preserve">Ежегодно предусматривать финансовые средства на организацию </w:t>
      </w:r>
      <w:r>
        <w:rPr>
          <w:rFonts w:ascii="Times New Roman" w:hAnsi="Times New Roman" w:cs="Times New Roman"/>
          <w:sz w:val="28"/>
          <w:szCs w:val="28"/>
        </w:rPr>
        <w:br/>
      </w:r>
      <w:r w:rsidRPr="0007615B">
        <w:rPr>
          <w:rFonts w:ascii="Times New Roman" w:hAnsi="Times New Roman" w:cs="Times New Roman"/>
          <w:sz w:val="28"/>
          <w:szCs w:val="28"/>
        </w:rPr>
        <w:t>и проведение диспансеризации несовершеннолетни</w:t>
      </w:r>
      <w:r>
        <w:rPr>
          <w:rFonts w:ascii="Times New Roman" w:hAnsi="Times New Roman" w:cs="Times New Roman"/>
          <w:sz w:val="28"/>
          <w:szCs w:val="28"/>
        </w:rPr>
        <w:t>х в удаленных населенных пунктах</w:t>
      </w:r>
      <w:r w:rsidRPr="0007615B">
        <w:rPr>
          <w:rFonts w:ascii="Times New Roman" w:hAnsi="Times New Roman" w:cs="Times New Roman"/>
          <w:sz w:val="28"/>
          <w:szCs w:val="28"/>
        </w:rPr>
        <w:t xml:space="preserve"> Ольско</w:t>
      </w:r>
      <w:r>
        <w:rPr>
          <w:rFonts w:ascii="Times New Roman" w:hAnsi="Times New Roman" w:cs="Times New Roman"/>
          <w:sz w:val="28"/>
          <w:szCs w:val="28"/>
        </w:rPr>
        <w:t>го и Северо –</w:t>
      </w:r>
      <w:r w:rsidR="00FF7425">
        <w:rPr>
          <w:rFonts w:ascii="Times New Roman" w:hAnsi="Times New Roman" w:cs="Times New Roman"/>
          <w:sz w:val="28"/>
          <w:szCs w:val="28"/>
        </w:rPr>
        <w:t xml:space="preserve"> Эвенского округов.</w:t>
      </w:r>
    </w:p>
    <w:p w:rsidR="00A92D32" w:rsidRDefault="00A92D32" w:rsidP="00BF5810">
      <w:pPr>
        <w:pStyle w:val="a3"/>
        <w:numPr>
          <w:ilvl w:val="0"/>
          <w:numId w:val="14"/>
        </w:numPr>
        <w:spacing w:after="0" w:line="360" w:lineRule="auto"/>
        <w:ind w:left="0" w:firstLine="703"/>
        <w:jc w:val="both"/>
        <w:rPr>
          <w:rFonts w:ascii="Times New Roman" w:hAnsi="Times New Roman" w:cs="Times New Roman"/>
          <w:sz w:val="28"/>
          <w:szCs w:val="28"/>
        </w:rPr>
      </w:pPr>
      <w:r w:rsidRPr="005B2F9B">
        <w:rPr>
          <w:rFonts w:ascii="Times New Roman" w:hAnsi="Times New Roman" w:cs="Times New Roman"/>
          <w:sz w:val="28"/>
          <w:szCs w:val="28"/>
        </w:rPr>
        <w:t xml:space="preserve">Обеспечить ежегодное проведение мониторинга в части диспансерного учета и лекарственного обеспечения лиц из числа детей-сирот и детей, оставшихся без попечения родителей, учащихся профессиональных образовательных учреждений Магаданской области. </w:t>
      </w:r>
    </w:p>
    <w:p w:rsidR="004E2009" w:rsidRDefault="00193782" w:rsidP="00BF5810">
      <w:pPr>
        <w:pStyle w:val="a3"/>
        <w:numPr>
          <w:ilvl w:val="0"/>
          <w:numId w:val="14"/>
        </w:numPr>
        <w:spacing w:after="0" w:line="360" w:lineRule="auto"/>
        <w:ind w:left="0" w:firstLine="70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Совместно с министерством труда и социальной политики Магаданской области р</w:t>
      </w:r>
      <w:r w:rsidR="00911564" w:rsidRPr="00911564">
        <w:rPr>
          <w:rFonts w:ascii="Times New Roman" w:hAnsi="Times New Roman" w:cs="Times New Roman"/>
          <w:sz w:val="28"/>
          <w:szCs w:val="28"/>
        </w:rPr>
        <w:t xml:space="preserve">азработать нормативно правовой документ, в котором </w:t>
      </w:r>
      <w:r w:rsidR="00DB3569">
        <w:rPr>
          <w:rFonts w:ascii="Times New Roman" w:hAnsi="Times New Roman" w:cs="Times New Roman"/>
          <w:sz w:val="28"/>
          <w:szCs w:val="28"/>
        </w:rPr>
        <w:t xml:space="preserve">было предусмотрено безвозмездное  </w:t>
      </w:r>
      <w:r w:rsidR="004E2009" w:rsidRPr="00911564">
        <w:rPr>
          <w:rFonts w:ascii="Times New Roman" w:hAnsi="Times New Roman" w:cs="Times New Roman"/>
          <w:sz w:val="28"/>
          <w:szCs w:val="28"/>
        </w:rPr>
        <w:t>предоставление услуги</w:t>
      </w:r>
      <w:r w:rsidR="00911564" w:rsidRPr="00911564">
        <w:rPr>
          <w:rFonts w:ascii="Times New Roman" w:hAnsi="Times New Roman" w:cs="Times New Roman"/>
          <w:sz w:val="28"/>
          <w:szCs w:val="28"/>
        </w:rPr>
        <w:t xml:space="preserve"> транспортировки лежачих детей – инвалидов</w:t>
      </w:r>
      <w:r w:rsidR="004E2009">
        <w:rPr>
          <w:rFonts w:ascii="Times New Roman" w:hAnsi="Times New Roman" w:cs="Times New Roman"/>
          <w:sz w:val="28"/>
          <w:szCs w:val="28"/>
        </w:rPr>
        <w:t>,</w:t>
      </w:r>
      <w:r w:rsidR="004E2009" w:rsidRPr="004E2009">
        <w:t xml:space="preserve"> </w:t>
      </w:r>
      <w:r w:rsidR="004E2009" w:rsidRPr="004E2009">
        <w:rPr>
          <w:rFonts w:ascii="Times New Roman" w:hAnsi="Times New Roman" w:cs="Times New Roman"/>
          <w:sz w:val="28"/>
          <w:szCs w:val="28"/>
        </w:rPr>
        <w:t>имеющих ограничения жизнедеятельности по способности к самостоятельному передвижению 3 степени</w:t>
      </w:r>
      <w:r w:rsidR="00911564" w:rsidRPr="00911564">
        <w:t xml:space="preserve"> </w:t>
      </w:r>
      <w:r w:rsidR="004E2009">
        <w:t>(</w:t>
      </w:r>
      <w:r w:rsidR="00911564" w:rsidRPr="00911564">
        <w:rPr>
          <w:rFonts w:ascii="Times New Roman" w:hAnsi="Times New Roman" w:cs="Times New Roman"/>
          <w:sz w:val="28"/>
          <w:szCs w:val="28"/>
        </w:rPr>
        <w:t>перемещение которых возможно только на носилках</w:t>
      </w:r>
      <w:r w:rsidR="004E2009">
        <w:rPr>
          <w:rFonts w:ascii="Times New Roman" w:hAnsi="Times New Roman" w:cs="Times New Roman"/>
          <w:sz w:val="28"/>
          <w:szCs w:val="28"/>
        </w:rPr>
        <w:t>)</w:t>
      </w:r>
      <w:r w:rsidR="00911564" w:rsidRPr="00911564">
        <w:rPr>
          <w:rFonts w:ascii="Times New Roman" w:hAnsi="Times New Roman" w:cs="Times New Roman"/>
          <w:sz w:val="28"/>
          <w:szCs w:val="28"/>
        </w:rPr>
        <w:t xml:space="preserve">, </w:t>
      </w:r>
      <w:r w:rsidR="004E2009">
        <w:rPr>
          <w:rFonts w:ascii="Times New Roman" w:hAnsi="Times New Roman" w:cs="Times New Roman"/>
          <w:sz w:val="28"/>
          <w:szCs w:val="28"/>
        </w:rPr>
        <w:t xml:space="preserve">для прохождения </w:t>
      </w:r>
      <w:r w:rsidR="00DB3569">
        <w:rPr>
          <w:rFonts w:ascii="Times New Roman" w:hAnsi="Times New Roman" w:cs="Times New Roman"/>
          <w:sz w:val="28"/>
          <w:szCs w:val="28"/>
        </w:rPr>
        <w:t>медицинских процедур.</w:t>
      </w:r>
    </w:p>
    <w:p w:rsidR="0076688B" w:rsidRDefault="004E2009" w:rsidP="00BF5810">
      <w:pPr>
        <w:pStyle w:val="a3"/>
        <w:numPr>
          <w:ilvl w:val="0"/>
          <w:numId w:val="14"/>
        </w:numPr>
        <w:spacing w:after="0" w:line="360" w:lineRule="auto"/>
        <w:ind w:left="0" w:firstLine="70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целях раннего выявления </w:t>
      </w:r>
      <w:r w:rsidR="000B5FC9">
        <w:rPr>
          <w:rFonts w:ascii="Times New Roman" w:hAnsi="Times New Roman" w:cs="Times New Roman"/>
          <w:sz w:val="28"/>
          <w:szCs w:val="28"/>
        </w:rPr>
        <w:t>заболеваний</w:t>
      </w:r>
      <w:r w:rsidRPr="004E200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 несовершеннолетних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и принятию оперативных мер</w:t>
      </w:r>
      <w:r w:rsidRPr="004E2009">
        <w:rPr>
          <w:rFonts w:ascii="Times New Roman" w:hAnsi="Times New Roman" w:cs="Times New Roman"/>
          <w:sz w:val="28"/>
          <w:szCs w:val="28"/>
        </w:rPr>
        <w:t xml:space="preserve"> к их госпитализации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B5FC9">
        <w:rPr>
          <w:rFonts w:ascii="Times New Roman" w:hAnsi="Times New Roman" w:cs="Times New Roman"/>
          <w:sz w:val="28"/>
          <w:szCs w:val="28"/>
        </w:rPr>
        <w:t xml:space="preserve">предусмотреть </w:t>
      </w:r>
      <w:r>
        <w:rPr>
          <w:rFonts w:ascii="Times New Roman" w:hAnsi="Times New Roman" w:cs="Times New Roman"/>
          <w:sz w:val="28"/>
          <w:szCs w:val="28"/>
        </w:rPr>
        <w:t xml:space="preserve">финиковые средства </w:t>
      </w:r>
      <w:r w:rsidRPr="004E2009">
        <w:rPr>
          <w:rFonts w:ascii="Times New Roman" w:hAnsi="Times New Roman" w:cs="Times New Roman"/>
          <w:sz w:val="28"/>
          <w:szCs w:val="28"/>
        </w:rPr>
        <w:t xml:space="preserve"> на реализацию мероприятий профилактической и ранней диагностической направленности среди лиц, проживающих в удаленных местах традиционного проживания и промысла коренных малочисле</w:t>
      </w:r>
      <w:r>
        <w:rPr>
          <w:rFonts w:ascii="Times New Roman" w:hAnsi="Times New Roman" w:cs="Times New Roman"/>
          <w:sz w:val="28"/>
          <w:szCs w:val="28"/>
        </w:rPr>
        <w:t>нных народов Севера.</w:t>
      </w:r>
    </w:p>
    <w:p w:rsidR="00DB3569" w:rsidRPr="00B65D0D" w:rsidRDefault="00DB3569" w:rsidP="00B65D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73BB0" w:rsidRPr="003C6B03" w:rsidRDefault="00973BB0" w:rsidP="00973BB0">
      <w:pPr>
        <w:pStyle w:val="a3"/>
        <w:spacing w:after="0" w:line="240" w:lineRule="auto"/>
        <w:ind w:left="0" w:firstLine="70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C6B03">
        <w:rPr>
          <w:rFonts w:ascii="Times New Roman" w:hAnsi="Times New Roman" w:cs="Times New Roman"/>
          <w:b/>
          <w:sz w:val="28"/>
          <w:szCs w:val="28"/>
        </w:rPr>
        <w:t>Министерст</w:t>
      </w:r>
      <w:r>
        <w:rPr>
          <w:rFonts w:ascii="Times New Roman" w:hAnsi="Times New Roman" w:cs="Times New Roman"/>
          <w:b/>
          <w:sz w:val="28"/>
          <w:szCs w:val="28"/>
        </w:rPr>
        <w:t xml:space="preserve">ву труда и социальной </w:t>
      </w:r>
      <w:r w:rsidR="000251DF">
        <w:rPr>
          <w:rFonts w:ascii="Times New Roman" w:hAnsi="Times New Roman" w:cs="Times New Roman"/>
          <w:b/>
          <w:sz w:val="28"/>
          <w:szCs w:val="28"/>
        </w:rPr>
        <w:t>политики Магаданской</w:t>
      </w:r>
      <w:r w:rsidRPr="003C6B03">
        <w:rPr>
          <w:rFonts w:ascii="Times New Roman" w:hAnsi="Times New Roman" w:cs="Times New Roman"/>
          <w:b/>
          <w:sz w:val="28"/>
          <w:szCs w:val="28"/>
        </w:rPr>
        <w:t xml:space="preserve"> области:</w:t>
      </w:r>
    </w:p>
    <w:p w:rsidR="00973BB0" w:rsidRPr="003C6B03" w:rsidRDefault="00973BB0" w:rsidP="00973BB0">
      <w:pPr>
        <w:pStyle w:val="a3"/>
        <w:spacing w:after="0" w:line="240" w:lineRule="auto"/>
        <w:ind w:left="0" w:firstLine="70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3BB0" w:rsidRPr="003C6B03" w:rsidRDefault="00051A0F" w:rsidP="00BF5810">
      <w:pPr>
        <w:pStyle w:val="a3"/>
        <w:numPr>
          <w:ilvl w:val="0"/>
          <w:numId w:val="15"/>
        </w:numPr>
        <w:autoSpaceDE w:val="0"/>
        <w:autoSpaceDN w:val="0"/>
        <w:adjustRightInd w:val="0"/>
        <w:spacing w:after="0" w:line="360" w:lineRule="auto"/>
        <w:ind w:left="0" w:firstLine="70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Разработать </w:t>
      </w:r>
      <w:r w:rsidR="00973BB0" w:rsidRPr="003C6B03">
        <w:rPr>
          <w:rFonts w:ascii="Times New Roman" w:hAnsi="Times New Roman" w:cs="Times New Roman"/>
          <w:sz w:val="28"/>
          <w:szCs w:val="28"/>
        </w:rPr>
        <w:t xml:space="preserve">предложения по увеличению объема финансирования государственной программы Магаданской области «Обеспечение доступным </w:t>
      </w:r>
      <w:r w:rsidR="00973BB0">
        <w:rPr>
          <w:rFonts w:ascii="Times New Roman" w:hAnsi="Times New Roman" w:cs="Times New Roman"/>
          <w:sz w:val="28"/>
          <w:szCs w:val="28"/>
        </w:rPr>
        <w:br/>
      </w:r>
      <w:r w:rsidR="00973BB0" w:rsidRPr="003C6B03">
        <w:rPr>
          <w:rFonts w:ascii="Times New Roman" w:hAnsi="Times New Roman" w:cs="Times New Roman"/>
          <w:sz w:val="28"/>
          <w:szCs w:val="28"/>
        </w:rPr>
        <w:t xml:space="preserve">и комфортным жильем жителей Магаданской области» (постановление Правительства Магаданской области от 25.09.2014 г. № 789-пп </w:t>
      </w:r>
      <w:r w:rsidR="00973BB0" w:rsidRPr="003C6B03">
        <w:rPr>
          <w:rFonts w:ascii="Times New Roman" w:hAnsi="Times New Roman" w:cs="Times New Roman"/>
          <w:sz w:val="28"/>
          <w:szCs w:val="28"/>
        </w:rPr>
        <w:br/>
        <w:t xml:space="preserve">«Об утверждении порядка предоставления социальной выплаты на улучшение жилищных условий многодетным семьям, воспитывающим 4 и более детей </w:t>
      </w:r>
      <w:r w:rsidR="00973BB0" w:rsidRPr="003C6B03">
        <w:rPr>
          <w:rFonts w:ascii="Times New Roman" w:hAnsi="Times New Roman" w:cs="Times New Roman"/>
          <w:sz w:val="28"/>
          <w:szCs w:val="28"/>
        </w:rPr>
        <w:br/>
        <w:t>до 18 лет, состоящим на учете нуждающихся в жилых помещениях»).</w:t>
      </w:r>
    </w:p>
    <w:p w:rsidR="00973BB0" w:rsidRPr="005B2F9B" w:rsidRDefault="00973BB0" w:rsidP="00BF5810">
      <w:pPr>
        <w:pStyle w:val="a3"/>
        <w:numPr>
          <w:ilvl w:val="0"/>
          <w:numId w:val="15"/>
        </w:numPr>
        <w:autoSpaceDE w:val="0"/>
        <w:autoSpaceDN w:val="0"/>
        <w:adjustRightInd w:val="0"/>
        <w:spacing w:after="0" w:line="360" w:lineRule="auto"/>
        <w:ind w:left="0" w:firstLine="703"/>
        <w:jc w:val="both"/>
        <w:rPr>
          <w:rFonts w:ascii="Times New Roman" w:hAnsi="Times New Roman" w:cs="Times New Roman"/>
          <w:sz w:val="28"/>
          <w:szCs w:val="28"/>
        </w:rPr>
      </w:pPr>
      <w:r w:rsidRPr="005B2F9B">
        <w:rPr>
          <w:rFonts w:ascii="Times New Roman" w:hAnsi="Times New Roman" w:cs="Times New Roman"/>
          <w:sz w:val="28"/>
          <w:szCs w:val="28"/>
        </w:rPr>
        <w:t xml:space="preserve">При обращении глав </w:t>
      </w:r>
      <w:r w:rsidR="008F15EC" w:rsidRPr="005B2F9B">
        <w:rPr>
          <w:rFonts w:ascii="Times New Roman" w:hAnsi="Times New Roman" w:cs="Times New Roman"/>
          <w:sz w:val="28"/>
          <w:szCs w:val="28"/>
        </w:rPr>
        <w:t>муниципальных округов</w:t>
      </w:r>
      <w:r w:rsidRPr="005B2F9B">
        <w:rPr>
          <w:rFonts w:ascii="Times New Roman" w:hAnsi="Times New Roman" w:cs="Times New Roman"/>
          <w:sz w:val="28"/>
          <w:szCs w:val="28"/>
        </w:rPr>
        <w:t xml:space="preserve"> оказывать методическую помощь в создании и деятельности групп временного пребывания несовершеннолетних, оказавшихся в трудной жизненной ситуации.</w:t>
      </w:r>
    </w:p>
    <w:p w:rsidR="00A92D32" w:rsidRDefault="00A92D32" w:rsidP="00BF5810">
      <w:pPr>
        <w:pStyle w:val="a3"/>
        <w:numPr>
          <w:ilvl w:val="0"/>
          <w:numId w:val="15"/>
        </w:numPr>
        <w:autoSpaceDE w:val="0"/>
        <w:autoSpaceDN w:val="0"/>
        <w:adjustRightInd w:val="0"/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B2F9B">
        <w:rPr>
          <w:rFonts w:ascii="Times New Roman" w:hAnsi="Times New Roman" w:cs="Times New Roman"/>
          <w:sz w:val="28"/>
          <w:szCs w:val="28"/>
        </w:rPr>
        <w:t xml:space="preserve"> Активизировать адресное доведение информации о существующих мерах поддержки семей с детьми, включая детей с инвалидность</w:t>
      </w:r>
      <w:r w:rsidR="00A000D8">
        <w:rPr>
          <w:rFonts w:ascii="Times New Roman" w:hAnsi="Times New Roman" w:cs="Times New Roman"/>
          <w:sz w:val="28"/>
          <w:szCs w:val="28"/>
        </w:rPr>
        <w:t>ю, до родителей (законных представителей).</w:t>
      </w:r>
    </w:p>
    <w:p w:rsidR="002D2C9B" w:rsidRPr="005B2F9B" w:rsidRDefault="002D2C9B" w:rsidP="002D2C9B">
      <w:pPr>
        <w:pStyle w:val="a3"/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51A0F" w:rsidRPr="003C6B03" w:rsidRDefault="00051A0F" w:rsidP="002D2C9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73BB0" w:rsidRPr="003C6B03" w:rsidRDefault="00973BB0" w:rsidP="00973BB0">
      <w:pPr>
        <w:pStyle w:val="a3"/>
        <w:autoSpaceDE w:val="0"/>
        <w:autoSpaceDN w:val="0"/>
        <w:adjustRightInd w:val="0"/>
        <w:spacing w:after="0" w:line="360" w:lineRule="auto"/>
        <w:ind w:left="0" w:firstLine="703"/>
        <w:rPr>
          <w:rFonts w:ascii="Times New Roman" w:hAnsi="Times New Roman" w:cs="Times New Roman"/>
          <w:b/>
          <w:sz w:val="28"/>
          <w:szCs w:val="28"/>
        </w:rPr>
      </w:pPr>
      <w:r w:rsidRPr="003C6B03">
        <w:rPr>
          <w:rFonts w:ascii="Times New Roman" w:hAnsi="Times New Roman" w:cs="Times New Roman"/>
          <w:b/>
          <w:sz w:val="28"/>
          <w:szCs w:val="28"/>
        </w:rPr>
        <w:t>Мэру г. Магадана:</w:t>
      </w:r>
    </w:p>
    <w:p w:rsidR="002628BD" w:rsidRDefault="00973BB0" w:rsidP="00BF5810">
      <w:pPr>
        <w:pStyle w:val="a3"/>
        <w:numPr>
          <w:ilvl w:val="0"/>
          <w:numId w:val="35"/>
        </w:numPr>
        <w:autoSpaceDE w:val="0"/>
        <w:autoSpaceDN w:val="0"/>
        <w:adjustRightInd w:val="0"/>
        <w:spacing w:after="0" w:line="360" w:lineRule="auto"/>
        <w:ind w:left="0" w:firstLine="703"/>
        <w:jc w:val="both"/>
        <w:rPr>
          <w:rFonts w:ascii="Times New Roman" w:hAnsi="Times New Roman" w:cs="Times New Roman"/>
          <w:sz w:val="28"/>
          <w:szCs w:val="28"/>
        </w:rPr>
      </w:pPr>
      <w:r w:rsidRPr="003C6B03">
        <w:rPr>
          <w:rFonts w:ascii="Times New Roman" w:hAnsi="Times New Roman" w:cs="Times New Roman"/>
          <w:sz w:val="28"/>
          <w:szCs w:val="28"/>
        </w:rPr>
        <w:t xml:space="preserve">На основе анализа причин аварийности на конкретных участках дорог </w:t>
      </w:r>
      <w:r w:rsidRPr="003C6B03">
        <w:rPr>
          <w:rFonts w:ascii="Times New Roman" w:hAnsi="Times New Roman" w:cs="Times New Roman"/>
          <w:sz w:val="28"/>
          <w:szCs w:val="28"/>
        </w:rPr>
        <w:br/>
        <w:t xml:space="preserve">с учетом состава и интенсивности движения и дорожных условий рассмотреть возможность установки искусственных неровностей на проезжей части </w:t>
      </w:r>
      <w:r>
        <w:rPr>
          <w:rFonts w:ascii="Times New Roman" w:hAnsi="Times New Roman" w:cs="Times New Roman"/>
          <w:sz w:val="28"/>
          <w:szCs w:val="28"/>
        </w:rPr>
        <w:br/>
        <w:t xml:space="preserve">в </w:t>
      </w:r>
      <w:r w:rsidRPr="003C6B03">
        <w:rPr>
          <w:rFonts w:ascii="Times New Roman" w:hAnsi="Times New Roman" w:cs="Times New Roman"/>
          <w:sz w:val="28"/>
          <w:szCs w:val="28"/>
        </w:rPr>
        <w:t>круглогодичном режиме либо создани</w:t>
      </w:r>
      <w:r>
        <w:rPr>
          <w:rFonts w:ascii="Times New Roman" w:hAnsi="Times New Roman" w:cs="Times New Roman"/>
          <w:sz w:val="28"/>
          <w:szCs w:val="28"/>
        </w:rPr>
        <w:t xml:space="preserve">я цементно-бетонных неровностей </w:t>
      </w:r>
      <w:r w:rsidRPr="003C6B03">
        <w:rPr>
          <w:rFonts w:ascii="Times New Roman" w:hAnsi="Times New Roman" w:cs="Times New Roman"/>
          <w:sz w:val="28"/>
          <w:szCs w:val="28"/>
        </w:rPr>
        <w:t>возле нере</w:t>
      </w:r>
      <w:r w:rsidR="00DB3569">
        <w:rPr>
          <w:rFonts w:ascii="Times New Roman" w:hAnsi="Times New Roman" w:cs="Times New Roman"/>
          <w:sz w:val="28"/>
          <w:szCs w:val="28"/>
        </w:rPr>
        <w:t>гулируемых пешеходных переходов в летний период 2023 года.</w:t>
      </w:r>
      <w:r w:rsidR="002628B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B345A" w:rsidRPr="002628BD" w:rsidRDefault="002628BD" w:rsidP="002628BD">
      <w:pPr>
        <w:pStyle w:val="a3"/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2628BD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B14CB8" w:rsidRPr="002628BD">
        <w:rPr>
          <w:rFonts w:ascii="Times New Roman" w:eastAsia="Times New Roman" w:hAnsi="Times New Roman" w:cs="Times New Roman"/>
          <w:sz w:val="28"/>
          <w:szCs w:val="28"/>
          <w:lang w:eastAsia="ru-RU"/>
        </w:rPr>
        <w:t>ассмотреть вопрос о выделении Центру временного содержания несовершеннолетних правонарушителей УМВД России по Магаданской области дополнительного нежилого помещения.</w:t>
      </w:r>
    </w:p>
    <w:p w:rsidR="00B14CB8" w:rsidRPr="00B14CB8" w:rsidRDefault="00B14CB8" w:rsidP="002628BD">
      <w:pPr>
        <w:pStyle w:val="a3"/>
        <w:tabs>
          <w:tab w:val="left" w:pos="0"/>
        </w:tabs>
        <w:spacing w:after="0" w:line="360" w:lineRule="auto"/>
        <w:ind w:left="0" w:firstLine="703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FF4912" w:rsidRPr="001B345A" w:rsidRDefault="000B5B07" w:rsidP="000B5B07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color w:val="7030A0"/>
          <w:sz w:val="28"/>
          <w:szCs w:val="28"/>
        </w:rPr>
        <w:tab/>
      </w:r>
      <w:r w:rsidR="00FF4912" w:rsidRPr="001B345A">
        <w:rPr>
          <w:rFonts w:ascii="Times New Roman" w:hAnsi="Times New Roman" w:cs="Times New Roman"/>
          <w:b/>
          <w:sz w:val="28"/>
          <w:szCs w:val="28"/>
        </w:rPr>
        <w:t>Главам муниципальных округов:</w:t>
      </w:r>
    </w:p>
    <w:p w:rsidR="00FF4912" w:rsidRPr="000B5B07" w:rsidRDefault="000B5B07" w:rsidP="000B5B07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5B07">
        <w:rPr>
          <w:rFonts w:ascii="Times New Roman" w:hAnsi="Times New Roman" w:cs="Times New Roman"/>
          <w:sz w:val="28"/>
          <w:szCs w:val="28"/>
        </w:rPr>
        <w:t>1. О</w:t>
      </w:r>
      <w:r w:rsidR="00FF4912" w:rsidRPr="000B5B07">
        <w:rPr>
          <w:rFonts w:ascii="Times New Roman" w:hAnsi="Times New Roman" w:cs="Times New Roman"/>
          <w:sz w:val="28"/>
          <w:szCs w:val="28"/>
        </w:rPr>
        <w:t>братить внимание на покупк</w:t>
      </w:r>
      <w:r w:rsidR="00051A0F">
        <w:rPr>
          <w:rFonts w:ascii="Times New Roman" w:hAnsi="Times New Roman" w:cs="Times New Roman"/>
          <w:sz w:val="28"/>
          <w:szCs w:val="28"/>
        </w:rPr>
        <w:t>у ветхих жилых помещений</w:t>
      </w:r>
      <w:r w:rsidR="00FF4912" w:rsidRPr="000B5B07">
        <w:rPr>
          <w:rFonts w:ascii="Times New Roman" w:hAnsi="Times New Roman" w:cs="Times New Roman"/>
          <w:sz w:val="28"/>
          <w:szCs w:val="28"/>
        </w:rPr>
        <w:t xml:space="preserve"> малообеспеченными семьями, в том числе на средства материнского (семейного) капитала. При приобретении права собствен</w:t>
      </w:r>
      <w:r w:rsidR="00051A0F">
        <w:rPr>
          <w:rFonts w:ascii="Times New Roman" w:hAnsi="Times New Roman" w:cs="Times New Roman"/>
          <w:sz w:val="28"/>
          <w:szCs w:val="28"/>
        </w:rPr>
        <w:t>ности на данные дома, обеспечивать</w:t>
      </w:r>
      <w:r w:rsidR="00FF4912" w:rsidRPr="000B5B07">
        <w:rPr>
          <w:rFonts w:ascii="Times New Roman" w:hAnsi="Times New Roman" w:cs="Times New Roman"/>
          <w:sz w:val="28"/>
          <w:szCs w:val="28"/>
        </w:rPr>
        <w:t xml:space="preserve"> проверку печного</w:t>
      </w:r>
      <w:r w:rsidRPr="000B5B07">
        <w:rPr>
          <w:rFonts w:ascii="Times New Roman" w:hAnsi="Times New Roman" w:cs="Times New Roman"/>
          <w:sz w:val="28"/>
          <w:szCs w:val="28"/>
        </w:rPr>
        <w:t xml:space="preserve"> и электрического оборудования.</w:t>
      </w:r>
    </w:p>
    <w:p w:rsidR="00051A0F" w:rsidRDefault="000B5B07" w:rsidP="000B5B07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5B07">
        <w:rPr>
          <w:rFonts w:ascii="Times New Roman" w:hAnsi="Times New Roman" w:cs="Times New Roman"/>
          <w:sz w:val="28"/>
          <w:szCs w:val="28"/>
        </w:rPr>
        <w:t>2. О</w:t>
      </w:r>
      <w:r w:rsidR="00FF4912" w:rsidRPr="000B5B07">
        <w:rPr>
          <w:rFonts w:ascii="Times New Roman" w:hAnsi="Times New Roman" w:cs="Times New Roman"/>
          <w:sz w:val="28"/>
          <w:szCs w:val="28"/>
        </w:rPr>
        <w:t>существлять контроль жилищных условий семей</w:t>
      </w:r>
      <w:r w:rsidR="00051A0F">
        <w:rPr>
          <w:rFonts w:ascii="Times New Roman" w:hAnsi="Times New Roman" w:cs="Times New Roman"/>
          <w:sz w:val="28"/>
          <w:szCs w:val="28"/>
        </w:rPr>
        <w:t xml:space="preserve">, в которых проживают дети, находящиеся под </w:t>
      </w:r>
      <w:r w:rsidR="0091594E">
        <w:rPr>
          <w:rFonts w:ascii="Times New Roman" w:hAnsi="Times New Roman" w:cs="Times New Roman"/>
          <w:sz w:val="28"/>
          <w:szCs w:val="28"/>
        </w:rPr>
        <w:t xml:space="preserve">опекой, в приемных семьях, </w:t>
      </w:r>
      <w:r w:rsidR="0091594E" w:rsidRPr="000B5B07">
        <w:rPr>
          <w:rFonts w:ascii="Times New Roman" w:hAnsi="Times New Roman" w:cs="Times New Roman"/>
          <w:sz w:val="28"/>
          <w:szCs w:val="28"/>
        </w:rPr>
        <w:t>в</w:t>
      </w:r>
      <w:r w:rsidR="00FF4912" w:rsidRPr="000B5B07">
        <w:rPr>
          <w:rFonts w:ascii="Times New Roman" w:hAnsi="Times New Roman" w:cs="Times New Roman"/>
          <w:sz w:val="28"/>
          <w:szCs w:val="28"/>
        </w:rPr>
        <w:t xml:space="preserve"> целях проверки условий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FF4912" w:rsidRPr="000B5B07">
        <w:rPr>
          <w:rFonts w:ascii="Times New Roman" w:hAnsi="Times New Roman" w:cs="Times New Roman"/>
          <w:sz w:val="28"/>
          <w:szCs w:val="28"/>
        </w:rPr>
        <w:t>их проживания и исправности печного и электрооборудования. При рассмотрении вопроса о передачи ребенка в опекаемую семью</w:t>
      </w:r>
      <w:r w:rsidR="0091594E">
        <w:rPr>
          <w:rFonts w:ascii="Times New Roman" w:hAnsi="Times New Roman" w:cs="Times New Roman"/>
          <w:sz w:val="28"/>
          <w:szCs w:val="28"/>
        </w:rPr>
        <w:t xml:space="preserve"> либо в приемную семью</w:t>
      </w:r>
      <w:r w:rsidR="00FF4912" w:rsidRPr="000B5B07">
        <w:rPr>
          <w:rFonts w:ascii="Times New Roman" w:hAnsi="Times New Roman" w:cs="Times New Roman"/>
          <w:sz w:val="28"/>
          <w:szCs w:val="28"/>
        </w:rPr>
        <w:t xml:space="preserve">, в частных домах рекомендовать устанавливать </w:t>
      </w:r>
      <w:r w:rsidR="00051A0F">
        <w:rPr>
          <w:rFonts w:ascii="Times New Roman" w:hAnsi="Times New Roman" w:cs="Times New Roman"/>
          <w:sz w:val="28"/>
          <w:szCs w:val="28"/>
        </w:rPr>
        <w:t>автоматические пожарные извещатели.</w:t>
      </w:r>
    </w:p>
    <w:p w:rsidR="00FF4912" w:rsidRPr="000B5B07" w:rsidRDefault="000B5B07" w:rsidP="000B5B07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5B07">
        <w:rPr>
          <w:rFonts w:ascii="Times New Roman" w:hAnsi="Times New Roman" w:cs="Times New Roman"/>
          <w:sz w:val="28"/>
          <w:szCs w:val="28"/>
        </w:rPr>
        <w:t>3</w:t>
      </w:r>
      <w:r w:rsidR="00051A0F">
        <w:rPr>
          <w:rFonts w:ascii="Times New Roman" w:hAnsi="Times New Roman" w:cs="Times New Roman"/>
          <w:sz w:val="28"/>
          <w:szCs w:val="28"/>
        </w:rPr>
        <w:t>. Продолжи</w:t>
      </w:r>
      <w:r w:rsidR="00FF4912" w:rsidRPr="000B5B07">
        <w:rPr>
          <w:rFonts w:ascii="Times New Roman" w:hAnsi="Times New Roman" w:cs="Times New Roman"/>
          <w:sz w:val="28"/>
          <w:szCs w:val="28"/>
        </w:rPr>
        <w:t>ть работу по оказанию адресной помощи многодетным семьям, семьям, находящимся в социально опасном положении</w:t>
      </w:r>
      <w:r w:rsidR="0091594E">
        <w:rPr>
          <w:rFonts w:ascii="Times New Roman" w:hAnsi="Times New Roman" w:cs="Times New Roman"/>
          <w:sz w:val="28"/>
          <w:szCs w:val="28"/>
        </w:rPr>
        <w:t>,</w:t>
      </w:r>
      <w:r w:rsidR="00FF4912" w:rsidRPr="000B5B07">
        <w:rPr>
          <w:rFonts w:ascii="Times New Roman" w:hAnsi="Times New Roman" w:cs="Times New Roman"/>
          <w:sz w:val="28"/>
          <w:szCs w:val="28"/>
        </w:rPr>
        <w:t xml:space="preserve"> по ремонту печного хозяйства, электротехнических устройств, монтажу автономных пожарных извещателей</w:t>
      </w:r>
      <w:r w:rsidRPr="000B5B07">
        <w:rPr>
          <w:rFonts w:ascii="Times New Roman" w:hAnsi="Times New Roman" w:cs="Times New Roman"/>
          <w:sz w:val="28"/>
          <w:szCs w:val="28"/>
        </w:rPr>
        <w:t>.</w:t>
      </w:r>
    </w:p>
    <w:p w:rsidR="00FF4912" w:rsidRPr="000B5B07" w:rsidRDefault="00051A0F" w:rsidP="000B5B07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Продолжи</w:t>
      </w:r>
      <w:r w:rsidR="00FF4912" w:rsidRPr="000B5B07">
        <w:rPr>
          <w:rFonts w:ascii="Times New Roman" w:hAnsi="Times New Roman" w:cs="Times New Roman"/>
          <w:sz w:val="28"/>
          <w:szCs w:val="28"/>
        </w:rPr>
        <w:t>ть работу по</w:t>
      </w:r>
      <w:r w:rsidR="0091594E">
        <w:rPr>
          <w:rFonts w:ascii="Times New Roman" w:hAnsi="Times New Roman" w:cs="Times New Roman"/>
          <w:sz w:val="28"/>
          <w:szCs w:val="28"/>
        </w:rPr>
        <w:t xml:space="preserve"> </w:t>
      </w:r>
      <w:r w:rsidR="00C34651">
        <w:rPr>
          <w:rFonts w:ascii="Times New Roman" w:hAnsi="Times New Roman" w:cs="Times New Roman"/>
          <w:sz w:val="28"/>
          <w:szCs w:val="28"/>
        </w:rPr>
        <w:t>организации регулярных</w:t>
      </w:r>
      <w:r w:rsidR="00FF4912" w:rsidRPr="000B5B07">
        <w:rPr>
          <w:rFonts w:ascii="Times New Roman" w:hAnsi="Times New Roman" w:cs="Times New Roman"/>
          <w:sz w:val="28"/>
          <w:szCs w:val="28"/>
        </w:rPr>
        <w:t xml:space="preserve"> подомо</w:t>
      </w:r>
      <w:r w:rsidR="0091594E">
        <w:rPr>
          <w:rFonts w:ascii="Times New Roman" w:hAnsi="Times New Roman" w:cs="Times New Roman"/>
          <w:sz w:val="28"/>
          <w:szCs w:val="28"/>
        </w:rPr>
        <w:t xml:space="preserve">вых </w:t>
      </w:r>
      <w:r w:rsidR="00C34651">
        <w:rPr>
          <w:rFonts w:ascii="Times New Roman" w:hAnsi="Times New Roman" w:cs="Times New Roman"/>
          <w:sz w:val="28"/>
          <w:szCs w:val="28"/>
        </w:rPr>
        <w:t xml:space="preserve">обходов </w:t>
      </w:r>
      <w:r w:rsidR="00C34651" w:rsidRPr="000B5B07">
        <w:rPr>
          <w:rFonts w:ascii="Times New Roman" w:hAnsi="Times New Roman" w:cs="Times New Roman"/>
          <w:sz w:val="28"/>
          <w:szCs w:val="28"/>
        </w:rPr>
        <w:t>семей</w:t>
      </w:r>
      <w:r w:rsidR="000B5B07" w:rsidRPr="000B5B07">
        <w:rPr>
          <w:rFonts w:ascii="Times New Roman" w:hAnsi="Times New Roman" w:cs="Times New Roman"/>
          <w:sz w:val="28"/>
          <w:szCs w:val="28"/>
        </w:rPr>
        <w:t xml:space="preserve"> </w:t>
      </w:r>
      <w:r w:rsidR="00755A4A">
        <w:rPr>
          <w:rFonts w:ascii="Times New Roman" w:hAnsi="Times New Roman" w:cs="Times New Roman"/>
          <w:sz w:val="28"/>
          <w:szCs w:val="28"/>
        </w:rPr>
        <w:br/>
      </w:r>
      <w:r w:rsidR="000B5B07" w:rsidRPr="000B5B07">
        <w:rPr>
          <w:rFonts w:ascii="Times New Roman" w:hAnsi="Times New Roman" w:cs="Times New Roman"/>
          <w:sz w:val="28"/>
          <w:szCs w:val="28"/>
        </w:rPr>
        <w:t>и формированию</w:t>
      </w:r>
      <w:r w:rsidR="00FF4912" w:rsidRPr="000B5B07">
        <w:rPr>
          <w:rFonts w:ascii="Times New Roman" w:hAnsi="Times New Roman" w:cs="Times New Roman"/>
          <w:sz w:val="28"/>
          <w:szCs w:val="28"/>
        </w:rPr>
        <w:t xml:space="preserve"> банк</w:t>
      </w:r>
      <w:r w:rsidR="000B5B07" w:rsidRPr="000B5B07">
        <w:rPr>
          <w:rFonts w:ascii="Times New Roman" w:hAnsi="Times New Roman" w:cs="Times New Roman"/>
          <w:sz w:val="28"/>
          <w:szCs w:val="28"/>
        </w:rPr>
        <w:t>а</w:t>
      </w:r>
      <w:r w:rsidR="00FF4912" w:rsidRPr="000B5B07">
        <w:rPr>
          <w:rFonts w:ascii="Times New Roman" w:hAnsi="Times New Roman" w:cs="Times New Roman"/>
          <w:sz w:val="28"/>
          <w:szCs w:val="28"/>
        </w:rPr>
        <w:t xml:space="preserve"> данных из числа семей, находящихся в социально опасном положении и имеющих задолженности по оплате за </w:t>
      </w:r>
      <w:r w:rsidR="000B5B07" w:rsidRPr="000B5B07">
        <w:rPr>
          <w:rFonts w:ascii="Times New Roman" w:hAnsi="Times New Roman" w:cs="Times New Roman"/>
          <w:sz w:val="28"/>
          <w:szCs w:val="28"/>
        </w:rPr>
        <w:t>электроэнергию</w:t>
      </w:r>
      <w:r w:rsidR="00FF4912" w:rsidRPr="000B5B07">
        <w:rPr>
          <w:rFonts w:ascii="Times New Roman" w:hAnsi="Times New Roman" w:cs="Times New Roman"/>
          <w:sz w:val="28"/>
          <w:szCs w:val="28"/>
        </w:rPr>
        <w:t xml:space="preserve"> для дальнейшего оказани</w:t>
      </w:r>
      <w:r w:rsidR="000B5B07" w:rsidRPr="000B5B07">
        <w:rPr>
          <w:rFonts w:ascii="Times New Roman" w:hAnsi="Times New Roman" w:cs="Times New Roman"/>
          <w:sz w:val="28"/>
          <w:szCs w:val="28"/>
        </w:rPr>
        <w:t>я помощи данной категории семей.</w:t>
      </w:r>
    </w:p>
    <w:p w:rsidR="00FF4912" w:rsidRPr="000B5B07" w:rsidRDefault="000B5B07" w:rsidP="000B5B07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B5B07">
        <w:rPr>
          <w:rFonts w:ascii="Times New Roman" w:hAnsi="Times New Roman" w:cs="Times New Roman"/>
          <w:sz w:val="28"/>
          <w:szCs w:val="28"/>
        </w:rPr>
        <w:t>5. И</w:t>
      </w:r>
      <w:r w:rsidR="00FF4912" w:rsidRPr="000B5B07">
        <w:rPr>
          <w:rFonts w:ascii="Times New Roman" w:hAnsi="Times New Roman" w:cs="Times New Roman"/>
          <w:sz w:val="28"/>
          <w:szCs w:val="28"/>
        </w:rPr>
        <w:t>нформировать население, особенно семьи, находящиеся в социально опасном положении, о возможности доброво</w:t>
      </w:r>
      <w:r w:rsidRPr="000B5B07">
        <w:rPr>
          <w:rFonts w:ascii="Times New Roman" w:hAnsi="Times New Roman" w:cs="Times New Roman"/>
          <w:sz w:val="28"/>
          <w:szCs w:val="28"/>
        </w:rPr>
        <w:t>льного помещения детей в социальные</w:t>
      </w:r>
      <w:r w:rsidR="00FF4912" w:rsidRPr="000B5B07">
        <w:rPr>
          <w:rFonts w:ascii="Times New Roman" w:hAnsi="Times New Roman" w:cs="Times New Roman"/>
          <w:sz w:val="28"/>
          <w:szCs w:val="28"/>
        </w:rPr>
        <w:t xml:space="preserve"> учреждения при наступлении холодов, иных неблагоприятных факторов, с целью недопущени</w:t>
      </w:r>
      <w:r w:rsidRPr="000B5B07">
        <w:rPr>
          <w:rFonts w:ascii="Times New Roman" w:hAnsi="Times New Roman" w:cs="Times New Roman"/>
          <w:sz w:val="28"/>
          <w:szCs w:val="28"/>
        </w:rPr>
        <w:t>я угрозы их здоровью и жизни.</w:t>
      </w:r>
    </w:p>
    <w:p w:rsidR="00FF4912" w:rsidRPr="000B5B07" w:rsidRDefault="000B5B07" w:rsidP="000B5B07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5B07">
        <w:rPr>
          <w:rFonts w:ascii="Times New Roman" w:hAnsi="Times New Roman" w:cs="Times New Roman"/>
          <w:sz w:val="28"/>
          <w:szCs w:val="28"/>
        </w:rPr>
        <w:t xml:space="preserve"> 6. В</w:t>
      </w:r>
      <w:r w:rsidR="00FF4912" w:rsidRPr="000B5B07">
        <w:rPr>
          <w:rFonts w:ascii="Times New Roman" w:hAnsi="Times New Roman" w:cs="Times New Roman"/>
          <w:sz w:val="28"/>
          <w:szCs w:val="28"/>
        </w:rPr>
        <w:t xml:space="preserve"> целях недопущения травмирования детей на пути следования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FF4912" w:rsidRPr="000B5B07">
        <w:rPr>
          <w:rFonts w:ascii="Times New Roman" w:hAnsi="Times New Roman" w:cs="Times New Roman"/>
          <w:sz w:val="28"/>
          <w:szCs w:val="28"/>
        </w:rPr>
        <w:t xml:space="preserve">в образовательные организации в зимний период осуществлять контроль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FF4912" w:rsidRPr="000B5B07">
        <w:rPr>
          <w:rFonts w:ascii="Times New Roman" w:hAnsi="Times New Roman" w:cs="Times New Roman"/>
          <w:sz w:val="28"/>
          <w:szCs w:val="28"/>
        </w:rPr>
        <w:t xml:space="preserve">за своевременной расчисткой подходов и подъездов к образовательным организациям и детским учреждениям от снега и наледи, а также проведением работ по зачистке крыш, козырьков и конструкций водоотведения </w:t>
      </w:r>
      <w:r w:rsidRPr="000B5B07">
        <w:rPr>
          <w:rFonts w:ascii="Times New Roman" w:hAnsi="Times New Roman" w:cs="Times New Roman"/>
          <w:sz w:val="28"/>
          <w:szCs w:val="28"/>
        </w:rPr>
        <w:t>от ледяных и снежных намерзаний.</w:t>
      </w:r>
    </w:p>
    <w:p w:rsidR="00FF4912" w:rsidRPr="000B5B07" w:rsidRDefault="000B5B07" w:rsidP="000B5B07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5B07">
        <w:rPr>
          <w:rFonts w:ascii="Times New Roman" w:hAnsi="Times New Roman" w:cs="Times New Roman"/>
          <w:sz w:val="28"/>
          <w:szCs w:val="28"/>
        </w:rPr>
        <w:t xml:space="preserve"> 7. П</w:t>
      </w:r>
      <w:r w:rsidR="00FF4912" w:rsidRPr="000B5B07">
        <w:rPr>
          <w:rFonts w:ascii="Times New Roman" w:hAnsi="Times New Roman" w:cs="Times New Roman"/>
          <w:sz w:val="28"/>
          <w:szCs w:val="28"/>
        </w:rPr>
        <w:t>ривлекать к расчистке подходов и подъездов к образовательным организациям и детским учреждениям от снега и наледи, а также к проведению работ по зачистке крыш, козырьков и конструкций водоотведения от ледяных и снежных намерзаний предс</w:t>
      </w:r>
      <w:r w:rsidRPr="000B5B07">
        <w:rPr>
          <w:rFonts w:ascii="Times New Roman" w:hAnsi="Times New Roman" w:cs="Times New Roman"/>
          <w:sz w:val="28"/>
          <w:szCs w:val="28"/>
        </w:rPr>
        <w:t>тавителей отцовского сообщества.</w:t>
      </w:r>
    </w:p>
    <w:p w:rsidR="00FF4912" w:rsidRPr="000B5B07" w:rsidRDefault="000B5B07" w:rsidP="000B5B07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B5B07">
        <w:rPr>
          <w:rFonts w:ascii="Times New Roman" w:hAnsi="Times New Roman" w:cs="Times New Roman"/>
          <w:sz w:val="28"/>
          <w:szCs w:val="28"/>
        </w:rPr>
        <w:t>8. В</w:t>
      </w:r>
      <w:r w:rsidR="00FF4912" w:rsidRPr="000B5B07">
        <w:rPr>
          <w:rFonts w:ascii="Times New Roman" w:hAnsi="Times New Roman" w:cs="Times New Roman"/>
          <w:sz w:val="28"/>
          <w:szCs w:val="28"/>
        </w:rPr>
        <w:t xml:space="preserve"> образовательных организациях области проводить родительские собрания, классные часы с обучающимися по вопросу профилактики детского травматизма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FF4912" w:rsidRPr="000B5B07">
        <w:rPr>
          <w:rFonts w:ascii="Times New Roman" w:hAnsi="Times New Roman" w:cs="Times New Roman"/>
          <w:sz w:val="28"/>
          <w:szCs w:val="28"/>
        </w:rPr>
        <w:t>и рассмотреть возможность участия в данных мероприятиях представителей органов и учреждений системы профилактики безнадзорности и правонарушений несовершенноле</w:t>
      </w:r>
      <w:r w:rsidR="00AA2029">
        <w:rPr>
          <w:rFonts w:ascii="Times New Roman" w:hAnsi="Times New Roman" w:cs="Times New Roman"/>
          <w:sz w:val="28"/>
          <w:szCs w:val="28"/>
        </w:rPr>
        <w:t>тних и общественных организаций, отцовского сообщества.</w:t>
      </w:r>
    </w:p>
    <w:p w:rsidR="00FF4912" w:rsidRDefault="000B5B07" w:rsidP="000B5B07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0B5B07">
        <w:rPr>
          <w:rFonts w:ascii="Times New Roman" w:hAnsi="Times New Roman" w:cs="Times New Roman"/>
          <w:sz w:val="28"/>
          <w:szCs w:val="28"/>
        </w:rPr>
        <w:t>9. Проводить мероприятия</w:t>
      </w:r>
      <w:r w:rsidR="00FF4912" w:rsidRPr="000B5B07">
        <w:rPr>
          <w:rFonts w:ascii="Times New Roman" w:hAnsi="Times New Roman" w:cs="Times New Roman"/>
          <w:sz w:val="28"/>
          <w:szCs w:val="28"/>
        </w:rPr>
        <w:t xml:space="preserve"> по профилактике травмирования и гибели детей </w:t>
      </w:r>
      <w:r w:rsidR="00755A4A">
        <w:rPr>
          <w:rFonts w:ascii="Times New Roman" w:hAnsi="Times New Roman" w:cs="Times New Roman"/>
          <w:sz w:val="28"/>
          <w:szCs w:val="28"/>
        </w:rPr>
        <w:br/>
      </w:r>
      <w:r w:rsidR="00FF4912" w:rsidRPr="000B5B07">
        <w:rPr>
          <w:rFonts w:ascii="Times New Roman" w:hAnsi="Times New Roman" w:cs="Times New Roman"/>
          <w:sz w:val="28"/>
          <w:szCs w:val="28"/>
        </w:rPr>
        <w:t>на водных объектах, обучению детей спасению утопающих, иным</w:t>
      </w:r>
      <w:r w:rsidRPr="000B5B07">
        <w:rPr>
          <w:rFonts w:ascii="Times New Roman" w:hAnsi="Times New Roman" w:cs="Times New Roman"/>
          <w:sz w:val="28"/>
          <w:szCs w:val="28"/>
        </w:rPr>
        <w:t xml:space="preserve"> навыкам оказания первой помощи.</w:t>
      </w:r>
    </w:p>
    <w:p w:rsidR="00141CD0" w:rsidRDefault="00141CD0" w:rsidP="000B5B07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10. </w:t>
      </w:r>
      <w:r w:rsidRPr="00141CD0">
        <w:rPr>
          <w:rFonts w:ascii="Times New Roman" w:hAnsi="Times New Roman" w:cs="Times New Roman"/>
          <w:sz w:val="28"/>
          <w:szCs w:val="28"/>
        </w:rPr>
        <w:t xml:space="preserve">Поручить органам опеки и попечительства </w:t>
      </w:r>
      <w:r>
        <w:rPr>
          <w:rFonts w:ascii="Times New Roman" w:hAnsi="Times New Roman" w:cs="Times New Roman"/>
          <w:sz w:val="28"/>
          <w:szCs w:val="28"/>
        </w:rPr>
        <w:t xml:space="preserve">муниципальных округов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141CD0">
        <w:rPr>
          <w:rFonts w:ascii="Times New Roman" w:hAnsi="Times New Roman" w:cs="Times New Roman"/>
          <w:sz w:val="28"/>
          <w:szCs w:val="28"/>
        </w:rPr>
        <w:t xml:space="preserve">в рамках своих полномочий осуществлять мероприятия по раннему выявлению фактов жестокого обращения детей в семье, по раннему выявлению детей, нуждающихся в установлении над ними опеки или попечительства, в том числе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141CD0">
        <w:rPr>
          <w:rFonts w:ascii="Times New Roman" w:hAnsi="Times New Roman" w:cs="Times New Roman"/>
          <w:sz w:val="28"/>
          <w:szCs w:val="28"/>
        </w:rPr>
        <w:t>в случаях уклонения родителей (законных представителей) от воспитания детей или от защиты их прав и интересов.</w:t>
      </w:r>
    </w:p>
    <w:p w:rsidR="001A1A6C" w:rsidRDefault="00B14CB8" w:rsidP="000B5B07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4CB8">
        <w:rPr>
          <w:rFonts w:ascii="Times New Roman" w:hAnsi="Times New Roman" w:cs="Times New Roman"/>
          <w:sz w:val="28"/>
          <w:szCs w:val="28"/>
        </w:rPr>
        <w:t xml:space="preserve">11. </w:t>
      </w:r>
      <w:r w:rsidRPr="00B14CB8">
        <w:rPr>
          <w:rFonts w:ascii="Times New Roman" w:hAnsi="Times New Roman" w:cs="Times New Roman"/>
          <w:sz w:val="28"/>
          <w:szCs w:val="28"/>
        </w:rPr>
        <w:tab/>
        <w:t xml:space="preserve">Рассмотреть вопрос создания круглосуточных групп временного пребывания несовершеннолетних, оказавшихся в трудной жизненной ситуации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B14CB8">
        <w:rPr>
          <w:rFonts w:ascii="Times New Roman" w:hAnsi="Times New Roman" w:cs="Times New Roman"/>
          <w:sz w:val="28"/>
          <w:szCs w:val="28"/>
        </w:rPr>
        <w:t>в муниципальных округах Магаданской области.</w:t>
      </w:r>
    </w:p>
    <w:p w:rsidR="00B14CB8" w:rsidRDefault="00B14CB8" w:rsidP="0082371B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12. Проводить</w:t>
      </w:r>
      <w:r w:rsidRPr="00B14CB8">
        <w:rPr>
          <w:rFonts w:ascii="Times New Roman" w:hAnsi="Times New Roman" w:cs="Times New Roman"/>
          <w:sz w:val="28"/>
          <w:szCs w:val="28"/>
        </w:rPr>
        <w:t xml:space="preserve"> работу с ре</w:t>
      </w:r>
      <w:r>
        <w:rPr>
          <w:rFonts w:ascii="Times New Roman" w:hAnsi="Times New Roman" w:cs="Times New Roman"/>
          <w:sz w:val="28"/>
          <w:szCs w:val="28"/>
        </w:rPr>
        <w:t xml:space="preserve">сурсоснабжающими организациями 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B14CB8">
        <w:rPr>
          <w:rFonts w:ascii="Times New Roman" w:hAnsi="Times New Roman" w:cs="Times New Roman"/>
          <w:sz w:val="28"/>
          <w:szCs w:val="28"/>
        </w:rPr>
        <w:t xml:space="preserve">по </w:t>
      </w:r>
      <w:r>
        <w:rPr>
          <w:rFonts w:ascii="Times New Roman" w:hAnsi="Times New Roman" w:cs="Times New Roman"/>
          <w:sz w:val="28"/>
          <w:szCs w:val="28"/>
        </w:rPr>
        <w:t>своевременной подаче списка</w:t>
      </w:r>
      <w:r w:rsidRPr="00B14CB8">
        <w:rPr>
          <w:rFonts w:ascii="Times New Roman" w:hAnsi="Times New Roman" w:cs="Times New Roman"/>
          <w:sz w:val="28"/>
          <w:szCs w:val="28"/>
        </w:rPr>
        <w:t xml:space="preserve"> семей,</w:t>
      </w:r>
      <w:r w:rsidR="0082371B" w:rsidRPr="0082371B">
        <w:t xml:space="preserve"> </w:t>
      </w:r>
      <w:r w:rsidR="002628BD">
        <w:rPr>
          <w:rFonts w:ascii="Times New Roman" w:hAnsi="Times New Roman" w:cs="Times New Roman"/>
          <w:sz w:val="28"/>
          <w:szCs w:val="28"/>
        </w:rPr>
        <w:t>не имеющих</w:t>
      </w:r>
      <w:r w:rsidR="0082371B" w:rsidRPr="0082371B">
        <w:rPr>
          <w:rFonts w:ascii="Times New Roman" w:hAnsi="Times New Roman" w:cs="Times New Roman"/>
          <w:sz w:val="28"/>
          <w:szCs w:val="28"/>
        </w:rPr>
        <w:t xml:space="preserve"> постоянного дохода либо мало</w:t>
      </w:r>
      <w:r w:rsidR="002628BD">
        <w:rPr>
          <w:rFonts w:ascii="Times New Roman" w:hAnsi="Times New Roman" w:cs="Times New Roman"/>
          <w:sz w:val="28"/>
          <w:szCs w:val="28"/>
        </w:rPr>
        <w:t>обеспеченных семей, воспитывающих</w:t>
      </w:r>
      <w:r w:rsidR="0082371B" w:rsidRPr="0082371B">
        <w:rPr>
          <w:rFonts w:ascii="Times New Roman" w:hAnsi="Times New Roman" w:cs="Times New Roman"/>
          <w:sz w:val="28"/>
          <w:szCs w:val="28"/>
        </w:rPr>
        <w:t xml:space="preserve"> детей (как многодетные, так и имеющие 1-2 ребенка), которые имеют задолженнос</w:t>
      </w:r>
      <w:r w:rsidR="0082371B">
        <w:rPr>
          <w:rFonts w:ascii="Times New Roman" w:hAnsi="Times New Roman" w:cs="Times New Roman"/>
          <w:sz w:val="28"/>
          <w:szCs w:val="28"/>
        </w:rPr>
        <w:t>ть по оплате коммунальных услуг,</w:t>
      </w:r>
      <w:r w:rsidRPr="00B14CB8">
        <w:rPr>
          <w:rFonts w:ascii="Times New Roman" w:hAnsi="Times New Roman" w:cs="Times New Roman"/>
          <w:sz w:val="28"/>
          <w:szCs w:val="28"/>
        </w:rPr>
        <w:t xml:space="preserve">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B14CB8">
        <w:rPr>
          <w:rFonts w:ascii="Times New Roman" w:hAnsi="Times New Roman" w:cs="Times New Roman"/>
          <w:sz w:val="28"/>
          <w:szCs w:val="28"/>
        </w:rPr>
        <w:t xml:space="preserve">чье жилое помещение планируется </w:t>
      </w:r>
      <w:r w:rsidR="002628BD">
        <w:rPr>
          <w:rFonts w:ascii="Times New Roman" w:hAnsi="Times New Roman" w:cs="Times New Roman"/>
          <w:sz w:val="28"/>
          <w:szCs w:val="28"/>
        </w:rPr>
        <w:t>отключению</w:t>
      </w:r>
      <w:r w:rsidRPr="00B14CB8">
        <w:rPr>
          <w:rFonts w:ascii="Times New Roman" w:hAnsi="Times New Roman" w:cs="Times New Roman"/>
          <w:sz w:val="28"/>
          <w:szCs w:val="28"/>
        </w:rPr>
        <w:t xml:space="preserve"> от подачи электроэнергии, горячей/холодной воды. </w:t>
      </w:r>
    </w:p>
    <w:p w:rsidR="00D7476A" w:rsidRPr="000B5B07" w:rsidRDefault="00D7476A" w:rsidP="0082371B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F4912" w:rsidRDefault="00FF4912" w:rsidP="00FF4912">
      <w:pPr>
        <w:spacing w:after="0" w:line="240" w:lineRule="auto"/>
        <w:ind w:right="-144" w:firstLine="708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Комиссиям</w:t>
      </w:r>
      <w:r w:rsidRPr="00FF4912">
        <w:rPr>
          <w:rFonts w:ascii="Times New Roman" w:hAnsi="Times New Roman" w:cs="Times New Roman"/>
          <w:b/>
          <w:sz w:val="28"/>
          <w:szCs w:val="28"/>
        </w:rPr>
        <w:t xml:space="preserve"> по делам несовершеннолетних и защите их прав </w:t>
      </w:r>
      <w:r>
        <w:rPr>
          <w:rFonts w:ascii="Times New Roman" w:hAnsi="Times New Roman" w:cs="Times New Roman"/>
          <w:b/>
          <w:sz w:val="28"/>
          <w:szCs w:val="28"/>
        </w:rPr>
        <w:t>муниципальных округов</w:t>
      </w:r>
    </w:p>
    <w:p w:rsidR="00FF4912" w:rsidRPr="00FF4912" w:rsidRDefault="00FF4912" w:rsidP="00FF4912">
      <w:pPr>
        <w:spacing w:after="0" w:line="240" w:lineRule="auto"/>
        <w:ind w:right="-144" w:firstLine="708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</w:p>
    <w:p w:rsidR="00FF4912" w:rsidRPr="00FF4912" w:rsidRDefault="00FF4912" w:rsidP="00FF4912">
      <w:pPr>
        <w:spacing w:after="0" w:line="360" w:lineRule="auto"/>
        <w:ind w:right="-144" w:firstLine="708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FF4912">
        <w:rPr>
          <w:rFonts w:ascii="Times New Roman" w:hAnsi="Times New Roman" w:cs="Times New Roman"/>
          <w:sz w:val="28"/>
          <w:szCs w:val="28"/>
        </w:rPr>
        <w:t>1. Обеспечить единый комплексный подход к разрешению ситуаций, связанных с проблемами жестокого обращения с детьми.</w:t>
      </w:r>
    </w:p>
    <w:p w:rsidR="00FF4912" w:rsidRPr="00FF4912" w:rsidRDefault="00141CD0" w:rsidP="00FF4912">
      <w:pPr>
        <w:spacing w:after="0" w:line="360" w:lineRule="auto"/>
        <w:ind w:right="-144" w:firstLine="708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FF4912" w:rsidRPr="00FF4912">
        <w:rPr>
          <w:rFonts w:ascii="Times New Roman" w:hAnsi="Times New Roman" w:cs="Times New Roman"/>
          <w:sz w:val="28"/>
          <w:szCs w:val="28"/>
        </w:rPr>
        <w:t>. Разработать мероприятия по раннему выявлению семейного неблагополучия и оказанию специализированной адресной помощи.</w:t>
      </w:r>
    </w:p>
    <w:p w:rsidR="00B65D0D" w:rsidRDefault="00141CD0" w:rsidP="00141CD0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FF4912">
        <w:rPr>
          <w:rFonts w:ascii="Times New Roman" w:hAnsi="Times New Roman" w:cs="Times New Roman"/>
          <w:sz w:val="28"/>
          <w:szCs w:val="28"/>
        </w:rPr>
        <w:tab/>
      </w:r>
    </w:p>
    <w:p w:rsidR="00755A4A" w:rsidRPr="00141CD0" w:rsidRDefault="00755A4A" w:rsidP="00141CD0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B5B07" w:rsidRPr="00755A4A" w:rsidRDefault="00FA6053" w:rsidP="00755A4A">
      <w:pPr>
        <w:tabs>
          <w:tab w:val="left" w:pos="0"/>
        </w:tabs>
        <w:spacing w:after="0" w:line="360" w:lineRule="auto"/>
        <w:ind w:left="1080" w:firstLine="851"/>
        <w:jc w:val="right"/>
        <w:rPr>
          <w:rFonts w:ascii="Times New Roman" w:hAnsi="Times New Roman" w:cs="Times New Roman"/>
          <w:sz w:val="28"/>
          <w:szCs w:val="28"/>
        </w:rPr>
      </w:pPr>
      <w:r w:rsidRPr="00D7476A">
        <w:rPr>
          <w:rFonts w:ascii="Times New Roman" w:hAnsi="Times New Roman" w:cs="Times New Roman"/>
          <w:sz w:val="28"/>
          <w:szCs w:val="28"/>
        </w:rPr>
        <w:t>Приложение</w:t>
      </w:r>
      <w:r w:rsidR="00062077" w:rsidRPr="00D7476A">
        <w:rPr>
          <w:rFonts w:ascii="Times New Roman" w:hAnsi="Times New Roman" w:cs="Times New Roman"/>
          <w:sz w:val="28"/>
          <w:szCs w:val="28"/>
        </w:rPr>
        <w:t xml:space="preserve"> </w:t>
      </w:r>
      <w:r w:rsidR="001B648B" w:rsidRPr="00D7476A">
        <w:rPr>
          <w:rFonts w:ascii="Times New Roman" w:hAnsi="Times New Roman" w:cs="Times New Roman"/>
          <w:sz w:val="28"/>
          <w:szCs w:val="28"/>
        </w:rPr>
        <w:t xml:space="preserve">№ </w:t>
      </w:r>
      <w:r w:rsidR="00C64FC0" w:rsidRPr="00D7476A">
        <w:rPr>
          <w:rFonts w:ascii="Times New Roman" w:hAnsi="Times New Roman" w:cs="Times New Roman"/>
          <w:sz w:val="28"/>
          <w:szCs w:val="28"/>
        </w:rPr>
        <w:t>1</w:t>
      </w:r>
    </w:p>
    <w:p w:rsidR="000B5B07" w:rsidRPr="00F85F1A" w:rsidRDefault="00632B54" w:rsidP="00F85F1A">
      <w:pPr>
        <w:pStyle w:val="a3"/>
        <w:numPr>
          <w:ilvl w:val="0"/>
          <w:numId w:val="51"/>
        </w:numPr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5F1A">
        <w:rPr>
          <w:rFonts w:ascii="Times New Roman" w:hAnsi="Times New Roman" w:cs="Times New Roman"/>
          <w:b/>
          <w:sz w:val="28"/>
          <w:szCs w:val="28"/>
        </w:rPr>
        <w:t>ДЕМОГРАФИЧЕСКАЯ СИТУАЦИЯ В МАГАДАНСКОЙ ОБЛАСТИ</w:t>
      </w:r>
    </w:p>
    <w:p w:rsidR="000B5B07" w:rsidRPr="00BF0C95" w:rsidRDefault="000B5B07" w:rsidP="000B5B07">
      <w:pPr>
        <w:ind w:left="360"/>
        <w:rPr>
          <w:b/>
        </w:rPr>
      </w:pPr>
    </w:p>
    <w:tbl>
      <w:tblPr>
        <w:tblW w:w="1023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88"/>
        <w:gridCol w:w="1142"/>
        <w:gridCol w:w="5203"/>
        <w:gridCol w:w="1134"/>
        <w:gridCol w:w="1134"/>
        <w:gridCol w:w="1134"/>
      </w:tblGrid>
      <w:tr w:rsidR="00BF0C95" w:rsidRPr="00BF0C95" w:rsidTr="00BF0C95">
        <w:trPr>
          <w:trHeight w:val="239"/>
        </w:trPr>
        <w:tc>
          <w:tcPr>
            <w:tcW w:w="488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345" w:type="dxa"/>
            <w:gridSpan w:val="2"/>
            <w:tcMar>
              <w:left w:w="28" w:type="dxa"/>
              <w:right w:w="28" w:type="dxa"/>
            </w:tcMar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134" w:type="dxa"/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1134" w:type="dxa"/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BF0C95" w:rsidRPr="00BF0C95" w:rsidTr="00BF0C95">
        <w:trPr>
          <w:trHeight w:val="20"/>
        </w:trPr>
        <w:tc>
          <w:tcPr>
            <w:tcW w:w="488" w:type="dxa"/>
            <w:vAlign w:val="center"/>
          </w:tcPr>
          <w:p w:rsidR="000B5B07" w:rsidRPr="00BF0C95" w:rsidRDefault="000B5B07" w:rsidP="00BF5810">
            <w:pPr>
              <w:numPr>
                <w:ilvl w:val="0"/>
                <w:numId w:val="36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45" w:type="dxa"/>
            <w:gridSpan w:val="2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населения в регионе на 01.01, чел. </w:t>
            </w:r>
          </w:p>
        </w:tc>
        <w:tc>
          <w:tcPr>
            <w:tcW w:w="113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140149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139034</w:t>
            </w:r>
          </w:p>
        </w:tc>
        <w:tc>
          <w:tcPr>
            <w:tcW w:w="113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137767</w:t>
            </w:r>
          </w:p>
        </w:tc>
      </w:tr>
      <w:tr w:rsidR="00BF0C95" w:rsidRPr="00BF0C95" w:rsidTr="00BF0C95">
        <w:trPr>
          <w:trHeight w:val="301"/>
        </w:trPr>
        <w:tc>
          <w:tcPr>
            <w:tcW w:w="488" w:type="dxa"/>
            <w:vAlign w:val="center"/>
          </w:tcPr>
          <w:p w:rsidR="000B5B07" w:rsidRPr="00BF0C95" w:rsidRDefault="000B5B07" w:rsidP="00BF5810">
            <w:pPr>
              <w:numPr>
                <w:ilvl w:val="0"/>
                <w:numId w:val="36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в т.ч.</w:t>
            </w:r>
          </w:p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в возрасте</w:t>
            </w:r>
          </w:p>
        </w:tc>
        <w:tc>
          <w:tcPr>
            <w:tcW w:w="5203" w:type="dxa"/>
            <w:tcMar>
              <w:left w:w="28" w:type="dxa"/>
              <w:right w:w="28" w:type="dxa"/>
            </w:tcMar>
            <w:vAlign w:val="center"/>
          </w:tcPr>
          <w:p w:rsidR="000B5B07" w:rsidRPr="00BF0C95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0-6 лет (вкл.) на 01.01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11204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11204</w:t>
            </w:r>
          </w:p>
        </w:tc>
        <w:tc>
          <w:tcPr>
            <w:tcW w:w="113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10125</w:t>
            </w:r>
          </w:p>
        </w:tc>
      </w:tr>
      <w:tr w:rsidR="00BF0C95" w:rsidRPr="00BF0C95" w:rsidTr="00BF0C95">
        <w:trPr>
          <w:trHeight w:val="301"/>
        </w:trPr>
        <w:tc>
          <w:tcPr>
            <w:tcW w:w="488" w:type="dxa"/>
            <w:vAlign w:val="center"/>
          </w:tcPr>
          <w:p w:rsidR="000B5B07" w:rsidRPr="00BF0C95" w:rsidRDefault="000B5B07" w:rsidP="00BF5810">
            <w:pPr>
              <w:numPr>
                <w:ilvl w:val="0"/>
                <w:numId w:val="36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vMerge/>
            <w:tcMar>
              <w:left w:w="28" w:type="dxa"/>
              <w:right w:w="28" w:type="dxa"/>
            </w:tcMar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03" w:type="dxa"/>
            <w:tcMar>
              <w:left w:w="28" w:type="dxa"/>
              <w:right w:w="28" w:type="dxa"/>
            </w:tcMar>
            <w:vAlign w:val="center"/>
          </w:tcPr>
          <w:p w:rsidR="000B5B07" w:rsidRPr="00BF0C95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7-13 лет (вкл.) на 01.01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11783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13398</w:t>
            </w:r>
          </w:p>
        </w:tc>
        <w:tc>
          <w:tcPr>
            <w:tcW w:w="113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12060</w:t>
            </w:r>
          </w:p>
        </w:tc>
      </w:tr>
      <w:tr w:rsidR="00BF0C95" w:rsidRPr="00BF0C95" w:rsidTr="00BF0C95">
        <w:trPr>
          <w:trHeight w:val="20"/>
        </w:trPr>
        <w:tc>
          <w:tcPr>
            <w:tcW w:w="488" w:type="dxa"/>
            <w:vAlign w:val="center"/>
          </w:tcPr>
          <w:p w:rsidR="000B5B07" w:rsidRPr="00BF0C95" w:rsidRDefault="000B5B07" w:rsidP="00BF5810">
            <w:pPr>
              <w:numPr>
                <w:ilvl w:val="0"/>
                <w:numId w:val="36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vMerge/>
            <w:tcMar>
              <w:left w:w="28" w:type="dxa"/>
              <w:right w:w="28" w:type="dxa"/>
            </w:tcMar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03" w:type="dxa"/>
            <w:tcMar>
              <w:left w:w="28" w:type="dxa"/>
              <w:right w:w="28" w:type="dxa"/>
            </w:tcMar>
            <w:vAlign w:val="center"/>
          </w:tcPr>
          <w:p w:rsidR="000B5B07" w:rsidRPr="00BF0C95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14-17 лет (вкл.) на 01.01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6444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6411</w:t>
            </w:r>
          </w:p>
        </w:tc>
        <w:tc>
          <w:tcPr>
            <w:tcW w:w="113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6396</w:t>
            </w:r>
          </w:p>
        </w:tc>
      </w:tr>
      <w:tr w:rsidR="00BF0C95" w:rsidRPr="00BF0C95" w:rsidTr="00BF0C95">
        <w:trPr>
          <w:trHeight w:val="20"/>
        </w:trPr>
        <w:tc>
          <w:tcPr>
            <w:tcW w:w="488" w:type="dxa"/>
            <w:vAlign w:val="center"/>
          </w:tcPr>
          <w:p w:rsidR="000B5B07" w:rsidRPr="00BF0C95" w:rsidRDefault="000B5B07" w:rsidP="00BF5810">
            <w:pPr>
              <w:numPr>
                <w:ilvl w:val="0"/>
                <w:numId w:val="36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45" w:type="dxa"/>
            <w:gridSpan w:val="2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Количество родившихся, всего</w:t>
            </w:r>
          </w:p>
        </w:tc>
        <w:tc>
          <w:tcPr>
            <w:tcW w:w="113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1318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1195</w:t>
            </w:r>
          </w:p>
        </w:tc>
        <w:tc>
          <w:tcPr>
            <w:tcW w:w="113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1170</w:t>
            </w:r>
          </w:p>
        </w:tc>
      </w:tr>
      <w:tr w:rsidR="00BF0C95" w:rsidRPr="00BF0C95" w:rsidTr="00BF0C95">
        <w:trPr>
          <w:trHeight w:val="20"/>
        </w:trPr>
        <w:tc>
          <w:tcPr>
            <w:tcW w:w="488" w:type="dxa"/>
            <w:vAlign w:val="center"/>
          </w:tcPr>
          <w:p w:rsidR="000B5B07" w:rsidRPr="00BF0C95" w:rsidRDefault="000B5B07" w:rsidP="00BF5810">
            <w:pPr>
              <w:numPr>
                <w:ilvl w:val="0"/>
                <w:numId w:val="36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45" w:type="dxa"/>
            <w:gridSpan w:val="2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ind w:left="39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в расчете на 1000 чел. населения</w:t>
            </w:r>
          </w:p>
        </w:tc>
        <w:tc>
          <w:tcPr>
            <w:tcW w:w="113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9.5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8.6</w:t>
            </w:r>
          </w:p>
        </w:tc>
        <w:tc>
          <w:tcPr>
            <w:tcW w:w="113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8.5</w:t>
            </w:r>
          </w:p>
        </w:tc>
      </w:tr>
      <w:tr w:rsidR="00BF0C95" w:rsidRPr="00BF0C95" w:rsidTr="00BF0C95">
        <w:trPr>
          <w:trHeight w:val="276"/>
        </w:trPr>
        <w:tc>
          <w:tcPr>
            <w:tcW w:w="488" w:type="dxa"/>
            <w:vAlign w:val="center"/>
          </w:tcPr>
          <w:p w:rsidR="000B5B07" w:rsidRPr="00BF0C95" w:rsidRDefault="000B5B07" w:rsidP="00BF5810">
            <w:pPr>
              <w:numPr>
                <w:ilvl w:val="0"/>
                <w:numId w:val="36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45" w:type="dxa"/>
            <w:gridSpan w:val="2"/>
            <w:tcMar>
              <w:left w:w="28" w:type="dxa"/>
              <w:right w:w="28" w:type="dxa"/>
            </w:tcMar>
            <w:vAlign w:val="center"/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Количество умерших несовершеннолетних (до 17 лет вкл.), всего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3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BF0C95" w:rsidRPr="00BF0C95" w:rsidTr="00BF0C95">
        <w:trPr>
          <w:trHeight w:val="276"/>
        </w:trPr>
        <w:tc>
          <w:tcPr>
            <w:tcW w:w="488" w:type="dxa"/>
            <w:vAlign w:val="center"/>
          </w:tcPr>
          <w:p w:rsidR="000B5B07" w:rsidRPr="00BF0C95" w:rsidRDefault="000B5B07" w:rsidP="00BF5810">
            <w:pPr>
              <w:numPr>
                <w:ilvl w:val="0"/>
                <w:numId w:val="36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45" w:type="dxa"/>
            <w:gridSpan w:val="2"/>
            <w:tcMar>
              <w:left w:w="28" w:type="dxa"/>
              <w:right w:w="28" w:type="dxa"/>
            </w:tcMar>
            <w:vAlign w:val="center"/>
          </w:tcPr>
          <w:p w:rsidR="000B5B07" w:rsidRPr="00BF0C95" w:rsidRDefault="000B5B07" w:rsidP="000B5B07">
            <w:pPr>
              <w:ind w:left="39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в расчете на 100 тыс. чел. населения в возрасте до 17 лет вкл.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37.4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44.8</w:t>
            </w:r>
          </w:p>
        </w:tc>
        <w:tc>
          <w:tcPr>
            <w:tcW w:w="113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en-US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45.5</w:t>
            </w:r>
          </w:p>
        </w:tc>
      </w:tr>
      <w:tr w:rsidR="00BF0C95" w:rsidRPr="00BF0C95" w:rsidTr="00BF0C95">
        <w:trPr>
          <w:trHeight w:val="20"/>
        </w:trPr>
        <w:tc>
          <w:tcPr>
            <w:tcW w:w="488" w:type="dxa"/>
            <w:vAlign w:val="center"/>
          </w:tcPr>
          <w:p w:rsidR="000B5B07" w:rsidRPr="00BF0C95" w:rsidRDefault="000B5B07" w:rsidP="00BF5810">
            <w:pPr>
              <w:numPr>
                <w:ilvl w:val="0"/>
                <w:numId w:val="36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0B5B07" w:rsidRPr="00BF0C95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Браки</w:t>
            </w:r>
          </w:p>
        </w:tc>
        <w:tc>
          <w:tcPr>
            <w:tcW w:w="5203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общее число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C0284A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284A">
              <w:rPr>
                <w:rFonts w:ascii="Times New Roman" w:hAnsi="Times New Roman" w:cs="Times New Roman"/>
                <w:sz w:val="24"/>
                <w:szCs w:val="24"/>
              </w:rPr>
              <w:t>1019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C0284A" w:rsidRDefault="00C0284A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284A">
              <w:rPr>
                <w:rFonts w:ascii="Times New Roman" w:hAnsi="Times New Roman" w:cs="Times New Roman"/>
                <w:sz w:val="24"/>
                <w:szCs w:val="24"/>
              </w:rPr>
              <w:t>1019</w:t>
            </w:r>
          </w:p>
        </w:tc>
        <w:tc>
          <w:tcPr>
            <w:tcW w:w="1134" w:type="dxa"/>
          </w:tcPr>
          <w:p w:rsidR="000B5B07" w:rsidRPr="00C0284A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284A">
              <w:rPr>
                <w:rFonts w:ascii="Times New Roman" w:hAnsi="Times New Roman" w:cs="Times New Roman"/>
                <w:sz w:val="24"/>
                <w:szCs w:val="24"/>
              </w:rPr>
              <w:t>1243</w:t>
            </w:r>
          </w:p>
        </w:tc>
      </w:tr>
      <w:tr w:rsidR="00BF0C95" w:rsidRPr="00BF0C95" w:rsidTr="00BF0C95">
        <w:trPr>
          <w:trHeight w:val="20"/>
        </w:trPr>
        <w:tc>
          <w:tcPr>
            <w:tcW w:w="488" w:type="dxa"/>
            <w:vAlign w:val="center"/>
          </w:tcPr>
          <w:p w:rsidR="000B5B07" w:rsidRPr="00BF0C95" w:rsidRDefault="000B5B07" w:rsidP="00BF5810">
            <w:pPr>
              <w:numPr>
                <w:ilvl w:val="0"/>
                <w:numId w:val="36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vMerge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03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 xml:space="preserve">с участием несовершеннолетних 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C0284A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284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C0284A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284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:rsidR="000B5B07" w:rsidRPr="00C0284A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284A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BF0C95" w:rsidRPr="00BF0C95" w:rsidTr="00BF0C95">
        <w:trPr>
          <w:trHeight w:val="20"/>
        </w:trPr>
        <w:tc>
          <w:tcPr>
            <w:tcW w:w="488" w:type="dxa"/>
            <w:vAlign w:val="center"/>
          </w:tcPr>
          <w:p w:rsidR="000B5B07" w:rsidRPr="00BF0C95" w:rsidRDefault="000B5B07" w:rsidP="00BF5810">
            <w:pPr>
              <w:numPr>
                <w:ilvl w:val="0"/>
                <w:numId w:val="36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0B5B07" w:rsidRPr="00BF0C95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Разводы</w:t>
            </w:r>
          </w:p>
        </w:tc>
        <w:tc>
          <w:tcPr>
            <w:tcW w:w="5203" w:type="dxa"/>
            <w:tcMar>
              <w:left w:w="28" w:type="dxa"/>
              <w:right w:w="28" w:type="dxa"/>
            </w:tcMar>
          </w:tcPr>
          <w:p w:rsidR="000B5B07" w:rsidRPr="00AE6E64" w:rsidRDefault="000B5B07" w:rsidP="000B5B07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E55586">
              <w:rPr>
                <w:rFonts w:ascii="Times New Roman" w:hAnsi="Times New Roman" w:cs="Times New Roman"/>
                <w:sz w:val="24"/>
                <w:szCs w:val="24"/>
              </w:rPr>
              <w:t xml:space="preserve">общее число  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C0284A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284A">
              <w:rPr>
                <w:rFonts w:ascii="Times New Roman" w:hAnsi="Times New Roman" w:cs="Times New Roman"/>
                <w:sz w:val="24"/>
                <w:szCs w:val="24"/>
              </w:rPr>
              <w:t>812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C0284A" w:rsidRDefault="00C0284A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284A">
              <w:rPr>
                <w:rFonts w:ascii="Times New Roman" w:hAnsi="Times New Roman" w:cs="Times New Roman"/>
                <w:sz w:val="24"/>
                <w:szCs w:val="24"/>
              </w:rPr>
              <w:t>810</w:t>
            </w:r>
          </w:p>
        </w:tc>
        <w:tc>
          <w:tcPr>
            <w:tcW w:w="1134" w:type="dxa"/>
          </w:tcPr>
          <w:p w:rsidR="000B5B07" w:rsidRPr="00C0284A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0284A">
              <w:rPr>
                <w:rFonts w:ascii="Times New Roman" w:hAnsi="Times New Roman" w:cs="Times New Roman"/>
                <w:sz w:val="24"/>
                <w:szCs w:val="24"/>
              </w:rPr>
              <w:t>689</w:t>
            </w:r>
          </w:p>
        </w:tc>
      </w:tr>
      <w:tr w:rsidR="00BF0C95" w:rsidRPr="00BF0C95" w:rsidTr="00BF0C95">
        <w:trPr>
          <w:trHeight w:val="20"/>
        </w:trPr>
        <w:tc>
          <w:tcPr>
            <w:tcW w:w="488" w:type="dxa"/>
            <w:vAlign w:val="center"/>
          </w:tcPr>
          <w:p w:rsidR="000B5B07" w:rsidRPr="00BF0C95" w:rsidRDefault="000B5B07" w:rsidP="00BF5810">
            <w:pPr>
              <w:numPr>
                <w:ilvl w:val="0"/>
                <w:numId w:val="36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vMerge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03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с участием несовершеннолетних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BF0C95" w:rsidRPr="00BF0C95" w:rsidTr="00BF0C95">
        <w:trPr>
          <w:trHeight w:val="20"/>
        </w:trPr>
        <w:tc>
          <w:tcPr>
            <w:tcW w:w="488" w:type="dxa"/>
            <w:vAlign w:val="center"/>
          </w:tcPr>
          <w:p w:rsidR="000B5B07" w:rsidRPr="00BF0C95" w:rsidRDefault="000B5B07" w:rsidP="00BF5810">
            <w:pPr>
              <w:numPr>
                <w:ilvl w:val="0"/>
                <w:numId w:val="36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45" w:type="dxa"/>
            <w:gridSpan w:val="2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Численность беременных несовершеннолетних:</w:t>
            </w:r>
          </w:p>
        </w:tc>
        <w:tc>
          <w:tcPr>
            <w:tcW w:w="113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13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BF0C95" w:rsidRPr="00BF0C95" w:rsidTr="00BF0C95">
        <w:trPr>
          <w:trHeight w:val="20"/>
        </w:trPr>
        <w:tc>
          <w:tcPr>
            <w:tcW w:w="488" w:type="dxa"/>
            <w:vAlign w:val="center"/>
          </w:tcPr>
          <w:p w:rsidR="000B5B07" w:rsidRPr="00BF0C95" w:rsidRDefault="000B5B07" w:rsidP="00BF5810">
            <w:pPr>
              <w:numPr>
                <w:ilvl w:val="0"/>
                <w:numId w:val="36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 xml:space="preserve">в т.ч. </w:t>
            </w:r>
          </w:p>
        </w:tc>
        <w:tc>
          <w:tcPr>
            <w:tcW w:w="5203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до 14 лет (вкл.)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BF0C95" w:rsidRPr="00BF0C95" w:rsidTr="00BF0C95">
        <w:trPr>
          <w:trHeight w:val="20"/>
        </w:trPr>
        <w:tc>
          <w:tcPr>
            <w:tcW w:w="488" w:type="dxa"/>
            <w:vAlign w:val="center"/>
          </w:tcPr>
          <w:p w:rsidR="000B5B07" w:rsidRPr="00BF0C95" w:rsidRDefault="000B5B07" w:rsidP="00BF5810">
            <w:pPr>
              <w:numPr>
                <w:ilvl w:val="0"/>
                <w:numId w:val="36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vMerge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03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15 - 17 лет (вкл.)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13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BF0C95" w:rsidRPr="00BF0C95" w:rsidTr="00BF0C95">
        <w:trPr>
          <w:trHeight w:val="20"/>
        </w:trPr>
        <w:tc>
          <w:tcPr>
            <w:tcW w:w="488" w:type="dxa"/>
            <w:vAlign w:val="center"/>
          </w:tcPr>
          <w:p w:rsidR="000B5B07" w:rsidRPr="00BF0C95" w:rsidRDefault="000B5B07" w:rsidP="00BF5810">
            <w:pPr>
              <w:numPr>
                <w:ilvl w:val="0"/>
                <w:numId w:val="36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45" w:type="dxa"/>
            <w:gridSpan w:val="2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Численность родивших несовершеннолетних:</w:t>
            </w:r>
          </w:p>
        </w:tc>
        <w:tc>
          <w:tcPr>
            <w:tcW w:w="113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13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BF0C95" w:rsidRPr="00BF0C95" w:rsidTr="00BF0C95">
        <w:trPr>
          <w:trHeight w:val="20"/>
        </w:trPr>
        <w:tc>
          <w:tcPr>
            <w:tcW w:w="488" w:type="dxa"/>
            <w:vAlign w:val="center"/>
          </w:tcPr>
          <w:p w:rsidR="000B5B07" w:rsidRPr="00BF0C95" w:rsidRDefault="000B5B07" w:rsidP="00BF5810">
            <w:pPr>
              <w:numPr>
                <w:ilvl w:val="0"/>
                <w:numId w:val="36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 xml:space="preserve">в т.ч. </w:t>
            </w:r>
          </w:p>
        </w:tc>
        <w:tc>
          <w:tcPr>
            <w:tcW w:w="5203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до 14 лет (вкл.)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</w:tr>
      <w:tr w:rsidR="00BF0C95" w:rsidRPr="00BF0C95" w:rsidTr="00BF0C95">
        <w:trPr>
          <w:trHeight w:val="20"/>
        </w:trPr>
        <w:tc>
          <w:tcPr>
            <w:tcW w:w="488" w:type="dxa"/>
            <w:vAlign w:val="center"/>
          </w:tcPr>
          <w:p w:rsidR="000B5B07" w:rsidRPr="00BF0C95" w:rsidRDefault="000B5B07" w:rsidP="00BF5810">
            <w:pPr>
              <w:numPr>
                <w:ilvl w:val="0"/>
                <w:numId w:val="36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42" w:type="dxa"/>
            <w:vMerge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03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15 - 17 лет (вкл.)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13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</w:tr>
      <w:tr w:rsidR="00BF0C95" w:rsidRPr="00BF0C95" w:rsidTr="00BF0C95">
        <w:trPr>
          <w:trHeight w:val="20"/>
        </w:trPr>
        <w:tc>
          <w:tcPr>
            <w:tcW w:w="488" w:type="dxa"/>
            <w:vAlign w:val="center"/>
          </w:tcPr>
          <w:p w:rsidR="000B5B07" w:rsidRPr="00BF0C95" w:rsidRDefault="000B5B07" w:rsidP="00BF5810">
            <w:pPr>
              <w:numPr>
                <w:ilvl w:val="0"/>
                <w:numId w:val="36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45" w:type="dxa"/>
            <w:gridSpan w:val="2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Количество абортов в возрасте до 14 лет</w:t>
            </w:r>
          </w:p>
        </w:tc>
        <w:tc>
          <w:tcPr>
            <w:tcW w:w="113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</w:tr>
      <w:tr w:rsidR="00BF0C95" w:rsidRPr="00BF0C95" w:rsidTr="00BF0C95">
        <w:trPr>
          <w:trHeight w:val="20"/>
        </w:trPr>
        <w:tc>
          <w:tcPr>
            <w:tcW w:w="488" w:type="dxa"/>
            <w:vAlign w:val="center"/>
          </w:tcPr>
          <w:p w:rsidR="000B5B07" w:rsidRPr="00BF0C95" w:rsidRDefault="000B5B07" w:rsidP="00BF5810">
            <w:pPr>
              <w:numPr>
                <w:ilvl w:val="0"/>
                <w:numId w:val="36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45" w:type="dxa"/>
            <w:gridSpan w:val="2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Количество абортов в возрасте 15 - 17 лет</w:t>
            </w:r>
          </w:p>
        </w:tc>
        <w:tc>
          <w:tcPr>
            <w:tcW w:w="113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BF0C95" w:rsidRPr="00BF0C95" w:rsidTr="00BF0C95">
        <w:trPr>
          <w:trHeight w:val="20"/>
        </w:trPr>
        <w:tc>
          <w:tcPr>
            <w:tcW w:w="488" w:type="dxa"/>
            <w:vAlign w:val="center"/>
          </w:tcPr>
          <w:p w:rsidR="000B5B07" w:rsidRPr="00BF0C95" w:rsidRDefault="000B5B07" w:rsidP="00BF5810">
            <w:pPr>
              <w:numPr>
                <w:ilvl w:val="0"/>
                <w:numId w:val="36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45" w:type="dxa"/>
            <w:gridSpan w:val="2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Число отказов от новорожденных, всего:</w:t>
            </w:r>
          </w:p>
        </w:tc>
        <w:tc>
          <w:tcPr>
            <w:tcW w:w="113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</w:tbl>
    <w:p w:rsidR="000B5B07" w:rsidRPr="007365AB" w:rsidRDefault="000B5B07" w:rsidP="000B5B07">
      <w:pPr>
        <w:jc w:val="both"/>
        <w:rPr>
          <w:b/>
          <w:color w:val="002060"/>
          <w:sz w:val="28"/>
          <w:szCs w:val="28"/>
        </w:rPr>
      </w:pPr>
    </w:p>
    <w:p w:rsidR="00755A4A" w:rsidRDefault="00755A4A" w:rsidP="001B345A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5A4A" w:rsidRDefault="00755A4A" w:rsidP="001B345A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5B07" w:rsidRPr="001B345A" w:rsidRDefault="000B5B07" w:rsidP="001B345A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345A">
        <w:rPr>
          <w:rFonts w:ascii="Times New Roman" w:hAnsi="Times New Roman" w:cs="Times New Roman"/>
          <w:b/>
          <w:sz w:val="28"/>
          <w:szCs w:val="28"/>
        </w:rPr>
        <w:t>Состояние здоровья несовершеннолетних</w:t>
      </w:r>
    </w:p>
    <w:p w:rsidR="001B345A" w:rsidRPr="001B345A" w:rsidRDefault="001B345A" w:rsidP="001B345A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tbl>
      <w:tblPr>
        <w:tblW w:w="10121" w:type="dxa"/>
        <w:tblInd w:w="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624"/>
        <w:gridCol w:w="851"/>
        <w:gridCol w:w="5244"/>
        <w:gridCol w:w="1134"/>
        <w:gridCol w:w="1167"/>
        <w:gridCol w:w="1101"/>
      </w:tblGrid>
      <w:tr w:rsidR="000B5B07" w:rsidRPr="007365AB" w:rsidTr="00BF0C95">
        <w:tc>
          <w:tcPr>
            <w:tcW w:w="62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095" w:type="dxa"/>
            <w:gridSpan w:val="2"/>
            <w:tcMar>
              <w:left w:w="28" w:type="dxa"/>
              <w:right w:w="28" w:type="dxa"/>
            </w:tcMar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1167" w:type="dxa"/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1101" w:type="dxa"/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0B5B07" w:rsidRPr="007365AB" w:rsidTr="00BF0C95">
        <w:tc>
          <w:tcPr>
            <w:tcW w:w="624" w:type="dxa"/>
          </w:tcPr>
          <w:p w:rsidR="000B5B07" w:rsidRPr="00BF0C95" w:rsidRDefault="000B5B07" w:rsidP="00BF5810">
            <w:pPr>
              <w:numPr>
                <w:ilvl w:val="0"/>
                <w:numId w:val="37"/>
              </w:numPr>
              <w:spacing w:after="0" w:line="264" w:lineRule="auto"/>
              <w:ind w:left="357" w:hanging="3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gridSpan w:val="2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Численность несовершеннолетних, имеющих диагноз туберкулез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67" w:type="dxa"/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01" w:type="dxa"/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0B5B07" w:rsidRPr="007365AB" w:rsidTr="00BF0C95">
        <w:tc>
          <w:tcPr>
            <w:tcW w:w="624" w:type="dxa"/>
          </w:tcPr>
          <w:p w:rsidR="000B5B07" w:rsidRPr="00BF0C95" w:rsidRDefault="000B5B07" w:rsidP="00BF5810">
            <w:pPr>
              <w:numPr>
                <w:ilvl w:val="0"/>
                <w:numId w:val="37"/>
              </w:numPr>
              <w:spacing w:after="0" w:line="264" w:lineRule="auto"/>
              <w:ind w:left="357" w:hanging="3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gridSpan w:val="2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Численность умерших детей с диагнозом туберкулез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67" w:type="dxa"/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1" w:type="dxa"/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0B5B07" w:rsidRPr="007365AB" w:rsidTr="00BF0C95">
        <w:tc>
          <w:tcPr>
            <w:tcW w:w="624" w:type="dxa"/>
          </w:tcPr>
          <w:p w:rsidR="000B5B07" w:rsidRPr="00BF0C95" w:rsidRDefault="000B5B07" w:rsidP="00BF5810">
            <w:pPr>
              <w:numPr>
                <w:ilvl w:val="0"/>
                <w:numId w:val="37"/>
              </w:numPr>
              <w:spacing w:after="0" w:line="264" w:lineRule="auto"/>
              <w:ind w:left="357" w:hanging="3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gridSpan w:val="2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Численность несовершеннолетних имеющих диагноз СПИД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67" w:type="dxa"/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1" w:type="dxa"/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0B5B07" w:rsidRPr="007365AB" w:rsidTr="00BF0C95">
        <w:tc>
          <w:tcPr>
            <w:tcW w:w="624" w:type="dxa"/>
          </w:tcPr>
          <w:p w:rsidR="000B5B07" w:rsidRPr="00BF0C95" w:rsidRDefault="000B5B07" w:rsidP="00BF5810">
            <w:pPr>
              <w:numPr>
                <w:ilvl w:val="0"/>
                <w:numId w:val="37"/>
              </w:numPr>
              <w:spacing w:after="0" w:line="264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gridSpan w:val="2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Численность несовершеннолетних, имеющих онкологические заболевания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167" w:type="dxa"/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01" w:type="dxa"/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0B5B07" w:rsidRPr="007365AB" w:rsidTr="00BF0C95">
        <w:tc>
          <w:tcPr>
            <w:tcW w:w="624" w:type="dxa"/>
          </w:tcPr>
          <w:p w:rsidR="000B5B07" w:rsidRPr="00BF0C95" w:rsidRDefault="000B5B07" w:rsidP="00BF5810">
            <w:pPr>
              <w:numPr>
                <w:ilvl w:val="0"/>
                <w:numId w:val="37"/>
              </w:numPr>
              <w:spacing w:after="0" w:line="264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gridSpan w:val="2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Численность умерших детей, имеющих онкологические заболевания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67" w:type="dxa"/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01" w:type="dxa"/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B5B07" w:rsidRPr="007365AB" w:rsidTr="00BF0C95">
        <w:tc>
          <w:tcPr>
            <w:tcW w:w="624" w:type="dxa"/>
          </w:tcPr>
          <w:p w:rsidR="000B5B07" w:rsidRPr="00BF0C95" w:rsidRDefault="000B5B07" w:rsidP="00BF5810">
            <w:pPr>
              <w:numPr>
                <w:ilvl w:val="0"/>
                <w:numId w:val="37"/>
              </w:numPr>
              <w:spacing w:after="0" w:line="264" w:lineRule="auto"/>
              <w:ind w:left="357" w:hanging="3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gridSpan w:val="2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детей, имеющих заболевание сахарный диабет </w:t>
            </w:r>
            <w:r w:rsidRPr="00BF0C9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-го типа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167" w:type="dxa"/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1101" w:type="dxa"/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0B5B07" w:rsidRPr="007365AB" w:rsidTr="00BF0C95">
        <w:tc>
          <w:tcPr>
            <w:tcW w:w="624" w:type="dxa"/>
          </w:tcPr>
          <w:p w:rsidR="000B5B07" w:rsidRPr="00BF0C95" w:rsidRDefault="000B5B07" w:rsidP="00BF5810">
            <w:pPr>
              <w:numPr>
                <w:ilvl w:val="0"/>
                <w:numId w:val="37"/>
              </w:numPr>
              <w:spacing w:after="0" w:line="264" w:lineRule="auto"/>
              <w:ind w:left="357" w:hanging="3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в т.ч. в возрасте</w:t>
            </w:r>
          </w:p>
        </w:tc>
        <w:tc>
          <w:tcPr>
            <w:tcW w:w="5244" w:type="dxa"/>
          </w:tcPr>
          <w:p w:rsidR="000B5B07" w:rsidRPr="00BF0C95" w:rsidRDefault="000B5B07" w:rsidP="000B5B07">
            <w:pPr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0-4 года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67" w:type="dxa"/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01" w:type="dxa"/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0B5B07" w:rsidRPr="007365AB" w:rsidTr="00BF0C95">
        <w:tc>
          <w:tcPr>
            <w:tcW w:w="624" w:type="dxa"/>
          </w:tcPr>
          <w:p w:rsidR="000B5B07" w:rsidRPr="00BF0C95" w:rsidRDefault="000B5B07" w:rsidP="00BF5810">
            <w:pPr>
              <w:numPr>
                <w:ilvl w:val="0"/>
                <w:numId w:val="37"/>
              </w:numPr>
              <w:spacing w:after="0" w:line="264" w:lineRule="auto"/>
              <w:ind w:left="357" w:hanging="3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44" w:type="dxa"/>
          </w:tcPr>
          <w:p w:rsidR="000B5B07" w:rsidRPr="00BF0C95" w:rsidRDefault="000B5B07" w:rsidP="000B5B07">
            <w:pPr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5-9 лет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67" w:type="dxa"/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01" w:type="dxa"/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0B5B07" w:rsidRPr="007365AB" w:rsidTr="00BF0C95">
        <w:tc>
          <w:tcPr>
            <w:tcW w:w="624" w:type="dxa"/>
          </w:tcPr>
          <w:p w:rsidR="000B5B07" w:rsidRPr="00BF0C95" w:rsidRDefault="000B5B07" w:rsidP="00BF5810">
            <w:pPr>
              <w:numPr>
                <w:ilvl w:val="0"/>
                <w:numId w:val="37"/>
              </w:numPr>
              <w:spacing w:after="0" w:line="264" w:lineRule="auto"/>
              <w:ind w:left="357" w:hanging="3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44" w:type="dxa"/>
          </w:tcPr>
          <w:p w:rsidR="000B5B07" w:rsidRPr="00BF0C95" w:rsidRDefault="000B5B07" w:rsidP="000B5B07">
            <w:pPr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0-14 лет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167" w:type="dxa"/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101" w:type="dxa"/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</w:tr>
      <w:tr w:rsidR="000B5B07" w:rsidRPr="007365AB" w:rsidTr="00BF0C95">
        <w:tc>
          <w:tcPr>
            <w:tcW w:w="624" w:type="dxa"/>
          </w:tcPr>
          <w:p w:rsidR="000B5B07" w:rsidRPr="00BF0C95" w:rsidRDefault="000B5B07" w:rsidP="00BF5810">
            <w:pPr>
              <w:numPr>
                <w:ilvl w:val="0"/>
                <w:numId w:val="37"/>
              </w:numPr>
              <w:spacing w:after="0" w:line="264" w:lineRule="auto"/>
              <w:ind w:left="357" w:hanging="3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44" w:type="dxa"/>
          </w:tcPr>
          <w:p w:rsidR="000B5B07" w:rsidRPr="00BF0C95" w:rsidRDefault="000B5B07" w:rsidP="000B5B07">
            <w:pPr>
              <w:spacing w:line="264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15-17 лет</w:t>
            </w:r>
          </w:p>
        </w:tc>
        <w:tc>
          <w:tcPr>
            <w:tcW w:w="1134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67" w:type="dxa"/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01" w:type="dxa"/>
          </w:tcPr>
          <w:p w:rsidR="000B5B07" w:rsidRPr="00BF0C95" w:rsidRDefault="000B5B07" w:rsidP="000B5B07">
            <w:pPr>
              <w:spacing w:line="264" w:lineRule="auto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</w:tbl>
    <w:p w:rsidR="000B5B07" w:rsidRDefault="000B5B07" w:rsidP="000B5B07">
      <w:pPr>
        <w:jc w:val="center"/>
        <w:rPr>
          <w:b/>
          <w:color w:val="002060"/>
          <w:sz w:val="28"/>
          <w:szCs w:val="28"/>
        </w:rPr>
      </w:pPr>
    </w:p>
    <w:p w:rsidR="001B345A" w:rsidRDefault="001B345A" w:rsidP="000B5B07">
      <w:pPr>
        <w:jc w:val="center"/>
        <w:rPr>
          <w:b/>
          <w:color w:val="002060"/>
          <w:sz w:val="28"/>
          <w:szCs w:val="28"/>
        </w:rPr>
      </w:pPr>
    </w:p>
    <w:p w:rsidR="001B345A" w:rsidRPr="007365AB" w:rsidRDefault="001B345A" w:rsidP="000B5B07">
      <w:pPr>
        <w:jc w:val="center"/>
        <w:rPr>
          <w:b/>
          <w:color w:val="002060"/>
          <w:sz w:val="28"/>
          <w:szCs w:val="28"/>
        </w:rPr>
      </w:pPr>
    </w:p>
    <w:p w:rsidR="000B5B07" w:rsidRDefault="000B5B07" w:rsidP="00BF0C95">
      <w:p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7365AB">
        <w:rPr>
          <w:b/>
          <w:color w:val="002060"/>
        </w:rPr>
        <w:t xml:space="preserve"> </w:t>
      </w:r>
      <w:r w:rsidRPr="001B345A">
        <w:rPr>
          <w:rFonts w:ascii="Times New Roman" w:hAnsi="Times New Roman" w:cs="Times New Roman"/>
          <w:b/>
          <w:sz w:val="28"/>
          <w:szCs w:val="28"/>
        </w:rPr>
        <w:t>Обеспеченность региона специалистами в области охраны здоровья детей</w:t>
      </w:r>
    </w:p>
    <w:p w:rsidR="001B345A" w:rsidRPr="001B345A" w:rsidRDefault="001B345A" w:rsidP="00BF0C95">
      <w:pPr>
        <w:spacing w:after="0" w:line="240" w:lineRule="auto"/>
        <w:ind w:left="360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tbl>
      <w:tblPr>
        <w:tblW w:w="9922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26"/>
        <w:gridCol w:w="6487"/>
        <w:gridCol w:w="992"/>
        <w:gridCol w:w="1167"/>
        <w:gridCol w:w="850"/>
      </w:tblGrid>
      <w:tr w:rsidR="000B5B07" w:rsidRPr="007365AB" w:rsidTr="001B345A">
        <w:tc>
          <w:tcPr>
            <w:tcW w:w="426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487" w:type="dxa"/>
            <w:tcMar>
              <w:left w:w="28" w:type="dxa"/>
              <w:right w:w="28" w:type="dxa"/>
            </w:tcMar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992" w:type="dxa"/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1167" w:type="dxa"/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850" w:type="dxa"/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0B5B07" w:rsidRPr="007365AB" w:rsidTr="001B345A">
        <w:tc>
          <w:tcPr>
            <w:tcW w:w="426" w:type="dxa"/>
          </w:tcPr>
          <w:p w:rsidR="000B5B07" w:rsidRPr="00BF0C95" w:rsidRDefault="000B5B07" w:rsidP="00BF5810">
            <w:pPr>
              <w:numPr>
                <w:ilvl w:val="0"/>
                <w:numId w:val="38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7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Детские и подростковые психологи (клинические)</w:t>
            </w:r>
          </w:p>
        </w:tc>
        <w:tc>
          <w:tcPr>
            <w:tcW w:w="992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167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850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0B5B07" w:rsidRPr="007365AB" w:rsidTr="001B345A">
        <w:tc>
          <w:tcPr>
            <w:tcW w:w="426" w:type="dxa"/>
          </w:tcPr>
          <w:p w:rsidR="000B5B07" w:rsidRPr="00BF0C95" w:rsidRDefault="000B5B07" w:rsidP="00BF5810">
            <w:pPr>
              <w:numPr>
                <w:ilvl w:val="0"/>
                <w:numId w:val="38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7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Психотерапевты</w:t>
            </w:r>
          </w:p>
        </w:tc>
        <w:tc>
          <w:tcPr>
            <w:tcW w:w="992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67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0B5B07" w:rsidRPr="007365AB" w:rsidTr="001B345A">
        <w:tc>
          <w:tcPr>
            <w:tcW w:w="426" w:type="dxa"/>
          </w:tcPr>
          <w:p w:rsidR="000B5B07" w:rsidRPr="00BF0C95" w:rsidRDefault="000B5B07" w:rsidP="00BF5810">
            <w:pPr>
              <w:numPr>
                <w:ilvl w:val="0"/>
                <w:numId w:val="38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7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Психиатры</w:t>
            </w:r>
          </w:p>
        </w:tc>
        <w:tc>
          <w:tcPr>
            <w:tcW w:w="992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167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0B5B07" w:rsidRPr="007365AB" w:rsidTr="001B345A">
        <w:tc>
          <w:tcPr>
            <w:tcW w:w="426" w:type="dxa"/>
          </w:tcPr>
          <w:p w:rsidR="000B5B07" w:rsidRPr="00BF0C95" w:rsidRDefault="000B5B07" w:rsidP="00BF5810">
            <w:pPr>
              <w:numPr>
                <w:ilvl w:val="0"/>
                <w:numId w:val="38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7" w:type="dxa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Детские наркологи</w:t>
            </w:r>
          </w:p>
        </w:tc>
        <w:tc>
          <w:tcPr>
            <w:tcW w:w="992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167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</w:tbl>
    <w:p w:rsidR="000B5B07" w:rsidRPr="007365AB" w:rsidRDefault="000B5B07" w:rsidP="000B5B07">
      <w:pPr>
        <w:jc w:val="both"/>
        <w:rPr>
          <w:b/>
          <w:color w:val="002060"/>
        </w:rPr>
      </w:pPr>
    </w:p>
    <w:p w:rsidR="00E55586" w:rsidRDefault="00E55586" w:rsidP="001B345A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5586" w:rsidRDefault="00E55586" w:rsidP="001B345A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5586" w:rsidRDefault="00E55586" w:rsidP="001B345A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5B07" w:rsidRPr="001B345A" w:rsidRDefault="000B5B07" w:rsidP="001B345A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345A">
        <w:rPr>
          <w:rFonts w:ascii="Times New Roman" w:hAnsi="Times New Roman" w:cs="Times New Roman"/>
          <w:b/>
          <w:sz w:val="28"/>
          <w:szCs w:val="28"/>
        </w:rPr>
        <w:t>Состояние оказания наркологической помощи детям</w:t>
      </w:r>
    </w:p>
    <w:p w:rsidR="001B345A" w:rsidRPr="001B345A" w:rsidRDefault="001B345A" w:rsidP="001B345A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54"/>
        <w:gridCol w:w="850"/>
        <w:gridCol w:w="5670"/>
        <w:gridCol w:w="900"/>
        <w:gridCol w:w="1193"/>
        <w:gridCol w:w="851"/>
      </w:tblGrid>
      <w:tr w:rsidR="000B5B07" w:rsidRPr="00BF0C95" w:rsidTr="001B345A">
        <w:tc>
          <w:tcPr>
            <w:tcW w:w="45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20" w:type="dxa"/>
            <w:gridSpan w:val="2"/>
            <w:tcMar>
              <w:left w:w="28" w:type="dxa"/>
              <w:right w:w="28" w:type="dxa"/>
            </w:tcMar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900" w:type="dxa"/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1193" w:type="dxa"/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0B5B07" w:rsidRPr="00BF0C95" w:rsidTr="001B345A">
        <w:tc>
          <w:tcPr>
            <w:tcW w:w="454" w:type="dxa"/>
          </w:tcPr>
          <w:p w:rsidR="000B5B07" w:rsidRPr="00BF0C95" w:rsidRDefault="000B5B07" w:rsidP="00BF5810">
            <w:pPr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gridSpan w:val="2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Число детей, нуждающихся в наркологической помощи</w:t>
            </w:r>
          </w:p>
        </w:tc>
        <w:tc>
          <w:tcPr>
            <w:tcW w:w="900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193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1" w:type="dxa"/>
            <w:shd w:val="clear" w:color="auto" w:fill="auto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0B5B07" w:rsidRPr="00BF0C95" w:rsidTr="001B345A">
        <w:trPr>
          <w:trHeight w:val="188"/>
        </w:trPr>
        <w:tc>
          <w:tcPr>
            <w:tcW w:w="454" w:type="dxa"/>
          </w:tcPr>
          <w:p w:rsidR="000B5B07" w:rsidRPr="00BF0C95" w:rsidRDefault="000B5B07" w:rsidP="00BF5810">
            <w:pPr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gridSpan w:val="2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ind w:left="35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в том числе в возрасте до 14 лет</w:t>
            </w:r>
          </w:p>
        </w:tc>
        <w:tc>
          <w:tcPr>
            <w:tcW w:w="900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93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1" w:type="dxa"/>
            <w:shd w:val="clear" w:color="auto" w:fill="auto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B5B07" w:rsidRPr="00BF0C95" w:rsidTr="001B345A">
        <w:trPr>
          <w:trHeight w:val="188"/>
        </w:trPr>
        <w:tc>
          <w:tcPr>
            <w:tcW w:w="454" w:type="dxa"/>
          </w:tcPr>
          <w:p w:rsidR="000B5B07" w:rsidRPr="00BF0C95" w:rsidRDefault="000B5B07" w:rsidP="00BF5810">
            <w:pPr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gridSpan w:val="2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Число детей, охваченных наркологической помощью</w:t>
            </w:r>
          </w:p>
        </w:tc>
        <w:tc>
          <w:tcPr>
            <w:tcW w:w="900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193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1" w:type="dxa"/>
            <w:shd w:val="clear" w:color="auto" w:fill="auto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0B5B07" w:rsidRPr="00BF0C95" w:rsidTr="001B345A">
        <w:tc>
          <w:tcPr>
            <w:tcW w:w="454" w:type="dxa"/>
          </w:tcPr>
          <w:p w:rsidR="000B5B07" w:rsidRPr="00BF0C95" w:rsidRDefault="000B5B07" w:rsidP="00BF5810">
            <w:pPr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gridSpan w:val="2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ind w:left="35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в том числе в возрасте до 14 лет</w:t>
            </w:r>
          </w:p>
        </w:tc>
        <w:tc>
          <w:tcPr>
            <w:tcW w:w="900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93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1" w:type="dxa"/>
            <w:shd w:val="clear" w:color="auto" w:fill="auto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B5B07" w:rsidRPr="00BF0C95" w:rsidTr="001B345A">
        <w:tc>
          <w:tcPr>
            <w:tcW w:w="454" w:type="dxa"/>
          </w:tcPr>
          <w:p w:rsidR="000B5B07" w:rsidRPr="00BF0C95" w:rsidRDefault="000B5B07" w:rsidP="00BF5810">
            <w:pPr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gridSpan w:val="2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медицинских организаций, в которых организовано оказание наркологической помощи несовершеннолетним, всего </w:t>
            </w:r>
          </w:p>
        </w:tc>
        <w:tc>
          <w:tcPr>
            <w:tcW w:w="900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93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1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0B5B07" w:rsidRPr="00BF0C95" w:rsidTr="001B345A">
        <w:tc>
          <w:tcPr>
            <w:tcW w:w="454" w:type="dxa"/>
          </w:tcPr>
          <w:p w:rsidR="000B5B07" w:rsidRPr="00BF0C95" w:rsidRDefault="000B5B07" w:rsidP="00BF5810">
            <w:pPr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в т.ч.:</w:t>
            </w:r>
          </w:p>
        </w:tc>
        <w:tc>
          <w:tcPr>
            <w:tcW w:w="5670" w:type="dxa"/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амбулаторной</w:t>
            </w:r>
          </w:p>
        </w:tc>
        <w:tc>
          <w:tcPr>
            <w:tcW w:w="900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93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1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0B5B07" w:rsidRPr="00BF0C95" w:rsidTr="001B345A">
        <w:tc>
          <w:tcPr>
            <w:tcW w:w="454" w:type="dxa"/>
          </w:tcPr>
          <w:p w:rsidR="000B5B07" w:rsidRPr="00BF0C95" w:rsidRDefault="000B5B07" w:rsidP="00BF5810">
            <w:pPr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0" w:type="dxa"/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стационарной</w:t>
            </w:r>
          </w:p>
        </w:tc>
        <w:tc>
          <w:tcPr>
            <w:tcW w:w="900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93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B5B07" w:rsidRPr="00BF0C95" w:rsidTr="001B345A">
        <w:tc>
          <w:tcPr>
            <w:tcW w:w="454" w:type="dxa"/>
          </w:tcPr>
          <w:p w:rsidR="000B5B07" w:rsidRPr="00BF0C95" w:rsidRDefault="000B5B07" w:rsidP="00BF5810">
            <w:pPr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gridSpan w:val="2"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Количество медицинских организаций, в которых организовано оказание наркологической помощи несовершеннолетним в возрасте до 13 лет (вкл.), всего</w:t>
            </w:r>
          </w:p>
        </w:tc>
        <w:tc>
          <w:tcPr>
            <w:tcW w:w="900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93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1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BF0C95" w:rsidRPr="00BF0C95" w:rsidTr="001B345A">
        <w:tc>
          <w:tcPr>
            <w:tcW w:w="454" w:type="dxa"/>
          </w:tcPr>
          <w:p w:rsidR="000B5B07" w:rsidRPr="00BF0C95" w:rsidRDefault="000B5B07" w:rsidP="00BF5810">
            <w:pPr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в т.ч.:</w:t>
            </w:r>
          </w:p>
        </w:tc>
        <w:tc>
          <w:tcPr>
            <w:tcW w:w="5670" w:type="dxa"/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амбулаторной</w:t>
            </w:r>
          </w:p>
        </w:tc>
        <w:tc>
          <w:tcPr>
            <w:tcW w:w="900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93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1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BF0C95" w:rsidRPr="00BF0C95" w:rsidTr="001B345A">
        <w:tc>
          <w:tcPr>
            <w:tcW w:w="454" w:type="dxa"/>
          </w:tcPr>
          <w:p w:rsidR="000B5B07" w:rsidRPr="00BF0C95" w:rsidRDefault="000B5B07" w:rsidP="00BF5810">
            <w:pPr>
              <w:numPr>
                <w:ilvl w:val="0"/>
                <w:numId w:val="40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  <w:tcMar>
              <w:left w:w="28" w:type="dxa"/>
              <w:right w:w="28" w:type="dxa"/>
            </w:tcMar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0" w:type="dxa"/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стационарной</w:t>
            </w:r>
          </w:p>
        </w:tc>
        <w:tc>
          <w:tcPr>
            <w:tcW w:w="900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93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</w:tbl>
    <w:p w:rsidR="000B5B07" w:rsidRDefault="000B5B07" w:rsidP="000B5B07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1B345A" w:rsidRDefault="001B345A" w:rsidP="000B5B07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1B345A" w:rsidRPr="00BF0C95" w:rsidRDefault="001B345A" w:rsidP="00273D05">
      <w:pPr>
        <w:rPr>
          <w:rFonts w:ascii="Times New Roman" w:hAnsi="Times New Roman" w:cs="Times New Roman"/>
          <w:b/>
          <w:sz w:val="24"/>
          <w:szCs w:val="24"/>
        </w:rPr>
      </w:pPr>
    </w:p>
    <w:p w:rsidR="000B5B07" w:rsidRDefault="000B5B07" w:rsidP="001B345A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345A">
        <w:rPr>
          <w:rFonts w:ascii="Times New Roman" w:hAnsi="Times New Roman" w:cs="Times New Roman"/>
          <w:b/>
          <w:sz w:val="28"/>
          <w:szCs w:val="28"/>
        </w:rPr>
        <w:t>Обеспечение лечением детей</w:t>
      </w:r>
    </w:p>
    <w:p w:rsidR="001B345A" w:rsidRPr="001B345A" w:rsidRDefault="001B345A" w:rsidP="001B345A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45"/>
        <w:gridCol w:w="2335"/>
        <w:gridCol w:w="4252"/>
        <w:gridCol w:w="891"/>
        <w:gridCol w:w="891"/>
        <w:gridCol w:w="1104"/>
      </w:tblGrid>
      <w:tr w:rsidR="000B5B07" w:rsidRPr="00BF0C95" w:rsidTr="001B345A">
        <w:tc>
          <w:tcPr>
            <w:tcW w:w="445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87" w:type="dxa"/>
            <w:gridSpan w:val="2"/>
            <w:tcMar>
              <w:left w:w="28" w:type="dxa"/>
              <w:right w:w="28" w:type="dxa"/>
            </w:tcMar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891" w:type="dxa"/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891" w:type="dxa"/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1104" w:type="dxa"/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0B5B07" w:rsidRPr="00BF0C95" w:rsidTr="001B345A">
        <w:tc>
          <w:tcPr>
            <w:tcW w:w="445" w:type="dxa"/>
          </w:tcPr>
          <w:p w:rsidR="000B5B07" w:rsidRPr="00BF0C95" w:rsidRDefault="000B5B07" w:rsidP="00BF5810">
            <w:pPr>
              <w:numPr>
                <w:ilvl w:val="0"/>
                <w:numId w:val="39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5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0B5B07" w:rsidRPr="00BF0C95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Количество поданных заявок на выделение квоты по оказанию:</w:t>
            </w:r>
          </w:p>
        </w:tc>
        <w:tc>
          <w:tcPr>
            <w:tcW w:w="4252" w:type="dxa"/>
            <w:vAlign w:val="center"/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высокотехнологичной медицинской помощи</w:t>
            </w:r>
          </w:p>
        </w:tc>
        <w:tc>
          <w:tcPr>
            <w:tcW w:w="891" w:type="dxa"/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891" w:type="dxa"/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391</w:t>
            </w:r>
          </w:p>
        </w:tc>
        <w:tc>
          <w:tcPr>
            <w:tcW w:w="110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293</w:t>
            </w:r>
          </w:p>
        </w:tc>
      </w:tr>
      <w:tr w:rsidR="000B5B07" w:rsidRPr="00BF0C95" w:rsidTr="001B345A">
        <w:tc>
          <w:tcPr>
            <w:tcW w:w="445" w:type="dxa"/>
          </w:tcPr>
          <w:p w:rsidR="000B5B07" w:rsidRPr="00BF0C95" w:rsidRDefault="000B5B07" w:rsidP="00BF5810">
            <w:pPr>
              <w:numPr>
                <w:ilvl w:val="0"/>
                <w:numId w:val="39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5" w:type="dxa"/>
            <w:vMerge/>
            <w:tcMar>
              <w:left w:w="28" w:type="dxa"/>
              <w:right w:w="28" w:type="dxa"/>
            </w:tcMar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  <w:vAlign w:val="center"/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иной медицинской помощи</w:t>
            </w:r>
          </w:p>
        </w:tc>
        <w:tc>
          <w:tcPr>
            <w:tcW w:w="891" w:type="dxa"/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891" w:type="dxa"/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0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BF0C95" w:rsidRPr="00BF0C95" w:rsidTr="001B345A">
        <w:tc>
          <w:tcPr>
            <w:tcW w:w="445" w:type="dxa"/>
          </w:tcPr>
          <w:p w:rsidR="000B5B07" w:rsidRPr="00BF0C95" w:rsidRDefault="000B5B07" w:rsidP="00BF5810">
            <w:pPr>
              <w:numPr>
                <w:ilvl w:val="0"/>
                <w:numId w:val="39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5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0B5B07" w:rsidRPr="00BF0C95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Количество выделенных квот по оказанию:</w:t>
            </w:r>
          </w:p>
        </w:tc>
        <w:tc>
          <w:tcPr>
            <w:tcW w:w="4252" w:type="dxa"/>
            <w:vAlign w:val="center"/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высокотехнологичной медицинской помощи</w:t>
            </w:r>
          </w:p>
        </w:tc>
        <w:tc>
          <w:tcPr>
            <w:tcW w:w="891" w:type="dxa"/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891" w:type="dxa"/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391</w:t>
            </w:r>
          </w:p>
        </w:tc>
        <w:tc>
          <w:tcPr>
            <w:tcW w:w="110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293</w:t>
            </w:r>
          </w:p>
        </w:tc>
      </w:tr>
      <w:tr w:rsidR="000B5B07" w:rsidRPr="00BF0C95" w:rsidTr="001B345A">
        <w:tc>
          <w:tcPr>
            <w:tcW w:w="445" w:type="dxa"/>
          </w:tcPr>
          <w:p w:rsidR="000B5B07" w:rsidRPr="00BF0C95" w:rsidRDefault="000B5B07" w:rsidP="00BF5810">
            <w:pPr>
              <w:numPr>
                <w:ilvl w:val="0"/>
                <w:numId w:val="39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35" w:type="dxa"/>
            <w:vMerge/>
            <w:tcMar>
              <w:left w:w="28" w:type="dxa"/>
              <w:right w:w="28" w:type="dxa"/>
            </w:tcMar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  <w:vAlign w:val="center"/>
          </w:tcPr>
          <w:p w:rsidR="000B5B07" w:rsidRPr="00BF0C95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иной медицинской помощи</w:t>
            </w:r>
          </w:p>
        </w:tc>
        <w:tc>
          <w:tcPr>
            <w:tcW w:w="891" w:type="dxa"/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891" w:type="dxa"/>
            <w:vAlign w:val="center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750</w:t>
            </w:r>
          </w:p>
        </w:tc>
        <w:tc>
          <w:tcPr>
            <w:tcW w:w="1104" w:type="dxa"/>
          </w:tcPr>
          <w:p w:rsidR="000B5B07" w:rsidRPr="00BF0C95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C95">
              <w:rPr>
                <w:rFonts w:ascii="Times New Roman" w:hAnsi="Times New Roman" w:cs="Times New Roman"/>
                <w:sz w:val="24"/>
                <w:szCs w:val="24"/>
              </w:rPr>
              <w:t>698</w:t>
            </w:r>
          </w:p>
        </w:tc>
      </w:tr>
    </w:tbl>
    <w:p w:rsidR="000B5B07" w:rsidRDefault="000B5B07" w:rsidP="000B5B0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240D1" w:rsidRDefault="000240D1" w:rsidP="000B5B0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73D05" w:rsidRPr="00015807" w:rsidRDefault="00273D05" w:rsidP="000B5B07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B5B07" w:rsidRDefault="000B5B07" w:rsidP="000240D1">
      <w:pPr>
        <w:pStyle w:val="a3"/>
        <w:spacing w:after="0" w:line="240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1" w:name="_Hlk94881424"/>
      <w:r w:rsidRPr="000240D1">
        <w:rPr>
          <w:rFonts w:ascii="Times New Roman" w:hAnsi="Times New Roman" w:cs="Times New Roman"/>
          <w:b/>
          <w:sz w:val="28"/>
          <w:szCs w:val="28"/>
        </w:rPr>
        <w:t>Сведения о помещении несовершеннолетних, оставшихся без попечения родителей, в медицинские организации</w:t>
      </w:r>
    </w:p>
    <w:p w:rsidR="000240D1" w:rsidRPr="000240D1" w:rsidRDefault="000240D1" w:rsidP="000240D1">
      <w:pPr>
        <w:pStyle w:val="a3"/>
        <w:spacing w:after="0" w:line="240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02"/>
        <w:gridCol w:w="6549"/>
        <w:gridCol w:w="892"/>
        <w:gridCol w:w="892"/>
        <w:gridCol w:w="1183"/>
      </w:tblGrid>
      <w:tr w:rsidR="00015807" w:rsidRPr="00015807" w:rsidTr="000240D1">
        <w:tc>
          <w:tcPr>
            <w:tcW w:w="402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49" w:type="dxa"/>
            <w:vAlign w:val="center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892" w:type="dxa"/>
            <w:vAlign w:val="center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892" w:type="dxa"/>
            <w:vAlign w:val="center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1183" w:type="dxa"/>
            <w:vAlign w:val="center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015807" w:rsidRPr="00015807" w:rsidTr="000240D1">
        <w:tc>
          <w:tcPr>
            <w:tcW w:w="402" w:type="dxa"/>
          </w:tcPr>
          <w:p w:rsidR="000B5B07" w:rsidRPr="00015807" w:rsidRDefault="000B5B07" w:rsidP="00BF5810">
            <w:pPr>
              <w:numPr>
                <w:ilvl w:val="0"/>
                <w:numId w:val="8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49" w:type="dxa"/>
          </w:tcPr>
          <w:p w:rsidR="000B5B07" w:rsidRPr="00015807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Численность беспризорных несовершеннолетних, госпитализированных в медицинскую организацию, перед их устройством в замещающую семью или помещением под надзор в организацию для детей-сирот и детей, оставшихся без попечения родителей, всего</w:t>
            </w:r>
          </w:p>
        </w:tc>
        <w:tc>
          <w:tcPr>
            <w:tcW w:w="892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92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183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015807" w:rsidRPr="00015807" w:rsidTr="000240D1">
        <w:tc>
          <w:tcPr>
            <w:tcW w:w="402" w:type="dxa"/>
          </w:tcPr>
          <w:p w:rsidR="000B5B07" w:rsidRPr="00015807" w:rsidRDefault="000B5B07" w:rsidP="00BF5810">
            <w:pPr>
              <w:numPr>
                <w:ilvl w:val="0"/>
                <w:numId w:val="8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49" w:type="dxa"/>
          </w:tcPr>
          <w:p w:rsidR="000B5B07" w:rsidRPr="00015807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Численность несовершеннолетних указанной категории, госпитализированных в медицинскую организацию для оказания им медицинской помощи в стационарных условиях при наличии у них изменений в состоянии здоровья, требующих круглосуточного наблюдения и лечения в медицинской организации</w:t>
            </w:r>
          </w:p>
        </w:tc>
        <w:tc>
          <w:tcPr>
            <w:tcW w:w="892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92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183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</w:tbl>
    <w:p w:rsidR="000B5B07" w:rsidRPr="007365AB" w:rsidRDefault="000B5B07" w:rsidP="000B5B07">
      <w:pPr>
        <w:jc w:val="center"/>
        <w:rPr>
          <w:color w:val="002060"/>
          <w:sz w:val="28"/>
          <w:szCs w:val="28"/>
        </w:rPr>
      </w:pPr>
    </w:p>
    <w:bookmarkEnd w:id="1"/>
    <w:p w:rsidR="000B5B07" w:rsidRPr="007365AB" w:rsidRDefault="000B5B07" w:rsidP="000240D1">
      <w:pPr>
        <w:rPr>
          <w:b/>
          <w:color w:val="002060"/>
        </w:rPr>
      </w:pPr>
    </w:p>
    <w:p w:rsidR="000B5B07" w:rsidRDefault="000B5B07" w:rsidP="000240D1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40D1">
        <w:rPr>
          <w:rFonts w:ascii="Times New Roman" w:hAnsi="Times New Roman" w:cs="Times New Roman"/>
          <w:b/>
          <w:sz w:val="28"/>
          <w:szCs w:val="28"/>
        </w:rPr>
        <w:t>Сведения об оказании паллиативной помощи детям</w:t>
      </w:r>
    </w:p>
    <w:p w:rsidR="000240D1" w:rsidRPr="000240D1" w:rsidRDefault="000240D1" w:rsidP="00015807">
      <w:pPr>
        <w:spacing w:after="0" w:line="240" w:lineRule="auto"/>
        <w:ind w:left="360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9870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54"/>
        <w:gridCol w:w="992"/>
        <w:gridCol w:w="5495"/>
        <w:gridCol w:w="851"/>
        <w:gridCol w:w="1197"/>
        <w:gridCol w:w="881"/>
      </w:tblGrid>
      <w:tr w:rsidR="00015807" w:rsidRPr="00015807" w:rsidTr="000240D1">
        <w:tc>
          <w:tcPr>
            <w:tcW w:w="454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487" w:type="dxa"/>
            <w:gridSpan w:val="2"/>
            <w:vAlign w:val="center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851" w:type="dxa"/>
            <w:vAlign w:val="center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1197" w:type="dxa"/>
            <w:vAlign w:val="center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881" w:type="dxa"/>
            <w:vAlign w:val="center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015807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015807" w:rsidRPr="00015807" w:rsidTr="000240D1">
        <w:tc>
          <w:tcPr>
            <w:tcW w:w="454" w:type="dxa"/>
            <w:vAlign w:val="center"/>
          </w:tcPr>
          <w:p w:rsidR="000B5B07" w:rsidRPr="00015807" w:rsidRDefault="000B5B07" w:rsidP="00BF5810">
            <w:pPr>
              <w:numPr>
                <w:ilvl w:val="0"/>
                <w:numId w:val="4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7" w:type="dxa"/>
            <w:gridSpan w:val="2"/>
          </w:tcPr>
          <w:p w:rsidR="000B5B07" w:rsidRPr="00015807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Численность населения, нуждающихся в оказании паллиативной помощи</w:t>
            </w:r>
          </w:p>
        </w:tc>
        <w:tc>
          <w:tcPr>
            <w:tcW w:w="851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953</w:t>
            </w:r>
          </w:p>
        </w:tc>
        <w:tc>
          <w:tcPr>
            <w:tcW w:w="1197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874</w:t>
            </w:r>
          </w:p>
        </w:tc>
        <w:tc>
          <w:tcPr>
            <w:tcW w:w="881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844</w:t>
            </w:r>
          </w:p>
        </w:tc>
      </w:tr>
      <w:tr w:rsidR="00015807" w:rsidRPr="00015807" w:rsidTr="000240D1">
        <w:tc>
          <w:tcPr>
            <w:tcW w:w="454" w:type="dxa"/>
            <w:vAlign w:val="center"/>
          </w:tcPr>
          <w:p w:rsidR="000B5B07" w:rsidRPr="00015807" w:rsidRDefault="000B5B07" w:rsidP="00BF5810">
            <w:pPr>
              <w:numPr>
                <w:ilvl w:val="0"/>
                <w:numId w:val="4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7" w:type="dxa"/>
            <w:gridSpan w:val="2"/>
          </w:tcPr>
          <w:p w:rsidR="000B5B07" w:rsidRPr="00015807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Численность детей, нуждающихся в оказании паллиативной помощи, всего</w:t>
            </w:r>
          </w:p>
        </w:tc>
        <w:tc>
          <w:tcPr>
            <w:tcW w:w="851" w:type="dxa"/>
          </w:tcPr>
          <w:p w:rsidR="000B5B07" w:rsidRPr="00E55586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5586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197" w:type="dxa"/>
          </w:tcPr>
          <w:p w:rsidR="000B5B07" w:rsidRPr="00E55586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5586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881" w:type="dxa"/>
          </w:tcPr>
          <w:p w:rsidR="000B5B07" w:rsidRPr="00E55586" w:rsidRDefault="00E55586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5558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0B5B07" w:rsidRPr="00E5558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015807" w:rsidRPr="00015807" w:rsidTr="000240D1">
        <w:tc>
          <w:tcPr>
            <w:tcW w:w="454" w:type="dxa"/>
            <w:vAlign w:val="center"/>
          </w:tcPr>
          <w:p w:rsidR="000B5B07" w:rsidRPr="00015807" w:rsidRDefault="000B5B07" w:rsidP="00BF5810">
            <w:pPr>
              <w:numPr>
                <w:ilvl w:val="0"/>
                <w:numId w:val="4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в т.ч.:</w:t>
            </w:r>
          </w:p>
        </w:tc>
        <w:tc>
          <w:tcPr>
            <w:tcW w:w="5495" w:type="dxa"/>
          </w:tcPr>
          <w:p w:rsidR="000B5B07" w:rsidRPr="00015807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на дому</w:t>
            </w:r>
          </w:p>
        </w:tc>
        <w:tc>
          <w:tcPr>
            <w:tcW w:w="851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197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881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015807" w:rsidRPr="00015807" w:rsidTr="000240D1">
        <w:tc>
          <w:tcPr>
            <w:tcW w:w="454" w:type="dxa"/>
            <w:vAlign w:val="center"/>
          </w:tcPr>
          <w:p w:rsidR="000B5B07" w:rsidRPr="00015807" w:rsidRDefault="000B5B07" w:rsidP="00BF5810">
            <w:pPr>
              <w:numPr>
                <w:ilvl w:val="0"/>
                <w:numId w:val="4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7" w:type="dxa"/>
            <w:gridSpan w:val="2"/>
          </w:tcPr>
          <w:p w:rsidR="000B5B07" w:rsidRPr="00015807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Число посещений врачами на дому детей (0-17 лет), нуждающихся в паллиативной помощи</w:t>
            </w:r>
          </w:p>
        </w:tc>
        <w:tc>
          <w:tcPr>
            <w:tcW w:w="851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452</w:t>
            </w:r>
          </w:p>
        </w:tc>
        <w:tc>
          <w:tcPr>
            <w:tcW w:w="1197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417</w:t>
            </w:r>
          </w:p>
        </w:tc>
        <w:tc>
          <w:tcPr>
            <w:tcW w:w="881" w:type="dxa"/>
          </w:tcPr>
          <w:p w:rsidR="000B5B07" w:rsidRPr="00015807" w:rsidRDefault="00E55586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</w:tr>
      <w:tr w:rsidR="00015807" w:rsidRPr="00015807" w:rsidTr="000240D1">
        <w:tc>
          <w:tcPr>
            <w:tcW w:w="454" w:type="dxa"/>
            <w:vAlign w:val="center"/>
          </w:tcPr>
          <w:p w:rsidR="000B5B07" w:rsidRPr="00015807" w:rsidRDefault="000B5B07" w:rsidP="00BF5810">
            <w:pPr>
              <w:numPr>
                <w:ilvl w:val="0"/>
                <w:numId w:val="4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7" w:type="dxa"/>
            <w:gridSpan w:val="2"/>
          </w:tcPr>
          <w:p w:rsidR="000B5B07" w:rsidRPr="00015807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Число коек, выделенных для оказания паллиативной медицинской помощи детям, всего</w:t>
            </w:r>
          </w:p>
        </w:tc>
        <w:tc>
          <w:tcPr>
            <w:tcW w:w="851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97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81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</w:tr>
      <w:tr w:rsidR="00015807" w:rsidRPr="00015807" w:rsidTr="000240D1">
        <w:tc>
          <w:tcPr>
            <w:tcW w:w="454" w:type="dxa"/>
            <w:vAlign w:val="center"/>
          </w:tcPr>
          <w:p w:rsidR="000B5B07" w:rsidRPr="00015807" w:rsidRDefault="000B5B07" w:rsidP="00BF5810">
            <w:pPr>
              <w:numPr>
                <w:ilvl w:val="0"/>
                <w:numId w:val="4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в т.ч.:</w:t>
            </w:r>
          </w:p>
        </w:tc>
        <w:tc>
          <w:tcPr>
            <w:tcW w:w="5495" w:type="dxa"/>
          </w:tcPr>
          <w:p w:rsidR="000B5B07" w:rsidRPr="00015807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паллиативные койки</w:t>
            </w:r>
          </w:p>
        </w:tc>
        <w:tc>
          <w:tcPr>
            <w:tcW w:w="851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97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81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</w:tr>
      <w:tr w:rsidR="00015807" w:rsidRPr="00015807" w:rsidTr="000240D1">
        <w:tc>
          <w:tcPr>
            <w:tcW w:w="454" w:type="dxa"/>
            <w:vAlign w:val="center"/>
          </w:tcPr>
          <w:p w:rsidR="000B5B07" w:rsidRPr="00015807" w:rsidRDefault="000B5B07" w:rsidP="00BF5810">
            <w:pPr>
              <w:numPr>
                <w:ilvl w:val="0"/>
                <w:numId w:val="4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7" w:type="dxa"/>
            <w:gridSpan w:val="2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Численность поступивших в отчетном году детей (0-17 лет) для получения паллиативной помощи в стационарных условиях</w:t>
            </w:r>
          </w:p>
        </w:tc>
        <w:tc>
          <w:tcPr>
            <w:tcW w:w="851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197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881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</w:t>
            </w:r>
          </w:p>
        </w:tc>
      </w:tr>
      <w:tr w:rsidR="00015807" w:rsidRPr="00015807" w:rsidTr="000240D1">
        <w:tc>
          <w:tcPr>
            <w:tcW w:w="454" w:type="dxa"/>
            <w:vAlign w:val="center"/>
          </w:tcPr>
          <w:p w:rsidR="000B5B07" w:rsidRPr="00015807" w:rsidRDefault="000B5B07" w:rsidP="00BF5810">
            <w:pPr>
              <w:numPr>
                <w:ilvl w:val="0"/>
                <w:numId w:val="4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7" w:type="dxa"/>
            <w:gridSpan w:val="2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Численность выписанных в отчетном году детей (0-17 лет), получающих паллиативную помощь</w:t>
            </w:r>
          </w:p>
        </w:tc>
        <w:tc>
          <w:tcPr>
            <w:tcW w:w="851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197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881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38</w:t>
            </w:r>
          </w:p>
        </w:tc>
      </w:tr>
      <w:tr w:rsidR="00015807" w:rsidRPr="00015807" w:rsidTr="000240D1">
        <w:tc>
          <w:tcPr>
            <w:tcW w:w="454" w:type="dxa"/>
            <w:vAlign w:val="center"/>
          </w:tcPr>
          <w:p w:rsidR="000B5B07" w:rsidRPr="00015807" w:rsidRDefault="000B5B07" w:rsidP="00BF5810">
            <w:pPr>
              <w:numPr>
                <w:ilvl w:val="0"/>
                <w:numId w:val="4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7" w:type="dxa"/>
            <w:gridSpan w:val="2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Количество врачей, оказывающих паллиативную медицинскую помощь детям, всего</w:t>
            </w:r>
          </w:p>
        </w:tc>
        <w:tc>
          <w:tcPr>
            <w:tcW w:w="851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97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81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015807" w:rsidRPr="00015807" w:rsidTr="000240D1">
        <w:tc>
          <w:tcPr>
            <w:tcW w:w="454" w:type="dxa"/>
            <w:vAlign w:val="center"/>
          </w:tcPr>
          <w:p w:rsidR="000B5B07" w:rsidRPr="00015807" w:rsidRDefault="000B5B07" w:rsidP="00BF5810">
            <w:pPr>
              <w:numPr>
                <w:ilvl w:val="0"/>
                <w:numId w:val="4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в т.ч.:</w:t>
            </w:r>
          </w:p>
        </w:tc>
        <w:tc>
          <w:tcPr>
            <w:tcW w:w="5495" w:type="dxa"/>
          </w:tcPr>
          <w:p w:rsidR="000B5B07" w:rsidRPr="00015807" w:rsidRDefault="000B5B07" w:rsidP="000B5B0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прошедших обучение (прослушавших курс в рамках Педиатрии) по дополнительному профессиональному образованию (повышение квалификации) по вопросам оказания паллиативной медицинской помощи детям</w:t>
            </w:r>
          </w:p>
        </w:tc>
        <w:tc>
          <w:tcPr>
            <w:tcW w:w="851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197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81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</w:tbl>
    <w:p w:rsidR="000B5B07" w:rsidRDefault="000B5B07" w:rsidP="000B5B0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240D1" w:rsidRPr="00015807" w:rsidRDefault="000240D1" w:rsidP="000B5B0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5B07" w:rsidRPr="000240D1" w:rsidRDefault="000B5B07" w:rsidP="000240D1">
      <w:pPr>
        <w:pStyle w:val="a3"/>
        <w:spacing w:after="0" w:line="240" w:lineRule="auto"/>
        <w:ind w:left="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40D1">
        <w:rPr>
          <w:rFonts w:ascii="Times New Roman" w:hAnsi="Times New Roman" w:cs="Times New Roman"/>
          <w:b/>
          <w:sz w:val="28"/>
          <w:szCs w:val="28"/>
        </w:rPr>
        <w:t xml:space="preserve">Число детей, помещенных в государственные организации в связи </w:t>
      </w:r>
      <w:r w:rsidR="00C64FC0">
        <w:rPr>
          <w:rFonts w:ascii="Times New Roman" w:hAnsi="Times New Roman" w:cs="Times New Roman"/>
          <w:b/>
          <w:sz w:val="28"/>
          <w:szCs w:val="28"/>
        </w:rPr>
        <w:br/>
      </w:r>
      <w:r w:rsidRPr="000240D1">
        <w:rPr>
          <w:rFonts w:ascii="Times New Roman" w:hAnsi="Times New Roman" w:cs="Times New Roman"/>
          <w:b/>
          <w:sz w:val="28"/>
          <w:szCs w:val="28"/>
        </w:rPr>
        <w:t>с различными обстоятельствами</w:t>
      </w:r>
    </w:p>
    <w:p w:rsidR="000B5B07" w:rsidRPr="007365AB" w:rsidRDefault="000B5B07" w:rsidP="000B5B07">
      <w:pPr>
        <w:pStyle w:val="a3"/>
        <w:ind w:left="0"/>
        <w:rPr>
          <w:b/>
          <w:color w:val="002060"/>
        </w:rPr>
      </w:pPr>
    </w:p>
    <w:tbl>
      <w:tblPr>
        <w:tblStyle w:val="a4"/>
        <w:tblW w:w="10060" w:type="dxa"/>
        <w:tblLook w:val="04A0" w:firstRow="1" w:lastRow="0" w:firstColumn="1" w:lastColumn="0" w:noHBand="0" w:noVBand="1"/>
      </w:tblPr>
      <w:tblGrid>
        <w:gridCol w:w="560"/>
        <w:gridCol w:w="850"/>
        <w:gridCol w:w="1084"/>
        <w:gridCol w:w="4367"/>
        <w:gridCol w:w="978"/>
        <w:gridCol w:w="1087"/>
        <w:gridCol w:w="1134"/>
      </w:tblGrid>
      <w:tr w:rsidR="000B5B07" w:rsidRPr="007365AB" w:rsidTr="000240D1">
        <w:tc>
          <w:tcPr>
            <w:tcW w:w="560" w:type="dxa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301" w:type="dxa"/>
            <w:gridSpan w:val="3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978" w:type="dxa"/>
            <w:vAlign w:val="center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1087" w:type="dxa"/>
            <w:vAlign w:val="center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1134" w:type="dxa"/>
            <w:vAlign w:val="center"/>
          </w:tcPr>
          <w:p w:rsidR="000B5B07" w:rsidRPr="00015807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0B5B07" w:rsidRPr="007365AB" w:rsidTr="000240D1">
        <w:tc>
          <w:tcPr>
            <w:tcW w:w="560" w:type="dxa"/>
          </w:tcPr>
          <w:p w:rsidR="000B5B07" w:rsidRPr="00015807" w:rsidRDefault="000B5B07" w:rsidP="00BF5810">
            <w:pPr>
              <w:pStyle w:val="a3"/>
              <w:numPr>
                <w:ilvl w:val="0"/>
                <w:numId w:val="42"/>
              </w:numPr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01" w:type="dxa"/>
            <w:gridSpan w:val="3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оставлены в роддоме ввиду отказа матери от новорожденного</w:t>
            </w:r>
          </w:p>
        </w:tc>
        <w:tc>
          <w:tcPr>
            <w:tcW w:w="978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87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0B5B07" w:rsidRPr="007365AB" w:rsidTr="000240D1">
        <w:tc>
          <w:tcPr>
            <w:tcW w:w="560" w:type="dxa"/>
          </w:tcPr>
          <w:p w:rsidR="000B5B07" w:rsidRPr="00015807" w:rsidRDefault="000B5B07" w:rsidP="00BF5810">
            <w:pPr>
              <w:pStyle w:val="a3"/>
              <w:numPr>
                <w:ilvl w:val="0"/>
                <w:numId w:val="42"/>
              </w:numPr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51" w:type="dxa"/>
            <w:gridSpan w:val="2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Переданы в дом ребенка</w:t>
            </w:r>
          </w:p>
        </w:tc>
        <w:tc>
          <w:tcPr>
            <w:tcW w:w="978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87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0B5B07" w:rsidRPr="007365AB" w:rsidTr="000240D1">
        <w:tc>
          <w:tcPr>
            <w:tcW w:w="560" w:type="dxa"/>
          </w:tcPr>
          <w:p w:rsidR="000B5B07" w:rsidRPr="00015807" w:rsidRDefault="000B5B07" w:rsidP="00BF5810">
            <w:pPr>
              <w:pStyle w:val="a3"/>
              <w:numPr>
                <w:ilvl w:val="0"/>
                <w:numId w:val="42"/>
              </w:numPr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01" w:type="dxa"/>
            <w:gridSpan w:val="3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Помещены в больницу</w:t>
            </w:r>
          </w:p>
        </w:tc>
        <w:tc>
          <w:tcPr>
            <w:tcW w:w="978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087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134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</w:tr>
      <w:tr w:rsidR="000B5B07" w:rsidRPr="007365AB" w:rsidTr="000240D1">
        <w:tc>
          <w:tcPr>
            <w:tcW w:w="560" w:type="dxa"/>
          </w:tcPr>
          <w:p w:rsidR="000B5B07" w:rsidRPr="00015807" w:rsidRDefault="000B5B07" w:rsidP="00BF5810">
            <w:pPr>
              <w:pStyle w:val="a3"/>
              <w:numPr>
                <w:ilvl w:val="0"/>
                <w:numId w:val="42"/>
              </w:numPr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 w:val="restart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5451" w:type="dxa"/>
            <w:gridSpan w:val="2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по акту полиции</w:t>
            </w:r>
          </w:p>
        </w:tc>
        <w:tc>
          <w:tcPr>
            <w:tcW w:w="978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087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134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</w:tr>
      <w:tr w:rsidR="000B5B07" w:rsidRPr="007365AB" w:rsidTr="000240D1">
        <w:tc>
          <w:tcPr>
            <w:tcW w:w="560" w:type="dxa"/>
          </w:tcPr>
          <w:p w:rsidR="000B5B07" w:rsidRPr="00015807" w:rsidRDefault="000B5B07" w:rsidP="00BF5810">
            <w:pPr>
              <w:pStyle w:val="a3"/>
              <w:numPr>
                <w:ilvl w:val="0"/>
                <w:numId w:val="42"/>
              </w:numPr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vMerge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51" w:type="dxa"/>
            <w:gridSpan w:val="2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по ходатайству органов опеки</w:t>
            </w:r>
          </w:p>
        </w:tc>
        <w:tc>
          <w:tcPr>
            <w:tcW w:w="978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087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0B5B07" w:rsidRPr="007365AB" w:rsidTr="000240D1">
        <w:tc>
          <w:tcPr>
            <w:tcW w:w="560" w:type="dxa"/>
          </w:tcPr>
          <w:p w:rsidR="000B5B07" w:rsidRPr="00015807" w:rsidRDefault="000B5B07" w:rsidP="00BF5810">
            <w:pPr>
              <w:pStyle w:val="a3"/>
              <w:numPr>
                <w:ilvl w:val="0"/>
                <w:numId w:val="42"/>
              </w:numPr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4" w:type="dxa"/>
            <w:gridSpan w:val="2"/>
            <w:vMerge w:val="restart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 xml:space="preserve">Из числа помещенных в медицинскую организацию по указанным в строках 8, 9, 10 </w:t>
            </w:r>
          </w:p>
        </w:tc>
        <w:tc>
          <w:tcPr>
            <w:tcW w:w="4367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возвращены родителям (иным законным представителям)</w:t>
            </w:r>
          </w:p>
        </w:tc>
        <w:tc>
          <w:tcPr>
            <w:tcW w:w="978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087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134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0B5B07" w:rsidRPr="007365AB" w:rsidTr="000240D1">
        <w:tc>
          <w:tcPr>
            <w:tcW w:w="560" w:type="dxa"/>
          </w:tcPr>
          <w:p w:rsidR="000B5B07" w:rsidRPr="00015807" w:rsidRDefault="000B5B07" w:rsidP="00BF5810">
            <w:pPr>
              <w:pStyle w:val="a3"/>
              <w:numPr>
                <w:ilvl w:val="0"/>
                <w:numId w:val="42"/>
              </w:numPr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4" w:type="dxa"/>
            <w:gridSpan w:val="2"/>
            <w:vMerge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67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переданы в СРЦН</w:t>
            </w:r>
          </w:p>
        </w:tc>
        <w:tc>
          <w:tcPr>
            <w:tcW w:w="978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87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0B5B07" w:rsidRPr="007365AB" w:rsidTr="000240D1">
        <w:tc>
          <w:tcPr>
            <w:tcW w:w="560" w:type="dxa"/>
          </w:tcPr>
          <w:p w:rsidR="000B5B07" w:rsidRPr="00015807" w:rsidRDefault="000B5B07" w:rsidP="00BF5810">
            <w:pPr>
              <w:pStyle w:val="a3"/>
              <w:numPr>
                <w:ilvl w:val="0"/>
                <w:numId w:val="42"/>
              </w:numPr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4" w:type="dxa"/>
            <w:gridSpan w:val="2"/>
            <w:vMerge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67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переданы в учреждения для детей-сирот и детей, оставшихся без попечения родителей</w:t>
            </w:r>
          </w:p>
        </w:tc>
        <w:tc>
          <w:tcPr>
            <w:tcW w:w="978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087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134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0B5B07" w:rsidRPr="007365AB" w:rsidTr="000240D1">
        <w:tc>
          <w:tcPr>
            <w:tcW w:w="560" w:type="dxa"/>
          </w:tcPr>
          <w:p w:rsidR="000B5B07" w:rsidRPr="00015807" w:rsidRDefault="000B5B07" w:rsidP="00BF5810">
            <w:pPr>
              <w:pStyle w:val="a3"/>
              <w:numPr>
                <w:ilvl w:val="0"/>
                <w:numId w:val="42"/>
              </w:numPr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4" w:type="dxa"/>
            <w:gridSpan w:val="2"/>
            <w:vMerge w:val="restart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Срок нахождения в больнице (иной медицинской организации) составил</w:t>
            </w:r>
          </w:p>
        </w:tc>
        <w:tc>
          <w:tcPr>
            <w:tcW w:w="4367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менее суток</w:t>
            </w:r>
          </w:p>
        </w:tc>
        <w:tc>
          <w:tcPr>
            <w:tcW w:w="978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87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0B5B07" w:rsidRPr="007365AB" w:rsidTr="000240D1">
        <w:tc>
          <w:tcPr>
            <w:tcW w:w="560" w:type="dxa"/>
          </w:tcPr>
          <w:p w:rsidR="000B5B07" w:rsidRPr="00015807" w:rsidRDefault="000B5B07" w:rsidP="00BF5810">
            <w:pPr>
              <w:pStyle w:val="a3"/>
              <w:numPr>
                <w:ilvl w:val="0"/>
                <w:numId w:val="42"/>
              </w:numPr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4" w:type="dxa"/>
            <w:gridSpan w:val="2"/>
            <w:vMerge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67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до трех суток</w:t>
            </w:r>
          </w:p>
        </w:tc>
        <w:tc>
          <w:tcPr>
            <w:tcW w:w="978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87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0B5B07" w:rsidRPr="007365AB" w:rsidTr="000240D1">
        <w:tc>
          <w:tcPr>
            <w:tcW w:w="560" w:type="dxa"/>
          </w:tcPr>
          <w:p w:rsidR="000B5B07" w:rsidRPr="00015807" w:rsidRDefault="000B5B07" w:rsidP="00BF5810">
            <w:pPr>
              <w:pStyle w:val="a3"/>
              <w:numPr>
                <w:ilvl w:val="0"/>
                <w:numId w:val="42"/>
              </w:numPr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4" w:type="dxa"/>
            <w:gridSpan w:val="2"/>
            <w:vMerge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67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от 4 до 10 суток</w:t>
            </w:r>
          </w:p>
        </w:tc>
        <w:tc>
          <w:tcPr>
            <w:tcW w:w="978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087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134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</w:tr>
      <w:tr w:rsidR="000B5B07" w:rsidRPr="007365AB" w:rsidTr="000240D1">
        <w:tc>
          <w:tcPr>
            <w:tcW w:w="560" w:type="dxa"/>
          </w:tcPr>
          <w:p w:rsidR="000B5B07" w:rsidRPr="00015807" w:rsidRDefault="000B5B07" w:rsidP="00BF5810">
            <w:pPr>
              <w:pStyle w:val="a3"/>
              <w:numPr>
                <w:ilvl w:val="0"/>
                <w:numId w:val="42"/>
              </w:numPr>
              <w:contextualSpacing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4" w:type="dxa"/>
            <w:gridSpan w:val="2"/>
            <w:vMerge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67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от 10 суток до 1 месяца</w:t>
            </w:r>
          </w:p>
        </w:tc>
        <w:tc>
          <w:tcPr>
            <w:tcW w:w="978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87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134" w:type="dxa"/>
          </w:tcPr>
          <w:p w:rsidR="000B5B07" w:rsidRPr="00015807" w:rsidRDefault="000B5B07" w:rsidP="000B5B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</w:tbl>
    <w:p w:rsidR="000B5B07" w:rsidRPr="007365AB" w:rsidRDefault="000B5B07" w:rsidP="000B5B07">
      <w:pPr>
        <w:jc w:val="both"/>
        <w:rPr>
          <w:color w:val="002060"/>
        </w:rPr>
      </w:pPr>
    </w:p>
    <w:p w:rsidR="000B5B07" w:rsidRPr="007365AB" w:rsidRDefault="000B5B07" w:rsidP="000B5B07">
      <w:pPr>
        <w:jc w:val="both"/>
        <w:rPr>
          <w:color w:val="002060"/>
        </w:rPr>
      </w:pPr>
    </w:p>
    <w:p w:rsidR="000B5B07" w:rsidRPr="007365AB" w:rsidRDefault="000B5B07" w:rsidP="000B5B07">
      <w:pPr>
        <w:jc w:val="both"/>
        <w:rPr>
          <w:color w:val="002060"/>
        </w:rPr>
      </w:pPr>
    </w:p>
    <w:p w:rsidR="000B5B07" w:rsidRPr="000240D1" w:rsidRDefault="000B5B07" w:rsidP="000240D1">
      <w:pPr>
        <w:pStyle w:val="a3"/>
        <w:spacing w:after="0" w:line="240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40D1">
        <w:rPr>
          <w:rFonts w:ascii="Times New Roman" w:hAnsi="Times New Roman" w:cs="Times New Roman"/>
          <w:b/>
          <w:sz w:val="28"/>
          <w:szCs w:val="28"/>
        </w:rPr>
        <w:t>Сведения о несчастных случаях, произошедших с детьми</w:t>
      </w:r>
    </w:p>
    <w:p w:rsidR="000B5B07" w:rsidRPr="007365AB" w:rsidRDefault="000B5B07" w:rsidP="000B5B07">
      <w:pPr>
        <w:jc w:val="center"/>
        <w:rPr>
          <w:b/>
          <w:color w:val="002060"/>
          <w:highlight w:val="yellow"/>
        </w:rPr>
      </w:pPr>
    </w:p>
    <w:tbl>
      <w:tblPr>
        <w:tblW w:w="100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28" w:type="dxa"/>
          <w:right w:w="28" w:type="dxa"/>
        </w:tblCellMar>
        <w:tblLook w:val="0400" w:firstRow="0" w:lastRow="0" w:firstColumn="0" w:lastColumn="0" w:noHBand="0" w:noVBand="1"/>
      </w:tblPr>
      <w:tblGrid>
        <w:gridCol w:w="562"/>
        <w:gridCol w:w="6521"/>
        <w:gridCol w:w="850"/>
        <w:gridCol w:w="993"/>
        <w:gridCol w:w="1134"/>
      </w:tblGrid>
      <w:tr w:rsidR="000B5B07" w:rsidRPr="007365AB" w:rsidTr="000240D1">
        <w:trPr>
          <w:trHeight w:val="71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B5B07" w:rsidRPr="000240D1" w:rsidRDefault="000B5B07" w:rsidP="000B5B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40D1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B5B07" w:rsidRPr="000240D1" w:rsidRDefault="000B5B07" w:rsidP="000B5B07">
            <w:pPr>
              <w:spacing w:line="21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40D1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B5B07" w:rsidRPr="000240D1" w:rsidRDefault="000B5B07" w:rsidP="000B5B07">
            <w:pPr>
              <w:ind w:left="-11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240D1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5B07" w:rsidRPr="000240D1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240D1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5B07" w:rsidRPr="000240D1" w:rsidRDefault="000B5B07" w:rsidP="000B5B0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240D1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0B5B07" w:rsidRPr="007365AB" w:rsidTr="000240D1">
        <w:trPr>
          <w:trHeight w:val="337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B5B07" w:rsidRPr="00015807" w:rsidRDefault="000B5B07" w:rsidP="00BF5810">
            <w:pPr>
              <w:pStyle w:val="a3"/>
              <w:numPr>
                <w:ilvl w:val="0"/>
                <w:numId w:val="43"/>
              </w:numPr>
              <w:spacing w:after="0" w:line="240" w:lineRule="auto"/>
              <w:ind w:left="0" w:firstLine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B5B07" w:rsidRPr="00015807" w:rsidRDefault="000B5B07" w:rsidP="000158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Количество несчастных случаев с детьми в регионе, всего</w:t>
            </w:r>
          </w:p>
          <w:p w:rsidR="000B5B07" w:rsidRPr="00015807" w:rsidRDefault="000B5B07" w:rsidP="000158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B5B07" w:rsidRPr="00015807" w:rsidRDefault="000B5B07" w:rsidP="00015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3447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5B07" w:rsidRPr="00015807" w:rsidRDefault="000B5B07" w:rsidP="00015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3226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5B07" w:rsidRPr="00015807" w:rsidRDefault="000B5B07" w:rsidP="00015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3435</w:t>
            </w:r>
          </w:p>
        </w:tc>
      </w:tr>
      <w:tr w:rsidR="000B5B07" w:rsidRPr="007365AB" w:rsidTr="000240D1">
        <w:trPr>
          <w:trHeight w:val="32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B5B07" w:rsidRPr="00015807" w:rsidRDefault="000B5B07" w:rsidP="00BF5810">
            <w:pPr>
              <w:pStyle w:val="a3"/>
              <w:widowControl w:val="0"/>
              <w:numPr>
                <w:ilvl w:val="0"/>
                <w:numId w:val="4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firstLine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B5B07" w:rsidRPr="00015807" w:rsidRDefault="000B5B07" w:rsidP="00015807">
            <w:pPr>
              <w:ind w:left="319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Травмы в результате ДТП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B5B07" w:rsidRPr="00015807" w:rsidRDefault="000B5B07" w:rsidP="00015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5B07" w:rsidRPr="00015807" w:rsidRDefault="000B5B07" w:rsidP="00015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5B07" w:rsidRPr="00015807" w:rsidRDefault="000B5B07" w:rsidP="00015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0B5B07" w:rsidRPr="007365AB" w:rsidTr="000240D1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B5B07" w:rsidRPr="00015807" w:rsidRDefault="000B5B07" w:rsidP="00BF5810">
            <w:pPr>
              <w:pStyle w:val="a3"/>
              <w:widowControl w:val="0"/>
              <w:numPr>
                <w:ilvl w:val="0"/>
                <w:numId w:val="4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firstLine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B5B07" w:rsidRPr="00015807" w:rsidRDefault="000B5B07" w:rsidP="00015807">
            <w:pPr>
              <w:ind w:left="319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Несчастные случаи на воде в местах для отдыха и купания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B5B07" w:rsidRPr="00015807" w:rsidRDefault="000B5B07" w:rsidP="00015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5B07" w:rsidRPr="00015807" w:rsidRDefault="000B5B07" w:rsidP="00015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5B07" w:rsidRPr="00015807" w:rsidRDefault="000B5B07" w:rsidP="00015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B5B07" w:rsidRPr="007365AB" w:rsidTr="000240D1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B5B07" w:rsidRPr="00015807" w:rsidRDefault="000B5B07" w:rsidP="00BF5810">
            <w:pPr>
              <w:pStyle w:val="a3"/>
              <w:widowControl w:val="0"/>
              <w:numPr>
                <w:ilvl w:val="0"/>
                <w:numId w:val="4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firstLine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B5B07" w:rsidRPr="00015807" w:rsidRDefault="000B5B07" w:rsidP="00015807">
            <w:pPr>
              <w:ind w:left="319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Несчастные случаи в результате пожаров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B5B07" w:rsidRPr="00015807" w:rsidRDefault="000B5B07" w:rsidP="00015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5B07" w:rsidRPr="00015807" w:rsidRDefault="000B5B07" w:rsidP="00015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5B07" w:rsidRPr="00015807" w:rsidRDefault="000B5B07" w:rsidP="00015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B5B07" w:rsidRPr="007365AB" w:rsidTr="000240D1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B5B07" w:rsidRPr="00015807" w:rsidRDefault="000B5B07" w:rsidP="00BF5810">
            <w:pPr>
              <w:pStyle w:val="a3"/>
              <w:widowControl w:val="0"/>
              <w:numPr>
                <w:ilvl w:val="0"/>
                <w:numId w:val="4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firstLine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B5B07" w:rsidRPr="00015807" w:rsidRDefault="000B5B07" w:rsidP="00015807">
            <w:pPr>
              <w:ind w:left="319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Падения в открытые канализационные люки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B5B07" w:rsidRPr="00015807" w:rsidRDefault="000B5B07" w:rsidP="00015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5B07" w:rsidRPr="00015807" w:rsidRDefault="000B5B07" w:rsidP="00015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5B07" w:rsidRPr="00015807" w:rsidRDefault="000B5B07" w:rsidP="00015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0B5B07" w:rsidRPr="007365AB" w:rsidTr="000240D1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B5B07" w:rsidRPr="00015807" w:rsidRDefault="000B5B07" w:rsidP="00BF5810">
            <w:pPr>
              <w:pStyle w:val="a3"/>
              <w:widowControl w:val="0"/>
              <w:numPr>
                <w:ilvl w:val="0"/>
                <w:numId w:val="4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firstLine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B5B07" w:rsidRPr="00015807" w:rsidRDefault="000B5B07" w:rsidP="00015807">
            <w:pPr>
              <w:ind w:left="319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Бытовые травмы в связи с несоблюдением техники безопасности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B5B07" w:rsidRPr="00015807" w:rsidRDefault="000B5B07" w:rsidP="00015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3413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5B07" w:rsidRPr="00015807" w:rsidRDefault="000B5B07" w:rsidP="00015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3201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5B07" w:rsidRPr="00015807" w:rsidRDefault="000B5B07" w:rsidP="00015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3397</w:t>
            </w:r>
          </w:p>
        </w:tc>
      </w:tr>
      <w:tr w:rsidR="000B5B07" w:rsidRPr="007365AB" w:rsidTr="000240D1"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B5B07" w:rsidRPr="00015807" w:rsidRDefault="000B5B07" w:rsidP="00BF5810">
            <w:pPr>
              <w:pStyle w:val="a3"/>
              <w:widowControl w:val="0"/>
              <w:numPr>
                <w:ilvl w:val="0"/>
                <w:numId w:val="4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ind w:left="0" w:firstLine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B5B07" w:rsidRPr="00015807" w:rsidRDefault="000B5B07" w:rsidP="00015807">
            <w:pPr>
              <w:ind w:left="319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Травмы в результате падения предметов с крыш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B5B07" w:rsidRPr="00015807" w:rsidRDefault="000B5B07" w:rsidP="00015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5B07" w:rsidRPr="00015807" w:rsidRDefault="000B5B07" w:rsidP="00015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0B5B07" w:rsidRPr="00015807" w:rsidRDefault="000B5B07" w:rsidP="0001580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580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6003BA" w:rsidRPr="006003BA" w:rsidRDefault="000240D1" w:rsidP="006003BA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Случаи </w:t>
      </w:r>
      <w:r w:rsidR="006003BA" w:rsidRPr="006003BA">
        <w:rPr>
          <w:rFonts w:ascii="Times New Roman" w:hAnsi="Times New Roman" w:cs="Times New Roman"/>
          <w:b/>
          <w:sz w:val="28"/>
          <w:szCs w:val="28"/>
        </w:rPr>
        <w:t xml:space="preserve">отравлений несовершеннолетних в Магаданской области алкогольной продукцией, наркотическими и токсическими веществами </w:t>
      </w:r>
    </w:p>
    <w:p w:rsidR="006003BA" w:rsidRPr="006003BA" w:rsidRDefault="006003BA" w:rsidP="006003BA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003BA" w:rsidRPr="006003BA" w:rsidRDefault="006003BA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03BA">
        <w:rPr>
          <w:rFonts w:ascii="Times New Roman" w:hAnsi="Times New Roman" w:cs="Times New Roman"/>
          <w:sz w:val="28"/>
          <w:szCs w:val="28"/>
        </w:rPr>
        <w:t xml:space="preserve">В соответствии с данными отраслевой статической отчетности за 2022 год </w:t>
      </w:r>
      <w:r w:rsidR="00C64FC0">
        <w:rPr>
          <w:rFonts w:ascii="Times New Roman" w:hAnsi="Times New Roman" w:cs="Times New Roman"/>
          <w:sz w:val="28"/>
          <w:szCs w:val="28"/>
        </w:rPr>
        <w:br/>
      </w:r>
      <w:r w:rsidRPr="006003BA">
        <w:rPr>
          <w:rFonts w:ascii="Times New Roman" w:hAnsi="Times New Roman" w:cs="Times New Roman"/>
          <w:sz w:val="28"/>
          <w:szCs w:val="28"/>
        </w:rPr>
        <w:t xml:space="preserve">из медицинских организацией в адрес ФБУЗ «Центр гигиены и эпидемиологии </w:t>
      </w:r>
      <w:r w:rsidR="00C64FC0">
        <w:rPr>
          <w:rFonts w:ascii="Times New Roman" w:hAnsi="Times New Roman" w:cs="Times New Roman"/>
          <w:sz w:val="28"/>
          <w:szCs w:val="28"/>
        </w:rPr>
        <w:br/>
      </w:r>
      <w:r w:rsidRPr="006003BA">
        <w:rPr>
          <w:rFonts w:ascii="Times New Roman" w:hAnsi="Times New Roman" w:cs="Times New Roman"/>
          <w:sz w:val="28"/>
          <w:szCs w:val="28"/>
        </w:rPr>
        <w:t>в Магаданской области» поступило 23 экстренных извещения о случаях острых отравлений хим</w:t>
      </w:r>
      <w:r w:rsidR="00F23DCE">
        <w:rPr>
          <w:rFonts w:ascii="Times New Roman" w:hAnsi="Times New Roman" w:cs="Times New Roman"/>
          <w:sz w:val="28"/>
          <w:szCs w:val="28"/>
        </w:rPr>
        <w:t>ической этиологии</w:t>
      </w:r>
      <w:r w:rsidRPr="006003BA">
        <w:rPr>
          <w:rFonts w:ascii="Times New Roman" w:hAnsi="Times New Roman" w:cs="Times New Roman"/>
          <w:sz w:val="28"/>
          <w:szCs w:val="28"/>
        </w:rPr>
        <w:t xml:space="preserve"> среди несовершеннолетних.</w:t>
      </w:r>
    </w:p>
    <w:p w:rsidR="006003BA" w:rsidRPr="006003BA" w:rsidRDefault="006003BA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03BA">
        <w:rPr>
          <w:rFonts w:ascii="Times New Roman" w:hAnsi="Times New Roman" w:cs="Times New Roman"/>
          <w:sz w:val="28"/>
          <w:szCs w:val="28"/>
        </w:rPr>
        <w:t>Из обще</w:t>
      </w:r>
      <w:r w:rsidR="00F23DCE">
        <w:rPr>
          <w:rFonts w:ascii="Times New Roman" w:hAnsi="Times New Roman" w:cs="Times New Roman"/>
          <w:sz w:val="28"/>
          <w:szCs w:val="28"/>
        </w:rPr>
        <w:t xml:space="preserve">го числа зарегистрированных - </w:t>
      </w:r>
      <w:r w:rsidRPr="006003BA">
        <w:rPr>
          <w:rFonts w:ascii="Times New Roman" w:hAnsi="Times New Roman" w:cs="Times New Roman"/>
          <w:sz w:val="28"/>
          <w:szCs w:val="28"/>
        </w:rPr>
        <w:t xml:space="preserve"> 13 случаев составили отравления лекарственными препаратами, 8 ‒ отравления другими мониторируемыми видами (токсическое действие окиси углерода; токсическое действие других и неуточненных веществ; токсическое действие разъедающих веществ; других неизвестных веществ), 2 ‒ отравления алкогольной продукцией.</w:t>
      </w:r>
    </w:p>
    <w:p w:rsidR="006003BA" w:rsidRPr="006003BA" w:rsidRDefault="00F23DCE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Случаи отравления </w:t>
      </w:r>
      <w:r w:rsidRPr="006003BA">
        <w:rPr>
          <w:rFonts w:ascii="Times New Roman" w:hAnsi="Times New Roman" w:cs="Times New Roman"/>
          <w:sz w:val="28"/>
          <w:szCs w:val="28"/>
        </w:rPr>
        <w:t>регистрировались</w:t>
      </w:r>
      <w:r w:rsidR="00141CD0">
        <w:rPr>
          <w:rFonts w:ascii="Times New Roman" w:hAnsi="Times New Roman" w:cs="Times New Roman"/>
          <w:sz w:val="28"/>
          <w:szCs w:val="28"/>
        </w:rPr>
        <w:t xml:space="preserve"> на 4 </w:t>
      </w:r>
      <w:r w:rsidR="006003BA" w:rsidRPr="006003BA">
        <w:rPr>
          <w:rFonts w:ascii="Times New Roman" w:hAnsi="Times New Roman" w:cs="Times New Roman"/>
          <w:sz w:val="28"/>
          <w:szCs w:val="28"/>
        </w:rPr>
        <w:t>территориях Магаданской области, в том числе:</w:t>
      </w:r>
    </w:p>
    <w:p w:rsidR="006003BA" w:rsidRPr="006003BA" w:rsidRDefault="006003BA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003BA">
        <w:rPr>
          <w:rFonts w:ascii="Times New Roman" w:hAnsi="Times New Roman" w:cs="Times New Roman"/>
          <w:sz w:val="28"/>
          <w:szCs w:val="28"/>
        </w:rPr>
        <w:t>16 случаев в г. Магадане (9 лекарственными препаратами, 5 токсическое действие окиси углерода, 2 алкогольной продукцией);</w:t>
      </w:r>
    </w:p>
    <w:p w:rsidR="006003BA" w:rsidRPr="006003BA" w:rsidRDefault="006003BA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003BA">
        <w:rPr>
          <w:rFonts w:ascii="Times New Roman" w:hAnsi="Times New Roman" w:cs="Times New Roman"/>
          <w:sz w:val="28"/>
          <w:szCs w:val="28"/>
        </w:rPr>
        <w:t xml:space="preserve">3 случая в Хасынском </w:t>
      </w:r>
      <w:r w:rsidR="004A05B1">
        <w:rPr>
          <w:rFonts w:ascii="Times New Roman" w:hAnsi="Times New Roman" w:cs="Times New Roman"/>
          <w:sz w:val="28"/>
          <w:szCs w:val="28"/>
        </w:rPr>
        <w:t>муниципальном округе</w:t>
      </w:r>
      <w:r w:rsidRPr="006003BA">
        <w:rPr>
          <w:rFonts w:ascii="Times New Roman" w:hAnsi="Times New Roman" w:cs="Times New Roman"/>
          <w:sz w:val="28"/>
          <w:szCs w:val="28"/>
        </w:rPr>
        <w:t xml:space="preserve"> (2 лекарственными препаратами, 1</w:t>
      </w:r>
      <w:r w:rsidR="00F23DCE">
        <w:rPr>
          <w:rFonts w:ascii="Times New Roman" w:hAnsi="Times New Roman" w:cs="Times New Roman"/>
          <w:sz w:val="28"/>
          <w:szCs w:val="28"/>
        </w:rPr>
        <w:t xml:space="preserve"> -  другим неизвестным</w:t>
      </w:r>
      <w:r w:rsidRPr="006003BA">
        <w:rPr>
          <w:rFonts w:ascii="Times New Roman" w:hAnsi="Times New Roman" w:cs="Times New Roman"/>
          <w:sz w:val="28"/>
          <w:szCs w:val="28"/>
        </w:rPr>
        <w:t xml:space="preserve"> веществ</w:t>
      </w:r>
      <w:r w:rsidR="00F23DCE">
        <w:rPr>
          <w:rFonts w:ascii="Times New Roman" w:hAnsi="Times New Roman" w:cs="Times New Roman"/>
          <w:sz w:val="28"/>
          <w:szCs w:val="28"/>
        </w:rPr>
        <w:t>ом</w:t>
      </w:r>
      <w:r w:rsidRPr="006003BA">
        <w:rPr>
          <w:rFonts w:ascii="Times New Roman" w:hAnsi="Times New Roman" w:cs="Times New Roman"/>
          <w:sz w:val="28"/>
          <w:szCs w:val="28"/>
        </w:rPr>
        <w:t>);</w:t>
      </w:r>
    </w:p>
    <w:p w:rsidR="006003BA" w:rsidRPr="006003BA" w:rsidRDefault="006003BA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003BA">
        <w:rPr>
          <w:rFonts w:ascii="Times New Roman" w:hAnsi="Times New Roman" w:cs="Times New Roman"/>
          <w:sz w:val="28"/>
          <w:szCs w:val="28"/>
        </w:rPr>
        <w:t xml:space="preserve">2 случая в Ольском </w:t>
      </w:r>
      <w:r w:rsidR="004A05B1">
        <w:rPr>
          <w:rFonts w:ascii="Times New Roman" w:hAnsi="Times New Roman" w:cs="Times New Roman"/>
          <w:sz w:val="28"/>
          <w:szCs w:val="28"/>
        </w:rPr>
        <w:t>муниципальном округе</w:t>
      </w:r>
      <w:r w:rsidRPr="006003BA">
        <w:rPr>
          <w:rFonts w:ascii="Times New Roman" w:hAnsi="Times New Roman" w:cs="Times New Roman"/>
          <w:sz w:val="28"/>
          <w:szCs w:val="28"/>
        </w:rPr>
        <w:t xml:space="preserve"> (1 лекарственными препаратами, </w:t>
      </w:r>
      <w:r>
        <w:rPr>
          <w:rFonts w:ascii="Times New Roman" w:hAnsi="Times New Roman" w:cs="Times New Roman"/>
          <w:sz w:val="28"/>
          <w:szCs w:val="28"/>
        </w:rPr>
        <w:br/>
      </w:r>
      <w:r w:rsidRPr="006003BA">
        <w:rPr>
          <w:rFonts w:ascii="Times New Roman" w:hAnsi="Times New Roman" w:cs="Times New Roman"/>
          <w:sz w:val="28"/>
          <w:szCs w:val="28"/>
        </w:rPr>
        <w:t>1 токсическое действие разъедающих веществ);</w:t>
      </w:r>
    </w:p>
    <w:p w:rsidR="006003BA" w:rsidRPr="006003BA" w:rsidRDefault="006003BA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003BA">
        <w:rPr>
          <w:rFonts w:ascii="Times New Roman" w:hAnsi="Times New Roman" w:cs="Times New Roman"/>
          <w:sz w:val="28"/>
          <w:szCs w:val="28"/>
        </w:rPr>
        <w:t xml:space="preserve">1 случай в Тенькинском </w:t>
      </w:r>
      <w:r w:rsidR="004A05B1">
        <w:rPr>
          <w:rFonts w:ascii="Times New Roman" w:hAnsi="Times New Roman" w:cs="Times New Roman"/>
          <w:sz w:val="28"/>
          <w:szCs w:val="28"/>
        </w:rPr>
        <w:t>муниципальном округе</w:t>
      </w:r>
      <w:r w:rsidRPr="006003BA">
        <w:rPr>
          <w:rFonts w:ascii="Times New Roman" w:hAnsi="Times New Roman" w:cs="Times New Roman"/>
          <w:sz w:val="28"/>
          <w:szCs w:val="28"/>
        </w:rPr>
        <w:t xml:space="preserve"> (лекарственными препаратами);</w:t>
      </w:r>
    </w:p>
    <w:p w:rsidR="006003BA" w:rsidRPr="006003BA" w:rsidRDefault="006003BA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003BA">
        <w:rPr>
          <w:rFonts w:ascii="Times New Roman" w:hAnsi="Times New Roman" w:cs="Times New Roman"/>
          <w:sz w:val="28"/>
          <w:szCs w:val="28"/>
        </w:rPr>
        <w:t xml:space="preserve">1 случай в Сусуманском </w:t>
      </w:r>
      <w:r w:rsidR="004A05B1">
        <w:rPr>
          <w:rFonts w:ascii="Times New Roman" w:hAnsi="Times New Roman" w:cs="Times New Roman"/>
          <w:sz w:val="28"/>
          <w:szCs w:val="28"/>
        </w:rPr>
        <w:t>муниципальном округе</w:t>
      </w:r>
      <w:r w:rsidRPr="006003BA">
        <w:rPr>
          <w:rFonts w:ascii="Times New Roman" w:hAnsi="Times New Roman" w:cs="Times New Roman"/>
          <w:sz w:val="28"/>
          <w:szCs w:val="28"/>
        </w:rPr>
        <w:t xml:space="preserve"> (токсическое действие других и неуточненных веществ).</w:t>
      </w:r>
    </w:p>
    <w:p w:rsidR="00F23DCE" w:rsidRDefault="006003BA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03BA">
        <w:rPr>
          <w:rFonts w:ascii="Times New Roman" w:hAnsi="Times New Roman" w:cs="Times New Roman"/>
          <w:sz w:val="28"/>
          <w:szCs w:val="28"/>
        </w:rPr>
        <w:t xml:space="preserve">В январе 2022 года было зарегистрировано групповое отравление </w:t>
      </w:r>
      <w:r w:rsidR="00C64FC0">
        <w:rPr>
          <w:rFonts w:ascii="Times New Roman" w:hAnsi="Times New Roman" w:cs="Times New Roman"/>
          <w:sz w:val="28"/>
          <w:szCs w:val="28"/>
        </w:rPr>
        <w:br/>
      </w:r>
      <w:r w:rsidRPr="006003BA">
        <w:rPr>
          <w:rFonts w:ascii="Times New Roman" w:hAnsi="Times New Roman" w:cs="Times New Roman"/>
          <w:sz w:val="28"/>
          <w:szCs w:val="28"/>
        </w:rPr>
        <w:t xml:space="preserve">от токсического действия окиси углерода в результате которого пострадало 5 детей (2 мальчика и 3 девочки в возрасте от 0 до 14 лет пострадали во время поездки </w:t>
      </w:r>
      <w:r w:rsidR="00C64FC0">
        <w:rPr>
          <w:rFonts w:ascii="Times New Roman" w:hAnsi="Times New Roman" w:cs="Times New Roman"/>
          <w:sz w:val="28"/>
          <w:szCs w:val="28"/>
        </w:rPr>
        <w:br/>
      </w:r>
      <w:r w:rsidRPr="006003BA">
        <w:rPr>
          <w:rFonts w:ascii="Times New Roman" w:hAnsi="Times New Roman" w:cs="Times New Roman"/>
          <w:sz w:val="28"/>
          <w:szCs w:val="28"/>
        </w:rPr>
        <w:t xml:space="preserve">в маршрутном такси). </w:t>
      </w:r>
    </w:p>
    <w:p w:rsidR="006003BA" w:rsidRDefault="006003BA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0201" w:type="dxa"/>
        <w:tblLayout w:type="fixed"/>
        <w:tblLook w:val="04A0" w:firstRow="1" w:lastRow="0" w:firstColumn="1" w:lastColumn="0" w:noHBand="0" w:noVBand="1"/>
      </w:tblPr>
      <w:tblGrid>
        <w:gridCol w:w="640"/>
        <w:gridCol w:w="3466"/>
        <w:gridCol w:w="2126"/>
        <w:gridCol w:w="2268"/>
        <w:gridCol w:w="1701"/>
      </w:tblGrid>
      <w:tr w:rsidR="00AB473E" w:rsidRPr="00C639EE" w:rsidTr="00AB473E">
        <w:trPr>
          <w:trHeight w:val="1125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473E" w:rsidRPr="00C639EE" w:rsidRDefault="00AB473E" w:rsidP="00AB47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639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4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473E" w:rsidRPr="00C639EE" w:rsidRDefault="00AB473E" w:rsidP="00AB47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639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Виды отравлений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473E" w:rsidRPr="00C639EE" w:rsidRDefault="00AB473E" w:rsidP="00AB47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639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Количество детей </w:t>
            </w:r>
            <w:r w:rsidRPr="00C639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br/>
              <w:t>от 0-14 лет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473E" w:rsidRPr="00C639EE" w:rsidRDefault="00AB473E" w:rsidP="00AB47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639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Количество подростков от 15-17 лет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473E" w:rsidRPr="00C639EE" w:rsidRDefault="00AB473E" w:rsidP="00AB47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C639E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Итого:</w:t>
            </w:r>
          </w:p>
        </w:tc>
      </w:tr>
      <w:tr w:rsidR="00AB473E" w:rsidRPr="00C639EE" w:rsidTr="00AB473E">
        <w:trPr>
          <w:trHeight w:val="533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473E" w:rsidRPr="00C639EE" w:rsidRDefault="00AB473E" w:rsidP="00AB47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639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4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473E" w:rsidRPr="00C639EE" w:rsidRDefault="00AB473E" w:rsidP="00AB47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639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Алкоголь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473E" w:rsidRPr="00C639EE" w:rsidRDefault="00AB473E" w:rsidP="00AB47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473E" w:rsidRPr="00C639EE" w:rsidRDefault="00AB473E" w:rsidP="00AB47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473E" w:rsidRPr="00C639EE" w:rsidRDefault="00AB473E" w:rsidP="00AB47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AB473E" w:rsidRPr="00C639EE" w:rsidTr="00AB473E">
        <w:trPr>
          <w:trHeight w:val="413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473E" w:rsidRPr="00C639EE" w:rsidRDefault="00AB473E" w:rsidP="00AB47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639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4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473E" w:rsidRPr="00C639EE" w:rsidRDefault="00AB473E" w:rsidP="00AB47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639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Лекарственные препараты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473E" w:rsidRPr="00C639EE" w:rsidRDefault="00AB473E" w:rsidP="00AB47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473E" w:rsidRPr="00C639EE" w:rsidRDefault="00AB473E" w:rsidP="00AB47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473E" w:rsidRPr="00C639EE" w:rsidRDefault="00AB473E" w:rsidP="00AB47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</w:tr>
      <w:tr w:rsidR="00AB473E" w:rsidRPr="00C639EE" w:rsidTr="00AB473E">
        <w:trPr>
          <w:trHeight w:val="411"/>
        </w:trPr>
        <w:tc>
          <w:tcPr>
            <w:tcW w:w="64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473E" w:rsidRPr="00C639EE" w:rsidRDefault="00AB473E" w:rsidP="00AB47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46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473E" w:rsidRPr="00B0233B" w:rsidRDefault="00AB473E" w:rsidP="00AB47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023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Другими </w:t>
            </w:r>
          </w:p>
          <w:p w:rsidR="00AB473E" w:rsidRPr="00C639EE" w:rsidRDefault="00AB473E" w:rsidP="00AB47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0233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мониторируемыми видами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473E" w:rsidRPr="00C639EE" w:rsidRDefault="00AB473E" w:rsidP="00AB47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B473E" w:rsidRPr="00C639EE" w:rsidRDefault="00AB473E" w:rsidP="00AB47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473E" w:rsidRPr="00C639EE" w:rsidRDefault="00AB473E" w:rsidP="00AB47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</w:tr>
      <w:tr w:rsidR="00AB473E" w:rsidRPr="00C639EE" w:rsidTr="00AB473E">
        <w:trPr>
          <w:trHeight w:val="87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473E" w:rsidRPr="00C639EE" w:rsidRDefault="00AB473E" w:rsidP="00AB47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639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4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473E" w:rsidRPr="00C639EE" w:rsidRDefault="00AB473E" w:rsidP="00AB473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639E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Отравление наркотическими веществами (неуточненными наркотиками)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473E" w:rsidRPr="00C639EE" w:rsidRDefault="00AB473E" w:rsidP="00AB47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473E" w:rsidRPr="00C639EE" w:rsidRDefault="00AB473E" w:rsidP="00AB47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473E" w:rsidRPr="00C639EE" w:rsidRDefault="00AB473E" w:rsidP="00AB47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  <w:tr w:rsidR="00AB473E" w:rsidRPr="00C639EE" w:rsidTr="00AB473E">
        <w:trPr>
          <w:trHeight w:val="529"/>
        </w:trPr>
        <w:tc>
          <w:tcPr>
            <w:tcW w:w="41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473E" w:rsidRPr="00C639EE" w:rsidRDefault="00AB473E" w:rsidP="00AB47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639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ИТОГО: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473E" w:rsidRPr="00C639EE" w:rsidRDefault="00AB473E" w:rsidP="00AB47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473E" w:rsidRPr="00C639EE" w:rsidRDefault="00AB473E" w:rsidP="00AB47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AB473E" w:rsidRPr="00C639EE" w:rsidRDefault="00AB473E" w:rsidP="00AB47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23</w:t>
            </w:r>
          </w:p>
        </w:tc>
      </w:tr>
    </w:tbl>
    <w:p w:rsidR="00FF49FC" w:rsidRDefault="00FF49FC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0C5F" w:rsidRDefault="006B0C5F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B473E" w:rsidRDefault="00AB473E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1CD0" w:rsidRDefault="00141CD0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1CD0" w:rsidRDefault="00141CD0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1CD0" w:rsidRDefault="00141CD0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1CD0" w:rsidRDefault="00141CD0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1CD0" w:rsidRDefault="00141CD0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1CD0" w:rsidRDefault="00141CD0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1CD0" w:rsidRDefault="00141CD0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1CD0" w:rsidRDefault="00141CD0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1CD0" w:rsidRDefault="00141CD0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1CD0" w:rsidRDefault="00141CD0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1CD0" w:rsidRDefault="00141CD0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1CD0" w:rsidRDefault="00141CD0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1CD0" w:rsidRDefault="00141CD0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1CD0" w:rsidRDefault="00141CD0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1CD0" w:rsidRDefault="00141CD0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1CD0" w:rsidRDefault="00141CD0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1CD0" w:rsidRPr="0025289C" w:rsidRDefault="00141CD0" w:rsidP="006003BA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B5FC9" w:rsidRDefault="000B5FC9" w:rsidP="00FF49FC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B5FC9" w:rsidRDefault="000B5FC9" w:rsidP="000B5FC9">
      <w:pPr>
        <w:tabs>
          <w:tab w:val="left" w:pos="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Установление инвалидности несовершеннолетним</w:t>
      </w:r>
    </w:p>
    <w:p w:rsidR="00FF49FC" w:rsidRPr="0025289C" w:rsidRDefault="00FF49FC" w:rsidP="00FF49FC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5FC9">
        <w:rPr>
          <w:rFonts w:ascii="Times New Roman" w:hAnsi="Times New Roman" w:cs="Times New Roman"/>
          <w:sz w:val="28"/>
          <w:szCs w:val="28"/>
        </w:rPr>
        <w:t xml:space="preserve">В </w:t>
      </w:r>
      <w:r w:rsidR="0061537F" w:rsidRPr="000B5FC9">
        <w:rPr>
          <w:rFonts w:ascii="Times New Roman" w:hAnsi="Times New Roman" w:cs="Times New Roman"/>
          <w:sz w:val="28"/>
          <w:szCs w:val="28"/>
        </w:rPr>
        <w:t>Федеральном казенном учреждении «Главное бюро медико-социальной экспертизы по Магаданской области</w:t>
      </w:r>
      <w:r w:rsidR="0061537F" w:rsidRPr="00D45971">
        <w:rPr>
          <w:rFonts w:ascii="Times New Roman" w:hAnsi="Times New Roman" w:cs="Times New Roman"/>
          <w:b/>
          <w:sz w:val="28"/>
          <w:szCs w:val="28"/>
        </w:rPr>
        <w:t>»</w:t>
      </w:r>
      <w:r w:rsidR="0061537F">
        <w:rPr>
          <w:rFonts w:ascii="Times New Roman" w:hAnsi="Times New Roman" w:cs="Times New Roman"/>
          <w:sz w:val="28"/>
          <w:szCs w:val="28"/>
        </w:rPr>
        <w:t xml:space="preserve"> (</w:t>
      </w:r>
      <w:r w:rsidR="0061537F" w:rsidRPr="0061537F">
        <w:rPr>
          <w:rFonts w:ascii="Times New Roman" w:hAnsi="Times New Roman" w:cs="Times New Roman"/>
          <w:sz w:val="28"/>
          <w:szCs w:val="28"/>
        </w:rPr>
        <w:t>ФКУ   «ГБ МСЭ по Магаданской области»</w:t>
      </w:r>
      <w:r w:rsidR="0061537F">
        <w:rPr>
          <w:rFonts w:ascii="Times New Roman" w:hAnsi="Times New Roman" w:cs="Times New Roman"/>
          <w:sz w:val="28"/>
          <w:szCs w:val="28"/>
        </w:rPr>
        <w:t xml:space="preserve">) </w:t>
      </w:r>
      <w:r w:rsidR="002628BD">
        <w:rPr>
          <w:rFonts w:ascii="Times New Roman" w:hAnsi="Times New Roman" w:cs="Times New Roman"/>
          <w:sz w:val="28"/>
          <w:szCs w:val="28"/>
        </w:rPr>
        <w:br/>
      </w:r>
      <w:r w:rsidR="0061537F">
        <w:rPr>
          <w:rFonts w:ascii="Times New Roman" w:hAnsi="Times New Roman" w:cs="Times New Roman"/>
          <w:sz w:val="28"/>
          <w:szCs w:val="28"/>
        </w:rPr>
        <w:t xml:space="preserve">в </w:t>
      </w:r>
      <w:r w:rsidRPr="0025289C">
        <w:rPr>
          <w:rFonts w:ascii="Times New Roman" w:hAnsi="Times New Roman" w:cs="Times New Roman"/>
          <w:sz w:val="28"/>
          <w:szCs w:val="28"/>
        </w:rPr>
        <w:t xml:space="preserve">2020 году в целях предотвращения распространения новой коронавирусной инфекции (СОУГО - 19) постановлением Правительства Российской Федерации </w:t>
      </w:r>
      <w:r w:rsidR="00C64FC0">
        <w:rPr>
          <w:rFonts w:ascii="Times New Roman" w:hAnsi="Times New Roman" w:cs="Times New Roman"/>
          <w:sz w:val="28"/>
          <w:szCs w:val="28"/>
        </w:rPr>
        <w:br/>
      </w:r>
      <w:r w:rsidRPr="0025289C">
        <w:rPr>
          <w:rFonts w:ascii="Times New Roman" w:hAnsi="Times New Roman" w:cs="Times New Roman"/>
          <w:sz w:val="28"/>
          <w:szCs w:val="28"/>
        </w:rPr>
        <w:t>от 09 апреля 2020 г. № 467 «О временном порядке признания лица инвалидом</w:t>
      </w:r>
      <w:r w:rsidR="006742D4" w:rsidRPr="0025289C">
        <w:rPr>
          <w:rFonts w:ascii="Times New Roman" w:hAnsi="Times New Roman" w:cs="Times New Roman"/>
          <w:sz w:val="28"/>
          <w:szCs w:val="28"/>
        </w:rPr>
        <w:t>»</w:t>
      </w:r>
      <w:r w:rsidRPr="0025289C">
        <w:rPr>
          <w:rFonts w:ascii="Times New Roman" w:hAnsi="Times New Roman" w:cs="Times New Roman"/>
          <w:sz w:val="28"/>
          <w:szCs w:val="28"/>
        </w:rPr>
        <w:t xml:space="preserve">, постановлением Правительства РФ от 16 октября 2020г. № 1697 с дополнениями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25289C">
        <w:rPr>
          <w:rFonts w:ascii="Times New Roman" w:hAnsi="Times New Roman" w:cs="Times New Roman"/>
          <w:sz w:val="28"/>
          <w:szCs w:val="28"/>
        </w:rPr>
        <w:t>от 11 февраля 2021г. (далее - Временный порядок) был введ</w:t>
      </w:r>
      <w:r w:rsidR="00A36628" w:rsidRPr="0025289C">
        <w:rPr>
          <w:rFonts w:ascii="Times New Roman" w:hAnsi="Times New Roman" w:cs="Times New Roman"/>
          <w:sz w:val="28"/>
          <w:szCs w:val="28"/>
        </w:rPr>
        <w:t>е</w:t>
      </w:r>
      <w:r w:rsidRPr="0025289C">
        <w:rPr>
          <w:rFonts w:ascii="Times New Roman" w:hAnsi="Times New Roman" w:cs="Times New Roman"/>
          <w:sz w:val="28"/>
          <w:szCs w:val="28"/>
        </w:rPr>
        <w:t>н временный, особый порядок признания лица инвалидом.</w:t>
      </w:r>
    </w:p>
    <w:p w:rsidR="00FF49FC" w:rsidRPr="0025289C" w:rsidRDefault="00FF49FC" w:rsidP="00FF49FC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>Данный порядок распространялся на правоотношения, возникшие с 01 ма</w:t>
      </w:r>
      <w:r w:rsidR="00141CD0">
        <w:rPr>
          <w:rFonts w:ascii="Times New Roman" w:hAnsi="Times New Roman" w:cs="Times New Roman"/>
          <w:sz w:val="28"/>
          <w:szCs w:val="28"/>
        </w:rPr>
        <w:t xml:space="preserve">рта 2020 г., и </w:t>
      </w:r>
      <w:r w:rsidR="0068526D">
        <w:rPr>
          <w:rFonts w:ascii="Times New Roman" w:hAnsi="Times New Roman" w:cs="Times New Roman"/>
          <w:sz w:val="28"/>
          <w:szCs w:val="28"/>
        </w:rPr>
        <w:t xml:space="preserve">действовал </w:t>
      </w:r>
      <w:r w:rsidR="0068526D" w:rsidRPr="0025289C">
        <w:rPr>
          <w:rFonts w:ascii="Times New Roman" w:hAnsi="Times New Roman" w:cs="Times New Roman"/>
          <w:sz w:val="28"/>
          <w:szCs w:val="28"/>
        </w:rPr>
        <w:t>до</w:t>
      </w:r>
      <w:r w:rsidRPr="0025289C">
        <w:rPr>
          <w:rFonts w:ascii="Times New Roman" w:hAnsi="Times New Roman" w:cs="Times New Roman"/>
          <w:sz w:val="28"/>
          <w:szCs w:val="28"/>
        </w:rPr>
        <w:t xml:space="preserve"> 01 июля 2022 года.</w:t>
      </w:r>
    </w:p>
    <w:p w:rsidR="00FF49FC" w:rsidRPr="0025289C" w:rsidRDefault="00FF49FC" w:rsidP="00FF49FC">
      <w:pPr>
        <w:tabs>
          <w:tab w:val="left" w:pos="0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>Признание гражданина инвалидом, в том числе реб</w:t>
      </w:r>
      <w:r w:rsidR="00A36628" w:rsidRPr="0025289C">
        <w:rPr>
          <w:rFonts w:ascii="Times New Roman" w:hAnsi="Times New Roman" w:cs="Times New Roman"/>
          <w:sz w:val="28"/>
          <w:szCs w:val="28"/>
        </w:rPr>
        <w:t>е</w:t>
      </w:r>
      <w:r w:rsidRPr="0025289C">
        <w:rPr>
          <w:rFonts w:ascii="Times New Roman" w:hAnsi="Times New Roman" w:cs="Times New Roman"/>
          <w:sz w:val="28"/>
          <w:szCs w:val="28"/>
        </w:rPr>
        <w:t>нком-инвалидом, срок переосвидетельствования которого наступал в период действия Временного порядка,</w:t>
      </w:r>
    </w:p>
    <w:p w:rsidR="00FF49FC" w:rsidRPr="0025289C" w:rsidRDefault="00FF49FC" w:rsidP="00FF49FC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 xml:space="preserve"> осуществлялся путем продления ранее установленной категории реб</w:t>
      </w:r>
      <w:r w:rsidR="00A36628" w:rsidRPr="0025289C">
        <w:rPr>
          <w:rFonts w:ascii="Times New Roman" w:hAnsi="Times New Roman" w:cs="Times New Roman"/>
          <w:sz w:val="28"/>
          <w:szCs w:val="28"/>
        </w:rPr>
        <w:t>е</w:t>
      </w:r>
      <w:r w:rsidRPr="0025289C">
        <w:rPr>
          <w:rFonts w:ascii="Times New Roman" w:hAnsi="Times New Roman" w:cs="Times New Roman"/>
          <w:sz w:val="28"/>
          <w:szCs w:val="28"/>
        </w:rPr>
        <w:t xml:space="preserve">нок-инвалид,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25289C">
        <w:rPr>
          <w:rFonts w:ascii="Times New Roman" w:hAnsi="Times New Roman" w:cs="Times New Roman"/>
          <w:sz w:val="28"/>
          <w:szCs w:val="28"/>
        </w:rPr>
        <w:t xml:space="preserve">а </w:t>
      </w:r>
      <w:r w:rsidR="006742D4" w:rsidRPr="0025289C">
        <w:rPr>
          <w:rFonts w:ascii="Times New Roman" w:hAnsi="Times New Roman" w:cs="Times New Roman"/>
          <w:sz w:val="28"/>
          <w:szCs w:val="28"/>
        </w:rPr>
        <w:t>также</w:t>
      </w:r>
      <w:r w:rsidRPr="0025289C">
        <w:rPr>
          <w:rFonts w:ascii="Times New Roman" w:hAnsi="Times New Roman" w:cs="Times New Roman"/>
          <w:sz w:val="28"/>
          <w:szCs w:val="28"/>
        </w:rPr>
        <w:t xml:space="preserve"> разработки новой индивидуальной программы реабилитации или абилитации ребенка-инвалида, включающей ранее рекомендованные реб</w:t>
      </w:r>
      <w:r w:rsidR="00A36628" w:rsidRPr="0025289C">
        <w:rPr>
          <w:rFonts w:ascii="Times New Roman" w:hAnsi="Times New Roman" w:cs="Times New Roman"/>
          <w:sz w:val="28"/>
          <w:szCs w:val="28"/>
        </w:rPr>
        <w:t>е</w:t>
      </w:r>
      <w:r w:rsidRPr="0025289C">
        <w:rPr>
          <w:rFonts w:ascii="Times New Roman" w:hAnsi="Times New Roman" w:cs="Times New Roman"/>
          <w:sz w:val="28"/>
          <w:szCs w:val="28"/>
        </w:rPr>
        <w:t xml:space="preserve">нку реабилитационные или </w:t>
      </w:r>
      <w:r w:rsidR="0068526D">
        <w:rPr>
          <w:rFonts w:ascii="Times New Roman" w:hAnsi="Times New Roman" w:cs="Times New Roman"/>
          <w:sz w:val="28"/>
          <w:szCs w:val="28"/>
        </w:rPr>
        <w:t>абилитационные</w:t>
      </w:r>
      <w:r w:rsidRPr="0025289C">
        <w:rPr>
          <w:rFonts w:ascii="Times New Roman" w:hAnsi="Times New Roman" w:cs="Times New Roman"/>
          <w:sz w:val="28"/>
          <w:szCs w:val="28"/>
        </w:rPr>
        <w:t xml:space="preserve"> мероприятия без его направления на медико-социальную экспертиз и оформления направительных медицинских документов (ф.088/у).</w:t>
      </w:r>
    </w:p>
    <w:p w:rsidR="00FF49FC" w:rsidRPr="0025289C" w:rsidRDefault="00FF49FC" w:rsidP="00FF49FC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>Инвалидность продлевалась каждый раз на срок 6 месяцев</w:t>
      </w:r>
      <w:r w:rsidR="0068526D">
        <w:rPr>
          <w:rFonts w:ascii="Times New Roman" w:hAnsi="Times New Roman" w:cs="Times New Roman"/>
          <w:sz w:val="28"/>
          <w:szCs w:val="28"/>
        </w:rPr>
        <w:t xml:space="preserve"> и </w:t>
      </w:r>
      <w:r w:rsidRPr="0025289C">
        <w:rPr>
          <w:rFonts w:ascii="Times New Roman" w:hAnsi="Times New Roman" w:cs="Times New Roman"/>
          <w:sz w:val="28"/>
          <w:szCs w:val="28"/>
        </w:rPr>
        <w:t xml:space="preserve">  устанавливалась с даты, до которой была установлена инвалидность при предыдущем освидетельствовании. Продление инвалидности осуществлялось без истребования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25289C">
        <w:rPr>
          <w:rFonts w:ascii="Times New Roman" w:hAnsi="Times New Roman" w:cs="Times New Roman"/>
          <w:sz w:val="28"/>
          <w:szCs w:val="28"/>
        </w:rPr>
        <w:t>от законного представителя реб</w:t>
      </w:r>
      <w:r w:rsidR="00A36628" w:rsidRPr="0025289C">
        <w:rPr>
          <w:rFonts w:ascii="Times New Roman" w:hAnsi="Times New Roman" w:cs="Times New Roman"/>
          <w:sz w:val="28"/>
          <w:szCs w:val="28"/>
        </w:rPr>
        <w:t>е</w:t>
      </w:r>
      <w:r w:rsidRPr="0025289C">
        <w:rPr>
          <w:rFonts w:ascii="Times New Roman" w:hAnsi="Times New Roman" w:cs="Times New Roman"/>
          <w:sz w:val="28"/>
          <w:szCs w:val="28"/>
        </w:rPr>
        <w:t>нка-инвалида заявления о проведении медико- социальной экспертизы и медицинских документов.</w:t>
      </w:r>
    </w:p>
    <w:p w:rsidR="00FF49FC" w:rsidRPr="0025289C" w:rsidRDefault="00FF49FC" w:rsidP="00FF49FC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>Порядок же направления детей на медико-социальную экспертизу впервые с</w:t>
      </w:r>
    </w:p>
    <w:p w:rsidR="006742D4" w:rsidRPr="0025289C" w:rsidRDefault="00FF49FC" w:rsidP="00FF49FC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 xml:space="preserve"> целью установления категории реб</w:t>
      </w:r>
      <w:r w:rsidR="00A36628" w:rsidRPr="0025289C">
        <w:rPr>
          <w:rFonts w:ascii="Times New Roman" w:hAnsi="Times New Roman" w:cs="Times New Roman"/>
          <w:sz w:val="28"/>
          <w:szCs w:val="28"/>
        </w:rPr>
        <w:t>е</w:t>
      </w:r>
      <w:r w:rsidRPr="0025289C">
        <w:rPr>
          <w:rFonts w:ascii="Times New Roman" w:hAnsi="Times New Roman" w:cs="Times New Roman"/>
          <w:sz w:val="28"/>
          <w:szCs w:val="28"/>
        </w:rPr>
        <w:t>нок-инвалид оставался прежним, при этом освидетельствование так же проводилось заочно, на основании предоставленных медицинской организацией документов.</w:t>
      </w:r>
    </w:p>
    <w:p w:rsidR="00FF49FC" w:rsidRPr="0025289C" w:rsidRDefault="006742D4" w:rsidP="00FF49FC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 Ответственность за достоверность и полноту сведений, указанных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FF49FC" w:rsidRPr="0025289C">
        <w:rPr>
          <w:rFonts w:ascii="Times New Roman" w:hAnsi="Times New Roman" w:cs="Times New Roman"/>
          <w:sz w:val="28"/>
          <w:szCs w:val="28"/>
        </w:rPr>
        <w:t>в направлении на медико-социальную экспертизу, возложена на организацию, оказывающую лечебно-профилактическую помощь, в порядке, установленном законодательством Российской Федерации.</w:t>
      </w:r>
    </w:p>
    <w:p w:rsidR="00FF49FC" w:rsidRPr="0025289C" w:rsidRDefault="00FF49FC" w:rsidP="00FF49FC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 xml:space="preserve">До 01 июля 2022 года основным нормативно-правовым документом определяющим порядок направления граждан в возрасте до 18 лет на медико- социальную экспертизу, порядок проведения освидетельствования и порядок обжалования решения учреждений медико-социальной экспертизы, в случае несогласия, являлось постановление Правительства Российской Федерации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25289C">
        <w:rPr>
          <w:rFonts w:ascii="Times New Roman" w:hAnsi="Times New Roman" w:cs="Times New Roman"/>
          <w:sz w:val="28"/>
          <w:szCs w:val="28"/>
        </w:rPr>
        <w:t>от 20 февраля 2006 года № 95 (в действующей редакции).</w:t>
      </w:r>
    </w:p>
    <w:p w:rsidR="00FF49FC" w:rsidRPr="0025289C" w:rsidRDefault="00FF49FC" w:rsidP="00FF49FC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 xml:space="preserve">Одновременно с этим с 01 января 2022 года действующими положениями нормативных документов медицинские организации обязаны были передавать направление на медико-социальную экспертизу (ф.088/у) в электронном виде.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25289C">
        <w:rPr>
          <w:rFonts w:ascii="Times New Roman" w:hAnsi="Times New Roman" w:cs="Times New Roman"/>
          <w:sz w:val="28"/>
          <w:szCs w:val="28"/>
        </w:rPr>
        <w:t>На территории Магаданской области в марте 2022 года электронные направления составляли 60 % от общего количества поступивших направлений на медико- социальную экспертизу и с апреля 2022 года 90-100%.</w:t>
      </w:r>
    </w:p>
    <w:p w:rsidR="00FF49FC" w:rsidRPr="0025289C" w:rsidRDefault="00FF49FC" w:rsidP="00FF49FC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>Порядок признания лица инвалидом (не зависимо от возраста) в настоящее время определ</w:t>
      </w:r>
      <w:r w:rsidR="00A36628" w:rsidRPr="0025289C">
        <w:rPr>
          <w:rFonts w:ascii="Times New Roman" w:hAnsi="Times New Roman" w:cs="Times New Roman"/>
          <w:sz w:val="28"/>
          <w:szCs w:val="28"/>
        </w:rPr>
        <w:t>е</w:t>
      </w:r>
      <w:r w:rsidRPr="0025289C">
        <w:rPr>
          <w:rFonts w:ascii="Times New Roman" w:hAnsi="Times New Roman" w:cs="Times New Roman"/>
          <w:sz w:val="28"/>
          <w:szCs w:val="28"/>
        </w:rPr>
        <w:t xml:space="preserve">н постановлением Правительства Российской Федерации от 05 апреля 2022 года № 588 </w:t>
      </w:r>
      <w:r w:rsidR="006742D4" w:rsidRPr="0025289C">
        <w:rPr>
          <w:rFonts w:ascii="Times New Roman" w:hAnsi="Times New Roman" w:cs="Times New Roman"/>
          <w:sz w:val="28"/>
          <w:szCs w:val="28"/>
        </w:rPr>
        <w:t>«</w:t>
      </w:r>
      <w:r w:rsidRPr="0025289C">
        <w:rPr>
          <w:rFonts w:ascii="Times New Roman" w:hAnsi="Times New Roman" w:cs="Times New Roman"/>
          <w:sz w:val="28"/>
          <w:szCs w:val="28"/>
        </w:rPr>
        <w:t>О признании лица инвалидом</w:t>
      </w:r>
      <w:r w:rsidR="006742D4" w:rsidRPr="0025289C">
        <w:rPr>
          <w:rFonts w:ascii="Times New Roman" w:hAnsi="Times New Roman" w:cs="Times New Roman"/>
          <w:sz w:val="28"/>
          <w:szCs w:val="28"/>
        </w:rPr>
        <w:t>»</w:t>
      </w:r>
      <w:r w:rsidRPr="0025289C">
        <w:rPr>
          <w:rFonts w:ascii="Times New Roman" w:hAnsi="Times New Roman" w:cs="Times New Roman"/>
          <w:sz w:val="28"/>
          <w:szCs w:val="28"/>
        </w:rPr>
        <w:t xml:space="preserve">, вступившем в силу с 01 июля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25289C">
        <w:rPr>
          <w:rFonts w:ascii="Times New Roman" w:hAnsi="Times New Roman" w:cs="Times New Roman"/>
          <w:sz w:val="28"/>
          <w:szCs w:val="28"/>
        </w:rPr>
        <w:t>2022 г. (далее - Постановление 588).</w:t>
      </w:r>
    </w:p>
    <w:p w:rsidR="00FF49FC" w:rsidRPr="0025289C" w:rsidRDefault="00FF49FC" w:rsidP="00FF49FC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 xml:space="preserve">В 2022 году впервые на медико-социальную экспертизу в ФКУ ГБ МСЭ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25289C">
        <w:rPr>
          <w:rFonts w:ascii="Times New Roman" w:hAnsi="Times New Roman" w:cs="Times New Roman"/>
          <w:sz w:val="28"/>
          <w:szCs w:val="28"/>
        </w:rPr>
        <w:t>по Магаданской области Минтруда России медицинскими организациями Магаданской области в целях определения категории реб</w:t>
      </w:r>
      <w:r w:rsidR="00A36628" w:rsidRPr="0025289C">
        <w:rPr>
          <w:rFonts w:ascii="Times New Roman" w:hAnsi="Times New Roman" w:cs="Times New Roman"/>
          <w:sz w:val="28"/>
          <w:szCs w:val="28"/>
        </w:rPr>
        <w:t>е</w:t>
      </w:r>
      <w:r w:rsidRPr="0025289C">
        <w:rPr>
          <w:rFonts w:ascii="Times New Roman" w:hAnsi="Times New Roman" w:cs="Times New Roman"/>
          <w:sz w:val="28"/>
          <w:szCs w:val="28"/>
        </w:rPr>
        <w:t>нок-инвалид было направлено - 77 человек, из них, проживающих в с</w:t>
      </w:r>
      <w:r w:rsidR="00141CD0">
        <w:rPr>
          <w:rFonts w:ascii="Times New Roman" w:hAnsi="Times New Roman" w:cs="Times New Roman"/>
          <w:sz w:val="28"/>
          <w:szCs w:val="28"/>
        </w:rPr>
        <w:t>ельских поселениях – 17 человек</w:t>
      </w:r>
      <w:r w:rsidRPr="0025289C">
        <w:rPr>
          <w:rFonts w:ascii="Times New Roman" w:hAnsi="Times New Roman" w:cs="Times New Roman"/>
          <w:sz w:val="28"/>
          <w:szCs w:val="28"/>
        </w:rPr>
        <w:t xml:space="preserve">. В динамике с 2021 годом число </w:t>
      </w:r>
      <w:r w:rsidR="006742D4" w:rsidRPr="0025289C">
        <w:rPr>
          <w:rFonts w:ascii="Times New Roman" w:hAnsi="Times New Roman" w:cs="Times New Roman"/>
          <w:sz w:val="28"/>
          <w:szCs w:val="28"/>
        </w:rPr>
        <w:t>лиц,</w:t>
      </w:r>
      <w:r w:rsidRPr="0025289C">
        <w:rPr>
          <w:rFonts w:ascii="Times New Roman" w:hAnsi="Times New Roman" w:cs="Times New Roman"/>
          <w:sz w:val="28"/>
          <w:szCs w:val="28"/>
        </w:rPr>
        <w:t xml:space="preserve"> впервые направленных на медико-социальную экспертизу в возрасте до 18 лет увеличилось на 32,5% или 25 человек в абсолютных цифрах. Увеличилось и число лиц в возрасте до 18 лет, проживающих в сельских поселениях на 14 человек (21,4%).</w:t>
      </w:r>
    </w:p>
    <w:p w:rsidR="00FF49FC" w:rsidRPr="0025289C" w:rsidRDefault="00FF49FC" w:rsidP="00FF49FC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 xml:space="preserve">Установлена категория </w:t>
      </w:r>
      <w:r w:rsidR="00141CD0">
        <w:rPr>
          <w:rFonts w:ascii="Times New Roman" w:hAnsi="Times New Roman" w:cs="Times New Roman"/>
          <w:sz w:val="28"/>
          <w:szCs w:val="28"/>
        </w:rPr>
        <w:t>«</w:t>
      </w:r>
      <w:r w:rsidRPr="0025289C">
        <w:rPr>
          <w:rFonts w:ascii="Times New Roman" w:hAnsi="Times New Roman" w:cs="Times New Roman"/>
          <w:sz w:val="28"/>
          <w:szCs w:val="28"/>
        </w:rPr>
        <w:t>ребенок-инвалид</w:t>
      </w:r>
      <w:r w:rsidR="00141CD0">
        <w:rPr>
          <w:rFonts w:ascii="Times New Roman" w:hAnsi="Times New Roman" w:cs="Times New Roman"/>
          <w:sz w:val="28"/>
          <w:szCs w:val="28"/>
        </w:rPr>
        <w:t>»</w:t>
      </w:r>
      <w:r w:rsidRPr="0025289C">
        <w:rPr>
          <w:rFonts w:ascii="Times New Roman" w:hAnsi="Times New Roman" w:cs="Times New Roman"/>
          <w:sz w:val="28"/>
          <w:szCs w:val="28"/>
        </w:rPr>
        <w:t xml:space="preserve"> при пер</w:t>
      </w:r>
      <w:r w:rsidR="00B74A1C">
        <w:rPr>
          <w:rFonts w:ascii="Times New Roman" w:hAnsi="Times New Roman" w:cs="Times New Roman"/>
          <w:sz w:val="28"/>
          <w:szCs w:val="28"/>
        </w:rPr>
        <w:t>вичном освидетельствовании – 71 несовершеннолетнему</w:t>
      </w:r>
      <w:r w:rsidRPr="0025289C">
        <w:rPr>
          <w:rFonts w:ascii="Times New Roman" w:hAnsi="Times New Roman" w:cs="Times New Roman"/>
          <w:sz w:val="28"/>
          <w:szCs w:val="28"/>
        </w:rPr>
        <w:t xml:space="preserve">, что составило 92,2% от общего числа </w:t>
      </w:r>
      <w:r w:rsidR="006742D4" w:rsidRPr="0025289C">
        <w:rPr>
          <w:rFonts w:ascii="Times New Roman" w:hAnsi="Times New Roman" w:cs="Times New Roman"/>
          <w:sz w:val="28"/>
          <w:szCs w:val="28"/>
        </w:rPr>
        <w:t>лиц,</w:t>
      </w:r>
      <w:r w:rsidRPr="0025289C">
        <w:rPr>
          <w:rFonts w:ascii="Times New Roman" w:hAnsi="Times New Roman" w:cs="Times New Roman"/>
          <w:sz w:val="28"/>
          <w:szCs w:val="28"/>
        </w:rPr>
        <w:t xml:space="preserve"> направленных на медико-социальную экспертизу в возрасте до 18 лет для определения категории </w:t>
      </w:r>
      <w:r w:rsidR="006742D4" w:rsidRPr="0025289C">
        <w:rPr>
          <w:rFonts w:ascii="Times New Roman" w:hAnsi="Times New Roman" w:cs="Times New Roman"/>
          <w:sz w:val="28"/>
          <w:szCs w:val="28"/>
        </w:rPr>
        <w:t>«</w:t>
      </w:r>
      <w:r w:rsidRPr="0025289C">
        <w:rPr>
          <w:rFonts w:ascii="Times New Roman" w:hAnsi="Times New Roman" w:cs="Times New Roman"/>
          <w:sz w:val="28"/>
          <w:szCs w:val="28"/>
        </w:rPr>
        <w:t>ребенок-инвалид</w:t>
      </w:r>
      <w:r w:rsidR="006742D4" w:rsidRPr="0025289C">
        <w:rPr>
          <w:rFonts w:ascii="Times New Roman" w:hAnsi="Times New Roman" w:cs="Times New Roman"/>
          <w:sz w:val="28"/>
          <w:szCs w:val="28"/>
        </w:rPr>
        <w:t>»</w:t>
      </w:r>
      <w:r w:rsidRPr="0025289C">
        <w:rPr>
          <w:rFonts w:ascii="Times New Roman" w:hAnsi="Times New Roman" w:cs="Times New Roman"/>
          <w:sz w:val="28"/>
          <w:szCs w:val="28"/>
        </w:rPr>
        <w:t>.</w:t>
      </w:r>
    </w:p>
    <w:p w:rsidR="00FF49FC" w:rsidRPr="0025289C" w:rsidRDefault="00FF49FC" w:rsidP="00FF49FC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 xml:space="preserve">Из числа лиц, признанных инвалидами по категории </w:t>
      </w:r>
      <w:r w:rsidR="006742D4" w:rsidRPr="0025289C">
        <w:rPr>
          <w:rFonts w:ascii="Times New Roman" w:hAnsi="Times New Roman" w:cs="Times New Roman"/>
          <w:sz w:val="28"/>
          <w:szCs w:val="28"/>
        </w:rPr>
        <w:t>«</w:t>
      </w:r>
      <w:r w:rsidRPr="0025289C">
        <w:rPr>
          <w:rFonts w:ascii="Times New Roman" w:hAnsi="Times New Roman" w:cs="Times New Roman"/>
          <w:sz w:val="28"/>
          <w:szCs w:val="28"/>
        </w:rPr>
        <w:t>ребенок-инвалид</w:t>
      </w:r>
      <w:r w:rsidR="006742D4" w:rsidRPr="0025289C">
        <w:rPr>
          <w:rFonts w:ascii="Times New Roman" w:hAnsi="Times New Roman" w:cs="Times New Roman"/>
          <w:sz w:val="28"/>
          <w:szCs w:val="28"/>
        </w:rPr>
        <w:t>»</w:t>
      </w:r>
      <w:r w:rsidR="00B74A1C">
        <w:rPr>
          <w:rFonts w:ascii="Times New Roman" w:hAnsi="Times New Roman" w:cs="Times New Roman"/>
          <w:sz w:val="28"/>
          <w:szCs w:val="28"/>
        </w:rPr>
        <w:t xml:space="preserve">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B74A1C">
        <w:rPr>
          <w:rFonts w:ascii="Times New Roman" w:hAnsi="Times New Roman" w:cs="Times New Roman"/>
          <w:sz w:val="28"/>
          <w:szCs w:val="28"/>
        </w:rPr>
        <w:t>16 несовершеннолетних проживало</w:t>
      </w:r>
      <w:r w:rsidRPr="0025289C">
        <w:rPr>
          <w:rFonts w:ascii="Times New Roman" w:hAnsi="Times New Roman" w:cs="Times New Roman"/>
          <w:sz w:val="28"/>
          <w:szCs w:val="28"/>
        </w:rPr>
        <w:t xml:space="preserve"> в сельских поселениях, что составило 22,5 %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25289C">
        <w:rPr>
          <w:rFonts w:ascii="Times New Roman" w:hAnsi="Times New Roman" w:cs="Times New Roman"/>
          <w:sz w:val="28"/>
          <w:szCs w:val="28"/>
        </w:rPr>
        <w:t xml:space="preserve">от общего числа лиц признанных впервые инвалидами по категории </w:t>
      </w:r>
      <w:r w:rsidR="00141CD0">
        <w:rPr>
          <w:rFonts w:ascii="Times New Roman" w:hAnsi="Times New Roman" w:cs="Times New Roman"/>
          <w:sz w:val="28"/>
          <w:szCs w:val="28"/>
        </w:rPr>
        <w:t>«</w:t>
      </w:r>
      <w:r w:rsidRPr="0025289C">
        <w:rPr>
          <w:rFonts w:ascii="Times New Roman" w:hAnsi="Times New Roman" w:cs="Times New Roman"/>
          <w:sz w:val="28"/>
          <w:szCs w:val="28"/>
        </w:rPr>
        <w:t>ребенок-инвалид</w:t>
      </w:r>
      <w:r w:rsidR="00141CD0">
        <w:rPr>
          <w:rFonts w:ascii="Times New Roman" w:hAnsi="Times New Roman" w:cs="Times New Roman"/>
          <w:sz w:val="28"/>
          <w:szCs w:val="28"/>
        </w:rPr>
        <w:t>»</w:t>
      </w:r>
      <w:r w:rsidRPr="0025289C">
        <w:rPr>
          <w:rFonts w:ascii="Times New Roman" w:hAnsi="Times New Roman" w:cs="Times New Roman"/>
          <w:sz w:val="28"/>
          <w:szCs w:val="28"/>
        </w:rPr>
        <w:t>.</w:t>
      </w:r>
    </w:p>
    <w:p w:rsidR="00FF49FC" w:rsidRPr="0025289C" w:rsidRDefault="00FF49FC" w:rsidP="00FF49FC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 xml:space="preserve">Из общего числа инвалидов, впервые признанных по категории </w:t>
      </w:r>
      <w:r w:rsidR="006742D4" w:rsidRPr="0025289C">
        <w:rPr>
          <w:rFonts w:ascii="Times New Roman" w:hAnsi="Times New Roman" w:cs="Times New Roman"/>
          <w:sz w:val="28"/>
          <w:szCs w:val="28"/>
        </w:rPr>
        <w:t>«</w:t>
      </w:r>
      <w:r w:rsidRPr="0025289C">
        <w:rPr>
          <w:rFonts w:ascii="Times New Roman" w:hAnsi="Times New Roman" w:cs="Times New Roman"/>
          <w:sz w:val="28"/>
          <w:szCs w:val="28"/>
        </w:rPr>
        <w:t>ребенок- инвалид</w:t>
      </w:r>
      <w:r w:rsidR="006742D4" w:rsidRPr="0025289C">
        <w:rPr>
          <w:rFonts w:ascii="Times New Roman" w:hAnsi="Times New Roman" w:cs="Times New Roman"/>
          <w:sz w:val="28"/>
          <w:szCs w:val="28"/>
        </w:rPr>
        <w:t>»</w:t>
      </w:r>
      <w:r w:rsidRPr="0025289C">
        <w:rPr>
          <w:rFonts w:ascii="Times New Roman" w:hAnsi="Times New Roman" w:cs="Times New Roman"/>
          <w:sz w:val="28"/>
          <w:szCs w:val="28"/>
        </w:rPr>
        <w:t>, только 2 проживали в стационарных учреждениях (в стационарных учреждениях</w:t>
      </w:r>
      <w:r w:rsidR="00141CD0">
        <w:rPr>
          <w:rFonts w:ascii="Times New Roman" w:hAnsi="Times New Roman" w:cs="Times New Roman"/>
          <w:sz w:val="28"/>
          <w:szCs w:val="28"/>
        </w:rPr>
        <w:t>,</w:t>
      </w:r>
      <w:r w:rsidRPr="0025289C">
        <w:rPr>
          <w:rFonts w:ascii="Times New Roman" w:hAnsi="Times New Roman" w:cs="Times New Roman"/>
          <w:sz w:val="28"/>
          <w:szCs w:val="28"/>
        </w:rPr>
        <w:t xml:space="preserve"> подведомственных министерству образования Магаданской области).</w:t>
      </w:r>
    </w:p>
    <w:p w:rsidR="00FF49FC" w:rsidRPr="0025289C" w:rsidRDefault="00FF49FC" w:rsidP="00FF49FC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  <w:t xml:space="preserve">Дети-инвалиды, нуждающиеся в паллиативной помощи или дети-инвалиды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25289C">
        <w:rPr>
          <w:rFonts w:ascii="Times New Roman" w:hAnsi="Times New Roman" w:cs="Times New Roman"/>
          <w:sz w:val="28"/>
          <w:szCs w:val="28"/>
        </w:rPr>
        <w:t>с ампутированными конечностями</w:t>
      </w:r>
      <w:r w:rsidR="00B74A1C">
        <w:rPr>
          <w:rFonts w:ascii="Times New Roman" w:hAnsi="Times New Roman" w:cs="Times New Roman"/>
          <w:sz w:val="28"/>
          <w:szCs w:val="28"/>
        </w:rPr>
        <w:t>,</w:t>
      </w:r>
      <w:r w:rsidRPr="0025289C">
        <w:rPr>
          <w:rFonts w:ascii="Times New Roman" w:hAnsi="Times New Roman" w:cs="Times New Roman"/>
          <w:sz w:val="28"/>
          <w:szCs w:val="28"/>
        </w:rPr>
        <w:t xml:space="preserve"> в 2022 году впервые на медико-социальную экспертизу медицинскими организациями не направлялись.</w:t>
      </w:r>
    </w:p>
    <w:p w:rsidR="00FF49FC" w:rsidRPr="0025289C" w:rsidRDefault="00FF49FC" w:rsidP="00FF49FC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Pr="00141CD0">
        <w:rPr>
          <w:rFonts w:ascii="Times New Roman" w:hAnsi="Times New Roman" w:cs="Times New Roman"/>
          <w:b/>
          <w:sz w:val="28"/>
          <w:szCs w:val="28"/>
        </w:rPr>
        <w:t>При первичном освидетельствовании</w:t>
      </w:r>
      <w:r w:rsidRPr="0025289C">
        <w:rPr>
          <w:rFonts w:ascii="Times New Roman" w:hAnsi="Times New Roman" w:cs="Times New Roman"/>
          <w:sz w:val="28"/>
          <w:szCs w:val="28"/>
        </w:rPr>
        <w:t xml:space="preserve"> не установлена категория </w:t>
      </w:r>
      <w:r w:rsidR="006742D4" w:rsidRPr="0025289C">
        <w:rPr>
          <w:rFonts w:ascii="Times New Roman" w:hAnsi="Times New Roman" w:cs="Times New Roman"/>
          <w:sz w:val="28"/>
          <w:szCs w:val="28"/>
        </w:rPr>
        <w:t>«</w:t>
      </w:r>
      <w:r w:rsidRPr="0025289C">
        <w:rPr>
          <w:rFonts w:ascii="Times New Roman" w:hAnsi="Times New Roman" w:cs="Times New Roman"/>
          <w:sz w:val="28"/>
          <w:szCs w:val="28"/>
        </w:rPr>
        <w:t>ребенок- инвалид</w:t>
      </w:r>
      <w:r w:rsidR="005F56A5" w:rsidRPr="0025289C">
        <w:rPr>
          <w:rFonts w:ascii="Times New Roman" w:hAnsi="Times New Roman" w:cs="Times New Roman"/>
          <w:sz w:val="28"/>
          <w:szCs w:val="28"/>
        </w:rPr>
        <w:t>»</w:t>
      </w:r>
      <w:r w:rsidRPr="0025289C">
        <w:rPr>
          <w:rFonts w:ascii="Times New Roman" w:hAnsi="Times New Roman" w:cs="Times New Roman"/>
          <w:sz w:val="28"/>
          <w:szCs w:val="28"/>
        </w:rPr>
        <w:t xml:space="preserve"> 6 </w:t>
      </w:r>
      <w:r w:rsidR="00141CD0">
        <w:rPr>
          <w:rFonts w:ascii="Times New Roman" w:hAnsi="Times New Roman" w:cs="Times New Roman"/>
          <w:sz w:val="28"/>
          <w:szCs w:val="28"/>
        </w:rPr>
        <w:t>несовершеннолетним</w:t>
      </w:r>
      <w:r w:rsidRPr="0025289C">
        <w:rPr>
          <w:rFonts w:ascii="Times New Roman" w:hAnsi="Times New Roman" w:cs="Times New Roman"/>
          <w:sz w:val="28"/>
          <w:szCs w:val="28"/>
        </w:rPr>
        <w:t xml:space="preserve">, менее 8 % от общего числа лиц в возрасте до 18 лет впервые направленных на медико-социальную экспертизу для определения категории </w:t>
      </w:r>
      <w:r w:rsidR="00141CD0">
        <w:rPr>
          <w:rFonts w:ascii="Times New Roman" w:hAnsi="Times New Roman" w:cs="Times New Roman"/>
          <w:sz w:val="28"/>
          <w:szCs w:val="28"/>
        </w:rPr>
        <w:t>«</w:t>
      </w:r>
      <w:r w:rsidRPr="0025289C">
        <w:rPr>
          <w:rFonts w:ascii="Times New Roman" w:hAnsi="Times New Roman" w:cs="Times New Roman"/>
          <w:sz w:val="28"/>
          <w:szCs w:val="28"/>
        </w:rPr>
        <w:t>ребенок-инвалид</w:t>
      </w:r>
      <w:r w:rsidR="00141CD0">
        <w:rPr>
          <w:rFonts w:ascii="Times New Roman" w:hAnsi="Times New Roman" w:cs="Times New Roman"/>
          <w:sz w:val="28"/>
          <w:szCs w:val="28"/>
        </w:rPr>
        <w:t>»</w:t>
      </w:r>
      <w:r w:rsidRPr="0025289C">
        <w:rPr>
          <w:rFonts w:ascii="Times New Roman" w:hAnsi="Times New Roman" w:cs="Times New Roman"/>
          <w:sz w:val="28"/>
          <w:szCs w:val="28"/>
        </w:rPr>
        <w:t>.</w:t>
      </w:r>
    </w:p>
    <w:p w:rsidR="005F56A5" w:rsidRPr="0025289C" w:rsidRDefault="00B74A1C" w:rsidP="00FF49FC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Причиной </w:t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отказа в установлении инвалидности во всех случаях послужило отсутствие нарушений функций организма от 40% до 100%. </w:t>
      </w:r>
    </w:p>
    <w:p w:rsidR="00FF49FC" w:rsidRPr="0025289C" w:rsidRDefault="005F56A5" w:rsidP="00FF49FC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На основании анализа предоставленных медицинских и иных документов,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у всех 6 человек были выявлены незначительные нарушения функций организма,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не приводящие к ограничениям жизнедеятельности ни по одной из категорий, что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в соответствии с нормативно-правовыми документами, регламентирующими порядок и условия признания лица инвалидом, не позволили признать несовершеннолетних инвалидами. По результатам проведенного обследования и результатам медико-социальной экспертизы у детей отсутствовали законные основания для установления категории </w:t>
      </w:r>
      <w:r w:rsidRPr="0025289C">
        <w:rPr>
          <w:rFonts w:ascii="Times New Roman" w:hAnsi="Times New Roman" w:cs="Times New Roman"/>
          <w:sz w:val="28"/>
          <w:szCs w:val="28"/>
        </w:rPr>
        <w:t>«</w:t>
      </w:r>
      <w:r w:rsidR="00FF49FC" w:rsidRPr="0025289C">
        <w:rPr>
          <w:rFonts w:ascii="Times New Roman" w:hAnsi="Times New Roman" w:cs="Times New Roman"/>
          <w:sz w:val="28"/>
          <w:szCs w:val="28"/>
        </w:rPr>
        <w:t>ребенок-инвалид</w:t>
      </w:r>
      <w:r w:rsidRPr="0025289C">
        <w:rPr>
          <w:rFonts w:ascii="Times New Roman" w:hAnsi="Times New Roman" w:cs="Times New Roman"/>
          <w:sz w:val="28"/>
          <w:szCs w:val="28"/>
        </w:rPr>
        <w:t>»</w:t>
      </w:r>
      <w:r w:rsidR="00141CD0">
        <w:rPr>
          <w:rFonts w:ascii="Times New Roman" w:hAnsi="Times New Roman" w:cs="Times New Roman"/>
          <w:sz w:val="28"/>
          <w:szCs w:val="28"/>
        </w:rPr>
        <w:t>, у</w:t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 всех были выявлены только незначительные нарушения функций организма (10-30%).</w:t>
      </w:r>
    </w:p>
    <w:p w:rsidR="005F56A5" w:rsidRPr="0025289C" w:rsidRDefault="005F56A5" w:rsidP="005F56A5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  <w:t xml:space="preserve">В 10-ти случаях из числа лиц впервые признанных инвалидами, категория </w:t>
      </w:r>
      <w:r w:rsidR="00141CD0">
        <w:rPr>
          <w:rFonts w:ascii="Times New Roman" w:hAnsi="Times New Roman" w:cs="Times New Roman"/>
          <w:sz w:val="28"/>
          <w:szCs w:val="28"/>
        </w:rPr>
        <w:t>«</w:t>
      </w:r>
      <w:r w:rsidRPr="0025289C">
        <w:rPr>
          <w:rFonts w:ascii="Times New Roman" w:hAnsi="Times New Roman" w:cs="Times New Roman"/>
          <w:sz w:val="28"/>
          <w:szCs w:val="28"/>
        </w:rPr>
        <w:t>ребенок-инвалид</w:t>
      </w:r>
      <w:r w:rsidR="00141CD0">
        <w:rPr>
          <w:rFonts w:ascii="Times New Roman" w:hAnsi="Times New Roman" w:cs="Times New Roman"/>
          <w:sz w:val="28"/>
          <w:szCs w:val="28"/>
        </w:rPr>
        <w:t>»</w:t>
      </w:r>
      <w:r w:rsidRPr="0025289C">
        <w:rPr>
          <w:rFonts w:ascii="Times New Roman" w:hAnsi="Times New Roman" w:cs="Times New Roman"/>
          <w:sz w:val="28"/>
          <w:szCs w:val="28"/>
        </w:rPr>
        <w:t xml:space="preserve"> была установлена сразу до достижения ребенком возраста 18 лет, что составило 14,1% от общего числа детей, впервые признанных инвалидами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25289C">
        <w:rPr>
          <w:rFonts w:ascii="Times New Roman" w:hAnsi="Times New Roman" w:cs="Times New Roman"/>
          <w:sz w:val="28"/>
          <w:szCs w:val="28"/>
        </w:rPr>
        <w:t>в категории «ребенок-инвалид».</w:t>
      </w:r>
    </w:p>
    <w:p w:rsidR="005F56A5" w:rsidRDefault="005F56A5" w:rsidP="005F56A5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  <w:t xml:space="preserve">Дети, впервые признанные инвалидами в категории </w:t>
      </w:r>
      <w:r w:rsidR="00141CD0">
        <w:rPr>
          <w:rFonts w:ascii="Times New Roman" w:hAnsi="Times New Roman" w:cs="Times New Roman"/>
          <w:sz w:val="28"/>
          <w:szCs w:val="28"/>
        </w:rPr>
        <w:t>«</w:t>
      </w:r>
      <w:r w:rsidRPr="0025289C">
        <w:rPr>
          <w:rFonts w:ascii="Times New Roman" w:hAnsi="Times New Roman" w:cs="Times New Roman"/>
          <w:sz w:val="28"/>
          <w:szCs w:val="28"/>
        </w:rPr>
        <w:t>ребенок-инвалид</w:t>
      </w:r>
      <w:r w:rsidR="00141CD0">
        <w:rPr>
          <w:rFonts w:ascii="Times New Roman" w:hAnsi="Times New Roman" w:cs="Times New Roman"/>
          <w:sz w:val="28"/>
          <w:szCs w:val="28"/>
        </w:rPr>
        <w:t>»</w:t>
      </w:r>
      <w:r w:rsidRPr="0025289C">
        <w:rPr>
          <w:rFonts w:ascii="Times New Roman" w:hAnsi="Times New Roman" w:cs="Times New Roman"/>
          <w:sz w:val="28"/>
          <w:szCs w:val="28"/>
        </w:rPr>
        <w:t xml:space="preserve">, преимущественно проживали в городских поселениях. Из общего числа </w:t>
      </w:r>
      <w:r w:rsidR="00755A4A" w:rsidRPr="0025289C">
        <w:rPr>
          <w:rFonts w:ascii="Times New Roman" w:hAnsi="Times New Roman" w:cs="Times New Roman"/>
          <w:sz w:val="28"/>
          <w:szCs w:val="28"/>
        </w:rPr>
        <w:t>лиц,</w:t>
      </w:r>
      <w:r w:rsidRPr="0025289C">
        <w:rPr>
          <w:rFonts w:ascii="Times New Roman" w:hAnsi="Times New Roman" w:cs="Times New Roman"/>
          <w:sz w:val="28"/>
          <w:szCs w:val="28"/>
        </w:rPr>
        <w:t xml:space="preserve"> признанных инвалидами </w:t>
      </w:r>
      <w:r w:rsidR="00755A4A" w:rsidRPr="0025289C">
        <w:rPr>
          <w:rFonts w:ascii="Times New Roman" w:hAnsi="Times New Roman" w:cs="Times New Roman"/>
          <w:sz w:val="28"/>
          <w:szCs w:val="28"/>
        </w:rPr>
        <w:t>в сельских поселениях,</w:t>
      </w:r>
      <w:r w:rsidRPr="0025289C">
        <w:rPr>
          <w:rFonts w:ascii="Times New Roman" w:hAnsi="Times New Roman" w:cs="Times New Roman"/>
          <w:sz w:val="28"/>
          <w:szCs w:val="28"/>
        </w:rPr>
        <w:t xml:space="preserve"> проживало 16 человек, что составило 22,5%.</w:t>
      </w:r>
    </w:p>
    <w:p w:rsidR="005F56A5" w:rsidRPr="0025289C" w:rsidRDefault="000B5FC9" w:rsidP="00FF49FC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5F56A5" w:rsidRPr="000240D1" w:rsidRDefault="005F56A5" w:rsidP="005F56A5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40D1">
        <w:rPr>
          <w:rFonts w:ascii="Times New Roman" w:hAnsi="Times New Roman" w:cs="Times New Roman"/>
          <w:b/>
          <w:sz w:val="28"/>
          <w:szCs w:val="28"/>
        </w:rPr>
        <w:t>Количество детей, направленных на первичное освидетельствование, признанных и непризнанных инвалидами</w:t>
      </w:r>
    </w:p>
    <w:p w:rsidR="005F56A5" w:rsidRPr="0025289C" w:rsidRDefault="005F56A5" w:rsidP="005F56A5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271"/>
        <w:gridCol w:w="3544"/>
        <w:gridCol w:w="2551"/>
        <w:gridCol w:w="2829"/>
      </w:tblGrid>
      <w:tr w:rsidR="0025289C" w:rsidRPr="0025289C" w:rsidTr="005F56A5">
        <w:trPr>
          <w:trHeight w:val="225"/>
        </w:trPr>
        <w:tc>
          <w:tcPr>
            <w:tcW w:w="1271" w:type="dxa"/>
            <w:vMerge w:val="restart"/>
          </w:tcPr>
          <w:p w:rsidR="005F56A5" w:rsidRPr="0061537F" w:rsidRDefault="0061537F" w:rsidP="005F56A5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5F56A5" w:rsidRPr="0061537F">
              <w:rPr>
                <w:rFonts w:ascii="Times New Roman" w:hAnsi="Times New Roman" w:cs="Times New Roman"/>
                <w:sz w:val="24"/>
                <w:szCs w:val="24"/>
              </w:rPr>
              <w:t>оды</w:t>
            </w:r>
          </w:p>
        </w:tc>
        <w:tc>
          <w:tcPr>
            <w:tcW w:w="3544" w:type="dxa"/>
            <w:vMerge w:val="restart"/>
          </w:tcPr>
          <w:p w:rsidR="005F56A5" w:rsidRPr="0061537F" w:rsidRDefault="005F56A5" w:rsidP="005F56A5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537F">
              <w:rPr>
                <w:rFonts w:ascii="Times New Roman" w:hAnsi="Times New Roman" w:cs="Times New Roman"/>
                <w:sz w:val="24"/>
                <w:szCs w:val="24"/>
              </w:rPr>
              <w:t>Число направленных на освидетельствование детей для определения инвалидности</w:t>
            </w:r>
          </w:p>
        </w:tc>
        <w:tc>
          <w:tcPr>
            <w:tcW w:w="5380" w:type="dxa"/>
            <w:gridSpan w:val="2"/>
          </w:tcPr>
          <w:p w:rsidR="005F56A5" w:rsidRPr="0061537F" w:rsidRDefault="005F56A5" w:rsidP="005F56A5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537F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</w:tr>
      <w:tr w:rsidR="0025289C" w:rsidRPr="0025289C" w:rsidTr="005F56A5">
        <w:trPr>
          <w:trHeight w:val="255"/>
        </w:trPr>
        <w:tc>
          <w:tcPr>
            <w:tcW w:w="1271" w:type="dxa"/>
            <w:vMerge/>
          </w:tcPr>
          <w:p w:rsidR="005F56A5" w:rsidRPr="0061537F" w:rsidRDefault="005F56A5" w:rsidP="005F56A5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vMerge/>
          </w:tcPr>
          <w:p w:rsidR="005F56A5" w:rsidRPr="0061537F" w:rsidRDefault="005F56A5" w:rsidP="005F56A5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</w:tcPr>
          <w:p w:rsidR="005F56A5" w:rsidRPr="0061537F" w:rsidRDefault="005F56A5" w:rsidP="005F56A5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537F">
              <w:rPr>
                <w:rFonts w:ascii="Times New Roman" w:hAnsi="Times New Roman" w:cs="Times New Roman"/>
                <w:sz w:val="24"/>
                <w:szCs w:val="24"/>
              </w:rPr>
              <w:t>Признано инвалидами в категории «ребенок-инвалид»</w:t>
            </w:r>
          </w:p>
        </w:tc>
        <w:tc>
          <w:tcPr>
            <w:tcW w:w="2829" w:type="dxa"/>
          </w:tcPr>
          <w:p w:rsidR="005F56A5" w:rsidRPr="0061537F" w:rsidRDefault="005F56A5" w:rsidP="005F56A5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537F">
              <w:rPr>
                <w:rFonts w:ascii="Times New Roman" w:hAnsi="Times New Roman" w:cs="Times New Roman"/>
                <w:sz w:val="24"/>
                <w:szCs w:val="24"/>
              </w:rPr>
              <w:t>Не признаны инвалидами в категории «ребенок-инвалид»</w:t>
            </w:r>
          </w:p>
        </w:tc>
      </w:tr>
      <w:tr w:rsidR="0025289C" w:rsidRPr="0025289C" w:rsidTr="005F56A5">
        <w:tc>
          <w:tcPr>
            <w:tcW w:w="1271" w:type="dxa"/>
          </w:tcPr>
          <w:p w:rsidR="005F56A5" w:rsidRPr="0061537F" w:rsidRDefault="005F56A5" w:rsidP="005F56A5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537F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3544" w:type="dxa"/>
          </w:tcPr>
          <w:p w:rsidR="005F56A5" w:rsidRPr="0061537F" w:rsidRDefault="005F56A5" w:rsidP="005F56A5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537F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2551" w:type="dxa"/>
          </w:tcPr>
          <w:p w:rsidR="005F56A5" w:rsidRPr="0061537F" w:rsidRDefault="005F56A5" w:rsidP="005F56A5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537F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2829" w:type="dxa"/>
          </w:tcPr>
          <w:p w:rsidR="005F56A5" w:rsidRPr="0061537F" w:rsidRDefault="005F56A5" w:rsidP="005F56A5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537F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25289C" w:rsidRPr="0025289C" w:rsidTr="005F56A5">
        <w:tc>
          <w:tcPr>
            <w:tcW w:w="1271" w:type="dxa"/>
          </w:tcPr>
          <w:p w:rsidR="005F56A5" w:rsidRPr="0061537F" w:rsidRDefault="005F56A5" w:rsidP="005F56A5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537F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3544" w:type="dxa"/>
          </w:tcPr>
          <w:p w:rsidR="005F56A5" w:rsidRPr="0061537F" w:rsidRDefault="005F56A5" w:rsidP="005F56A5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537F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2551" w:type="dxa"/>
          </w:tcPr>
          <w:p w:rsidR="005F56A5" w:rsidRPr="0061537F" w:rsidRDefault="005F56A5" w:rsidP="005F56A5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537F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2829" w:type="dxa"/>
          </w:tcPr>
          <w:p w:rsidR="005F56A5" w:rsidRPr="0061537F" w:rsidRDefault="005F56A5" w:rsidP="005F56A5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537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25289C" w:rsidRPr="0025289C" w:rsidTr="005F56A5">
        <w:tc>
          <w:tcPr>
            <w:tcW w:w="1271" w:type="dxa"/>
          </w:tcPr>
          <w:p w:rsidR="005F56A5" w:rsidRPr="0061537F" w:rsidRDefault="005F56A5" w:rsidP="005F56A5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537F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3544" w:type="dxa"/>
          </w:tcPr>
          <w:p w:rsidR="005F56A5" w:rsidRPr="0061537F" w:rsidRDefault="005F56A5" w:rsidP="005F56A5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537F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2551" w:type="dxa"/>
          </w:tcPr>
          <w:p w:rsidR="005F56A5" w:rsidRPr="0061537F" w:rsidRDefault="005F56A5" w:rsidP="005F56A5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537F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2829" w:type="dxa"/>
          </w:tcPr>
          <w:p w:rsidR="005F56A5" w:rsidRPr="0061537F" w:rsidRDefault="005F56A5" w:rsidP="005F56A5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537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</w:tbl>
    <w:p w:rsidR="005F56A5" w:rsidRPr="0025289C" w:rsidRDefault="005F56A5" w:rsidP="00FF49FC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F49FC" w:rsidRPr="0025289C" w:rsidRDefault="00FF49FC" w:rsidP="00FF49FC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>В структуре первичной детской инвалидности по нозологическим формам заболеваний в 2022 году первое место</w:t>
      </w:r>
      <w:r w:rsidR="00141CD0">
        <w:rPr>
          <w:rFonts w:ascii="Times New Roman" w:hAnsi="Times New Roman" w:cs="Times New Roman"/>
          <w:sz w:val="28"/>
          <w:szCs w:val="28"/>
        </w:rPr>
        <w:t>,</w:t>
      </w:r>
      <w:r w:rsidRPr="0025289C">
        <w:rPr>
          <w:rFonts w:ascii="Times New Roman" w:hAnsi="Times New Roman" w:cs="Times New Roman"/>
          <w:sz w:val="28"/>
          <w:szCs w:val="28"/>
        </w:rPr>
        <w:t xml:space="preserve"> по-прежнему</w:t>
      </w:r>
      <w:r w:rsidR="00141CD0">
        <w:rPr>
          <w:rFonts w:ascii="Times New Roman" w:hAnsi="Times New Roman" w:cs="Times New Roman"/>
          <w:sz w:val="28"/>
          <w:szCs w:val="28"/>
        </w:rPr>
        <w:t>,</w:t>
      </w:r>
      <w:r w:rsidRPr="0025289C">
        <w:rPr>
          <w:rFonts w:ascii="Times New Roman" w:hAnsi="Times New Roman" w:cs="Times New Roman"/>
          <w:sz w:val="28"/>
          <w:szCs w:val="28"/>
        </w:rPr>
        <w:t xml:space="preserve"> занимали психические расстройства - 35,2%, из них умственная отсталость составила 56% и аутизм (детский, атипичный детский) - 40%; на втором месте - врожденные аномалии развития (пороки развития), деформации и хромосомные нарушения (19,7 %); на третьем - болезни нервной системы (18,3%) и на четвертом - болезни эндокринной системы, расстройства питания и нарушения обмена веществ - 11,3% из них сахарный диабет составляет 75%;</w:t>
      </w:r>
    </w:p>
    <w:p w:rsidR="005F56A5" w:rsidRPr="0025289C" w:rsidRDefault="00FF49FC" w:rsidP="00FF49FC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 xml:space="preserve">Среди лиц в возрасте до 18 лет, впервые признанных инвалидами, практически во всех возрастных группах преобладали мальчики. </w:t>
      </w:r>
    </w:p>
    <w:p w:rsidR="00FF49FC" w:rsidRPr="0025289C" w:rsidRDefault="00FF49FC" w:rsidP="005F56A5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 xml:space="preserve">При первичном освидетельствовании в анализируемом периоде среди лиц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25289C">
        <w:rPr>
          <w:rFonts w:ascii="Times New Roman" w:hAnsi="Times New Roman" w:cs="Times New Roman"/>
          <w:sz w:val="28"/>
          <w:szCs w:val="28"/>
        </w:rPr>
        <w:t>в возрасте до 18 лет, преобладают дети младшей возрастной категории - от 0 до 7 лет.</w:t>
      </w:r>
    </w:p>
    <w:p w:rsidR="00FF49FC" w:rsidRPr="0025289C" w:rsidRDefault="006300BE" w:rsidP="006300BE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В 2022 году эта возрастная категория составила 36,6% от общего числа </w:t>
      </w:r>
      <w:r w:rsidR="005F56A5" w:rsidRPr="0025289C">
        <w:rPr>
          <w:rFonts w:ascii="Times New Roman" w:hAnsi="Times New Roman" w:cs="Times New Roman"/>
          <w:sz w:val="28"/>
          <w:szCs w:val="28"/>
        </w:rPr>
        <w:t>лиц,</w:t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 впервые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признанных инвалидами по категории </w:t>
      </w:r>
      <w:r w:rsidR="00141CD0">
        <w:rPr>
          <w:rFonts w:ascii="Times New Roman" w:hAnsi="Times New Roman" w:cs="Times New Roman"/>
          <w:sz w:val="28"/>
          <w:szCs w:val="28"/>
        </w:rPr>
        <w:t>«</w:t>
      </w:r>
      <w:r w:rsidR="00FF49FC" w:rsidRPr="0025289C">
        <w:rPr>
          <w:rFonts w:ascii="Times New Roman" w:hAnsi="Times New Roman" w:cs="Times New Roman"/>
          <w:sz w:val="28"/>
          <w:szCs w:val="28"/>
        </w:rPr>
        <w:t>реб</w:t>
      </w:r>
      <w:r w:rsidR="00A36628" w:rsidRPr="0025289C">
        <w:rPr>
          <w:rFonts w:ascii="Times New Roman" w:hAnsi="Times New Roman" w:cs="Times New Roman"/>
          <w:sz w:val="28"/>
          <w:szCs w:val="28"/>
        </w:rPr>
        <w:t>е</w:t>
      </w:r>
      <w:r w:rsidR="00FF49FC" w:rsidRPr="0025289C">
        <w:rPr>
          <w:rFonts w:ascii="Times New Roman" w:hAnsi="Times New Roman" w:cs="Times New Roman"/>
          <w:sz w:val="28"/>
          <w:szCs w:val="28"/>
        </w:rPr>
        <w:t>нок-инвалид</w:t>
      </w:r>
      <w:r w:rsidR="00141CD0">
        <w:rPr>
          <w:rFonts w:ascii="Times New Roman" w:hAnsi="Times New Roman" w:cs="Times New Roman"/>
          <w:sz w:val="28"/>
          <w:szCs w:val="28"/>
        </w:rPr>
        <w:t>»</w:t>
      </w:r>
      <w:r w:rsidR="00FF49FC" w:rsidRPr="0025289C">
        <w:rPr>
          <w:rFonts w:ascii="Times New Roman" w:hAnsi="Times New Roman" w:cs="Times New Roman"/>
          <w:sz w:val="28"/>
          <w:szCs w:val="28"/>
        </w:rPr>
        <w:t>. Возрастная категория от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FF49FC" w:rsidRPr="0025289C">
        <w:rPr>
          <w:rFonts w:ascii="Times New Roman" w:hAnsi="Times New Roman" w:cs="Times New Roman"/>
          <w:sz w:val="28"/>
          <w:szCs w:val="28"/>
        </w:rPr>
        <w:t>4-7 лет составила 33,8% от общего числа лиц, впервые признанных инвалидами по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категории </w:t>
      </w:r>
      <w:r w:rsidR="00141CD0">
        <w:rPr>
          <w:rFonts w:ascii="Times New Roman" w:hAnsi="Times New Roman" w:cs="Times New Roman"/>
          <w:sz w:val="28"/>
          <w:szCs w:val="28"/>
        </w:rPr>
        <w:t>«</w:t>
      </w:r>
      <w:r w:rsidR="00FF49FC" w:rsidRPr="0025289C">
        <w:rPr>
          <w:rFonts w:ascii="Times New Roman" w:hAnsi="Times New Roman" w:cs="Times New Roman"/>
          <w:sz w:val="28"/>
          <w:szCs w:val="28"/>
        </w:rPr>
        <w:t>реб</w:t>
      </w:r>
      <w:r w:rsidR="00A36628" w:rsidRPr="0025289C">
        <w:rPr>
          <w:rFonts w:ascii="Times New Roman" w:hAnsi="Times New Roman" w:cs="Times New Roman"/>
          <w:sz w:val="28"/>
          <w:szCs w:val="28"/>
        </w:rPr>
        <w:t>е</w:t>
      </w:r>
      <w:r w:rsidR="00FF49FC" w:rsidRPr="0025289C">
        <w:rPr>
          <w:rFonts w:ascii="Times New Roman" w:hAnsi="Times New Roman" w:cs="Times New Roman"/>
          <w:sz w:val="28"/>
          <w:szCs w:val="28"/>
        </w:rPr>
        <w:t>нок-инвалид</w:t>
      </w:r>
      <w:r w:rsidR="00141CD0">
        <w:rPr>
          <w:rFonts w:ascii="Times New Roman" w:hAnsi="Times New Roman" w:cs="Times New Roman"/>
          <w:sz w:val="28"/>
          <w:szCs w:val="28"/>
        </w:rPr>
        <w:t>»</w:t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, 26,8% возрастная категория 8-14 лет, </w:t>
      </w:r>
      <w:r w:rsidR="00755A4A">
        <w:rPr>
          <w:rFonts w:ascii="Times New Roman" w:hAnsi="Times New Roman" w:cs="Times New Roman"/>
          <w:sz w:val="28"/>
          <w:szCs w:val="28"/>
        </w:rPr>
        <w:br/>
      </w:r>
      <w:r w:rsidR="00FF49FC" w:rsidRPr="0025289C">
        <w:rPr>
          <w:rFonts w:ascii="Times New Roman" w:hAnsi="Times New Roman" w:cs="Times New Roman"/>
          <w:sz w:val="28"/>
          <w:szCs w:val="28"/>
        </w:rPr>
        <w:t>и 2,8% -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FF49FC" w:rsidRPr="0025289C">
        <w:rPr>
          <w:rFonts w:ascii="Times New Roman" w:hAnsi="Times New Roman" w:cs="Times New Roman"/>
          <w:sz w:val="28"/>
          <w:szCs w:val="28"/>
        </w:rPr>
        <w:t>возрастная категория 15 лет и старше.</w:t>
      </w:r>
    </w:p>
    <w:p w:rsidR="00FF49FC" w:rsidRPr="0025289C" w:rsidRDefault="006300BE" w:rsidP="006300BE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FF49FC" w:rsidRPr="0025289C">
        <w:rPr>
          <w:rFonts w:ascii="Times New Roman" w:hAnsi="Times New Roman" w:cs="Times New Roman"/>
          <w:sz w:val="28"/>
          <w:szCs w:val="28"/>
        </w:rPr>
        <w:t>Количество лиц в возрасте до 18 лет, переосвидетельствованных в 2022 году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FF49FC" w:rsidRPr="0025289C">
        <w:rPr>
          <w:rFonts w:ascii="Times New Roman" w:hAnsi="Times New Roman" w:cs="Times New Roman"/>
          <w:sz w:val="28"/>
          <w:szCs w:val="28"/>
        </w:rPr>
        <w:t>для установления инвалидности, в связи с окончанием срока инвалидности и для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FF49FC" w:rsidRPr="0025289C">
        <w:rPr>
          <w:rFonts w:ascii="Times New Roman" w:hAnsi="Times New Roman" w:cs="Times New Roman"/>
          <w:sz w:val="28"/>
          <w:szCs w:val="28"/>
        </w:rPr>
        <w:t>разработки ИПРА ребенка-инвалида с направлением на медико-социальную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2628BD">
        <w:rPr>
          <w:rFonts w:ascii="Times New Roman" w:hAnsi="Times New Roman" w:cs="Times New Roman"/>
          <w:sz w:val="28"/>
          <w:szCs w:val="28"/>
        </w:rPr>
        <w:t xml:space="preserve">экспертизу </w:t>
      </w:r>
      <w:r w:rsidR="00FF49FC" w:rsidRPr="0025289C">
        <w:rPr>
          <w:rFonts w:ascii="Times New Roman" w:hAnsi="Times New Roman" w:cs="Times New Roman"/>
          <w:sz w:val="28"/>
          <w:szCs w:val="28"/>
        </w:rPr>
        <w:t>составило 335 человек, в том числе только для определения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FF49FC" w:rsidRPr="0025289C">
        <w:rPr>
          <w:rFonts w:ascii="Times New Roman" w:hAnsi="Times New Roman" w:cs="Times New Roman"/>
          <w:sz w:val="28"/>
          <w:szCs w:val="28"/>
        </w:rPr>
        <w:t>инвалидности - 262 человека. Из них повторно признаны инвалидами по категории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5F56A5" w:rsidRPr="0025289C">
        <w:rPr>
          <w:rFonts w:ascii="Times New Roman" w:hAnsi="Times New Roman" w:cs="Times New Roman"/>
          <w:sz w:val="28"/>
          <w:szCs w:val="28"/>
        </w:rPr>
        <w:t>«</w:t>
      </w:r>
      <w:r w:rsidR="00FF49FC" w:rsidRPr="0025289C">
        <w:rPr>
          <w:rFonts w:ascii="Times New Roman" w:hAnsi="Times New Roman" w:cs="Times New Roman"/>
          <w:sz w:val="28"/>
          <w:szCs w:val="28"/>
        </w:rPr>
        <w:t>ребенок-инвалид</w:t>
      </w:r>
      <w:r w:rsidR="005F56A5" w:rsidRPr="0025289C">
        <w:rPr>
          <w:rFonts w:ascii="Times New Roman" w:hAnsi="Times New Roman" w:cs="Times New Roman"/>
          <w:sz w:val="28"/>
          <w:szCs w:val="28"/>
        </w:rPr>
        <w:t>»</w:t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 - 260 человек, что составило 99,24% от общего числа лиц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повторно освидетельствованных для установления категории </w:t>
      </w:r>
      <w:r w:rsidR="00141CD0">
        <w:rPr>
          <w:rFonts w:ascii="Times New Roman" w:hAnsi="Times New Roman" w:cs="Times New Roman"/>
          <w:sz w:val="28"/>
          <w:szCs w:val="28"/>
        </w:rPr>
        <w:t>«</w:t>
      </w:r>
      <w:r w:rsidR="00FF49FC" w:rsidRPr="0025289C">
        <w:rPr>
          <w:rFonts w:ascii="Times New Roman" w:hAnsi="Times New Roman" w:cs="Times New Roman"/>
          <w:sz w:val="28"/>
          <w:szCs w:val="28"/>
        </w:rPr>
        <w:t>реб</w:t>
      </w:r>
      <w:r w:rsidR="00A36628" w:rsidRPr="0025289C">
        <w:rPr>
          <w:rFonts w:ascii="Times New Roman" w:hAnsi="Times New Roman" w:cs="Times New Roman"/>
          <w:sz w:val="28"/>
          <w:szCs w:val="28"/>
        </w:rPr>
        <w:t>е</w:t>
      </w:r>
      <w:r w:rsidR="00FF49FC" w:rsidRPr="0025289C">
        <w:rPr>
          <w:rFonts w:ascii="Times New Roman" w:hAnsi="Times New Roman" w:cs="Times New Roman"/>
          <w:sz w:val="28"/>
          <w:szCs w:val="28"/>
        </w:rPr>
        <w:t>нок-инвалид</w:t>
      </w:r>
      <w:r w:rsidR="00141CD0">
        <w:rPr>
          <w:rFonts w:ascii="Times New Roman" w:hAnsi="Times New Roman" w:cs="Times New Roman"/>
          <w:sz w:val="28"/>
          <w:szCs w:val="28"/>
        </w:rPr>
        <w:t>»</w:t>
      </w:r>
      <w:r w:rsidR="00FF49FC" w:rsidRPr="0025289C">
        <w:rPr>
          <w:rFonts w:ascii="Times New Roman" w:hAnsi="Times New Roman" w:cs="Times New Roman"/>
          <w:sz w:val="28"/>
          <w:szCs w:val="28"/>
        </w:rPr>
        <w:t>.</w:t>
      </w:r>
    </w:p>
    <w:p w:rsidR="00FF49FC" w:rsidRPr="0025289C" w:rsidRDefault="006300BE" w:rsidP="006300BE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Их них дети-инвалиды, находившиеся в стационарных учреждениях </w:t>
      </w:r>
      <w:r w:rsidR="00755A4A">
        <w:rPr>
          <w:rFonts w:ascii="Times New Roman" w:hAnsi="Times New Roman" w:cs="Times New Roman"/>
          <w:sz w:val="28"/>
          <w:szCs w:val="28"/>
        </w:rPr>
        <w:br/>
      </w:r>
      <w:r w:rsidR="00FF49FC" w:rsidRPr="0025289C">
        <w:rPr>
          <w:rFonts w:ascii="Times New Roman" w:hAnsi="Times New Roman" w:cs="Times New Roman"/>
          <w:sz w:val="28"/>
          <w:szCs w:val="28"/>
        </w:rPr>
        <w:t>это 14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FF49FC" w:rsidRPr="0025289C">
        <w:rPr>
          <w:rFonts w:ascii="Times New Roman" w:hAnsi="Times New Roman" w:cs="Times New Roman"/>
          <w:sz w:val="28"/>
          <w:szCs w:val="28"/>
        </w:rPr>
        <w:t>человек (в стационарных учреждениях подведомственных министерству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5F56A5" w:rsidRPr="0025289C">
        <w:rPr>
          <w:rFonts w:ascii="Times New Roman" w:hAnsi="Times New Roman" w:cs="Times New Roman"/>
          <w:sz w:val="28"/>
          <w:szCs w:val="28"/>
        </w:rPr>
        <w:t>здравоохранения Магаданской области</w:t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 - 1 </w:t>
      </w:r>
      <w:r w:rsidR="00134C09">
        <w:rPr>
          <w:rFonts w:ascii="Times New Roman" w:hAnsi="Times New Roman" w:cs="Times New Roman"/>
          <w:sz w:val="28"/>
          <w:szCs w:val="28"/>
        </w:rPr>
        <w:t>человек</w:t>
      </w:r>
      <w:r w:rsidR="00FF49FC" w:rsidRPr="0025289C">
        <w:rPr>
          <w:rFonts w:ascii="Times New Roman" w:hAnsi="Times New Roman" w:cs="Times New Roman"/>
          <w:sz w:val="28"/>
          <w:szCs w:val="28"/>
        </w:rPr>
        <w:t>; в стационарных учреждениях подведомственных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FF49FC" w:rsidRPr="0025289C">
        <w:rPr>
          <w:rFonts w:ascii="Times New Roman" w:hAnsi="Times New Roman" w:cs="Times New Roman"/>
          <w:sz w:val="28"/>
          <w:szCs w:val="28"/>
        </w:rPr>
        <w:t>министер</w:t>
      </w:r>
      <w:r w:rsidR="00141CD0">
        <w:rPr>
          <w:rFonts w:ascii="Times New Roman" w:hAnsi="Times New Roman" w:cs="Times New Roman"/>
          <w:sz w:val="28"/>
          <w:szCs w:val="28"/>
        </w:rPr>
        <w:t>ству образования</w:t>
      </w:r>
      <w:r w:rsidRPr="0025289C">
        <w:rPr>
          <w:rFonts w:ascii="Times New Roman" w:hAnsi="Times New Roman" w:cs="Times New Roman"/>
          <w:sz w:val="28"/>
          <w:szCs w:val="28"/>
        </w:rPr>
        <w:t xml:space="preserve"> - 13 </w:t>
      </w:r>
      <w:r w:rsidR="00134C09">
        <w:rPr>
          <w:rFonts w:ascii="Times New Roman" w:hAnsi="Times New Roman" w:cs="Times New Roman"/>
          <w:sz w:val="28"/>
          <w:szCs w:val="28"/>
        </w:rPr>
        <w:t>человек</w:t>
      </w:r>
      <w:r w:rsidRPr="0025289C">
        <w:rPr>
          <w:rFonts w:ascii="Times New Roman" w:hAnsi="Times New Roman" w:cs="Times New Roman"/>
          <w:sz w:val="28"/>
          <w:szCs w:val="28"/>
        </w:rPr>
        <w:t xml:space="preserve">). </w:t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Дети из числа лиц повторно признанных инвалидами по категории </w:t>
      </w:r>
      <w:r w:rsidR="00141CD0">
        <w:rPr>
          <w:rFonts w:ascii="Times New Roman" w:hAnsi="Times New Roman" w:cs="Times New Roman"/>
          <w:sz w:val="28"/>
          <w:szCs w:val="28"/>
        </w:rPr>
        <w:t>«</w:t>
      </w:r>
      <w:r w:rsidR="00FF49FC" w:rsidRPr="0025289C">
        <w:rPr>
          <w:rFonts w:ascii="Times New Roman" w:hAnsi="Times New Roman" w:cs="Times New Roman"/>
          <w:sz w:val="28"/>
          <w:szCs w:val="28"/>
        </w:rPr>
        <w:t>реб</w:t>
      </w:r>
      <w:r w:rsidR="00A36628" w:rsidRPr="0025289C">
        <w:rPr>
          <w:rFonts w:ascii="Times New Roman" w:hAnsi="Times New Roman" w:cs="Times New Roman"/>
          <w:sz w:val="28"/>
          <w:szCs w:val="28"/>
        </w:rPr>
        <w:t>е</w:t>
      </w:r>
      <w:r w:rsidR="00FF49FC" w:rsidRPr="0025289C">
        <w:rPr>
          <w:rFonts w:ascii="Times New Roman" w:hAnsi="Times New Roman" w:cs="Times New Roman"/>
          <w:sz w:val="28"/>
          <w:szCs w:val="28"/>
        </w:rPr>
        <w:t>нок-инвалид</w:t>
      </w:r>
      <w:r w:rsidR="00141CD0">
        <w:rPr>
          <w:rFonts w:ascii="Times New Roman" w:hAnsi="Times New Roman" w:cs="Times New Roman"/>
          <w:sz w:val="28"/>
          <w:szCs w:val="28"/>
        </w:rPr>
        <w:t>»</w:t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 и находившиеся в стационарных учреждениях, в оказании паллиативной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помощи не нуждались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FF49FC" w:rsidRPr="0025289C">
        <w:rPr>
          <w:rFonts w:ascii="Times New Roman" w:hAnsi="Times New Roman" w:cs="Times New Roman"/>
          <w:sz w:val="28"/>
          <w:szCs w:val="28"/>
        </w:rPr>
        <w:t>и детей инвалидов с ампутированными конечностями не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FF49FC" w:rsidRPr="0025289C">
        <w:rPr>
          <w:rFonts w:ascii="Times New Roman" w:hAnsi="Times New Roman" w:cs="Times New Roman"/>
          <w:sz w:val="28"/>
          <w:szCs w:val="28"/>
        </w:rPr>
        <w:t>имелось.</w:t>
      </w:r>
    </w:p>
    <w:p w:rsidR="00FF49FC" w:rsidRPr="0025289C" w:rsidRDefault="006300BE" w:rsidP="006300BE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Дети, повторно признанные инвалидами в категории </w:t>
      </w:r>
      <w:r w:rsidR="00141CD0">
        <w:rPr>
          <w:rFonts w:ascii="Times New Roman" w:hAnsi="Times New Roman" w:cs="Times New Roman"/>
          <w:sz w:val="28"/>
          <w:szCs w:val="28"/>
        </w:rPr>
        <w:t>«</w:t>
      </w:r>
      <w:r w:rsidR="00FF49FC" w:rsidRPr="0025289C">
        <w:rPr>
          <w:rFonts w:ascii="Times New Roman" w:hAnsi="Times New Roman" w:cs="Times New Roman"/>
          <w:sz w:val="28"/>
          <w:szCs w:val="28"/>
        </w:rPr>
        <w:t>реб</w:t>
      </w:r>
      <w:r w:rsidR="00A36628" w:rsidRPr="0025289C">
        <w:rPr>
          <w:rFonts w:ascii="Times New Roman" w:hAnsi="Times New Roman" w:cs="Times New Roman"/>
          <w:sz w:val="28"/>
          <w:szCs w:val="28"/>
        </w:rPr>
        <w:t>е</w:t>
      </w:r>
      <w:r w:rsidR="00FF49FC" w:rsidRPr="0025289C">
        <w:rPr>
          <w:rFonts w:ascii="Times New Roman" w:hAnsi="Times New Roman" w:cs="Times New Roman"/>
          <w:sz w:val="28"/>
          <w:szCs w:val="28"/>
        </w:rPr>
        <w:t>нок-инвалид</w:t>
      </w:r>
      <w:r w:rsidR="00141CD0">
        <w:rPr>
          <w:rFonts w:ascii="Times New Roman" w:hAnsi="Times New Roman" w:cs="Times New Roman"/>
          <w:sz w:val="28"/>
          <w:szCs w:val="28"/>
        </w:rPr>
        <w:t>»</w:t>
      </w:r>
      <w:r w:rsidR="00FF49FC" w:rsidRPr="0025289C">
        <w:rPr>
          <w:rFonts w:ascii="Times New Roman" w:hAnsi="Times New Roman" w:cs="Times New Roman"/>
          <w:sz w:val="28"/>
          <w:szCs w:val="28"/>
        </w:rPr>
        <w:t>,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преимущественно проживали в городских поселениях. Из общего числа </w:t>
      </w:r>
      <w:r w:rsidR="00B323EC" w:rsidRPr="0025289C">
        <w:rPr>
          <w:rFonts w:ascii="Times New Roman" w:hAnsi="Times New Roman" w:cs="Times New Roman"/>
          <w:sz w:val="28"/>
          <w:szCs w:val="28"/>
        </w:rPr>
        <w:t>лиц,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повторно признанных инвалидами в сельских поселениях проживало всего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FF49FC" w:rsidRPr="0025289C">
        <w:rPr>
          <w:rFonts w:ascii="Times New Roman" w:hAnsi="Times New Roman" w:cs="Times New Roman"/>
          <w:sz w:val="28"/>
          <w:szCs w:val="28"/>
        </w:rPr>
        <w:t>10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FF49FC" w:rsidRPr="0025289C">
        <w:rPr>
          <w:rFonts w:ascii="Times New Roman" w:hAnsi="Times New Roman" w:cs="Times New Roman"/>
          <w:sz w:val="28"/>
          <w:szCs w:val="28"/>
        </w:rPr>
        <w:t>человек, что составило всего 3,8%.</w:t>
      </w:r>
    </w:p>
    <w:p w:rsidR="00FF49FC" w:rsidRPr="0025289C" w:rsidRDefault="006300BE" w:rsidP="006300BE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Число </w:t>
      </w:r>
      <w:r w:rsidR="00B323EC" w:rsidRPr="0025289C">
        <w:rPr>
          <w:rFonts w:ascii="Times New Roman" w:hAnsi="Times New Roman" w:cs="Times New Roman"/>
          <w:sz w:val="28"/>
          <w:szCs w:val="28"/>
        </w:rPr>
        <w:t>лиц,</w:t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 обратившихся в 2022 году на </w:t>
      </w:r>
      <w:r w:rsidR="00B323EC" w:rsidRPr="0025289C">
        <w:rPr>
          <w:rFonts w:ascii="Times New Roman" w:hAnsi="Times New Roman" w:cs="Times New Roman"/>
          <w:sz w:val="28"/>
          <w:szCs w:val="28"/>
        </w:rPr>
        <w:t xml:space="preserve">переосвидетельствование с целью </w:t>
      </w:r>
      <w:r w:rsidR="00FF49FC" w:rsidRPr="0025289C">
        <w:rPr>
          <w:rFonts w:ascii="Times New Roman" w:hAnsi="Times New Roman" w:cs="Times New Roman"/>
          <w:sz w:val="28"/>
          <w:szCs w:val="28"/>
        </w:rPr>
        <w:t>установления инвалидности с направлением на медико-социальную экспертизу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FF49FC" w:rsidRPr="0025289C">
        <w:rPr>
          <w:rFonts w:ascii="Times New Roman" w:hAnsi="Times New Roman" w:cs="Times New Roman"/>
          <w:sz w:val="28"/>
          <w:szCs w:val="28"/>
        </w:rPr>
        <w:t>(ф.088/у) увеличилось по сравнению с 2020 годом, поскольку Временный порядок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FF49FC" w:rsidRPr="0025289C">
        <w:rPr>
          <w:rFonts w:ascii="Times New Roman" w:hAnsi="Times New Roman" w:cs="Times New Roman"/>
          <w:sz w:val="28"/>
          <w:szCs w:val="28"/>
        </w:rPr>
        <w:t>признания лица инвалидом с 01 июля 2022 года прекратил сво</w:t>
      </w:r>
      <w:r w:rsidR="00A36628" w:rsidRPr="0025289C">
        <w:rPr>
          <w:rFonts w:ascii="Times New Roman" w:hAnsi="Times New Roman" w:cs="Times New Roman"/>
          <w:sz w:val="28"/>
          <w:szCs w:val="28"/>
        </w:rPr>
        <w:t>е</w:t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 действие.</w:t>
      </w:r>
    </w:p>
    <w:p w:rsidR="00FF49FC" w:rsidRPr="0025289C" w:rsidRDefault="006300BE" w:rsidP="006300BE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Автоматически в 2022 году (до 01 июля) была продлена инвалидность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FF49FC" w:rsidRPr="0025289C">
        <w:rPr>
          <w:rFonts w:ascii="Times New Roman" w:hAnsi="Times New Roman" w:cs="Times New Roman"/>
          <w:sz w:val="28"/>
          <w:szCs w:val="28"/>
        </w:rPr>
        <w:t>по категории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B323EC" w:rsidRPr="0025289C">
        <w:rPr>
          <w:rFonts w:ascii="Times New Roman" w:hAnsi="Times New Roman" w:cs="Times New Roman"/>
          <w:sz w:val="28"/>
          <w:szCs w:val="28"/>
        </w:rPr>
        <w:t>«</w:t>
      </w:r>
      <w:r w:rsidR="00FF49FC" w:rsidRPr="0025289C">
        <w:rPr>
          <w:rFonts w:ascii="Times New Roman" w:hAnsi="Times New Roman" w:cs="Times New Roman"/>
          <w:sz w:val="28"/>
          <w:szCs w:val="28"/>
        </w:rPr>
        <w:t>ребенок-инвалид</w:t>
      </w:r>
      <w:r w:rsidR="00B323EC" w:rsidRPr="0025289C">
        <w:rPr>
          <w:rFonts w:ascii="Times New Roman" w:hAnsi="Times New Roman" w:cs="Times New Roman"/>
          <w:sz w:val="28"/>
          <w:szCs w:val="28"/>
        </w:rPr>
        <w:t>»</w:t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 173 </w:t>
      </w:r>
      <w:r w:rsidR="00141CD0">
        <w:rPr>
          <w:rFonts w:ascii="Times New Roman" w:hAnsi="Times New Roman" w:cs="Times New Roman"/>
          <w:sz w:val="28"/>
          <w:szCs w:val="28"/>
        </w:rPr>
        <w:t>несовершеннолетним.</w:t>
      </w:r>
    </w:p>
    <w:p w:rsidR="00FF49FC" w:rsidRPr="0025289C" w:rsidRDefault="006300BE" w:rsidP="006300BE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В 2022 году 23 </w:t>
      </w:r>
      <w:r w:rsidR="00134C09">
        <w:rPr>
          <w:rFonts w:ascii="Times New Roman" w:hAnsi="Times New Roman" w:cs="Times New Roman"/>
          <w:sz w:val="28"/>
          <w:szCs w:val="28"/>
        </w:rPr>
        <w:t>человек</w:t>
      </w:r>
      <w:r w:rsidR="00141CD0">
        <w:rPr>
          <w:rFonts w:ascii="Times New Roman" w:hAnsi="Times New Roman" w:cs="Times New Roman"/>
          <w:sz w:val="28"/>
          <w:szCs w:val="28"/>
        </w:rPr>
        <w:t>а</w:t>
      </w:r>
      <w:r w:rsidR="00FF49FC" w:rsidRPr="0025289C">
        <w:rPr>
          <w:rFonts w:ascii="Times New Roman" w:hAnsi="Times New Roman" w:cs="Times New Roman"/>
          <w:sz w:val="28"/>
          <w:szCs w:val="28"/>
        </w:rPr>
        <w:t>, признанных пр</w:t>
      </w:r>
      <w:r w:rsidRPr="0025289C">
        <w:rPr>
          <w:rFonts w:ascii="Times New Roman" w:hAnsi="Times New Roman" w:cs="Times New Roman"/>
          <w:sz w:val="28"/>
          <w:szCs w:val="28"/>
        </w:rPr>
        <w:t xml:space="preserve">и повторном освидетельствовании </w:t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инвалидами в категории </w:t>
      </w:r>
      <w:r w:rsidR="00B323EC" w:rsidRPr="0025289C">
        <w:rPr>
          <w:rFonts w:ascii="Times New Roman" w:hAnsi="Times New Roman" w:cs="Times New Roman"/>
          <w:sz w:val="28"/>
          <w:szCs w:val="28"/>
        </w:rPr>
        <w:t>«</w:t>
      </w:r>
      <w:r w:rsidR="00FF49FC" w:rsidRPr="0025289C">
        <w:rPr>
          <w:rFonts w:ascii="Times New Roman" w:hAnsi="Times New Roman" w:cs="Times New Roman"/>
          <w:sz w:val="28"/>
          <w:szCs w:val="28"/>
        </w:rPr>
        <w:t>ребенок-инвалид</w:t>
      </w:r>
      <w:r w:rsidR="00B323EC" w:rsidRPr="0025289C">
        <w:rPr>
          <w:rFonts w:ascii="Times New Roman" w:hAnsi="Times New Roman" w:cs="Times New Roman"/>
          <w:sz w:val="28"/>
          <w:szCs w:val="28"/>
        </w:rPr>
        <w:t>»</w:t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, инвалидность была установлена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FF49FC" w:rsidRPr="0025289C">
        <w:rPr>
          <w:rFonts w:ascii="Times New Roman" w:hAnsi="Times New Roman" w:cs="Times New Roman"/>
          <w:sz w:val="28"/>
          <w:szCs w:val="28"/>
        </w:rPr>
        <w:t>до</w:t>
      </w:r>
      <w:r w:rsidRPr="0025289C">
        <w:rPr>
          <w:rFonts w:ascii="Times New Roman" w:hAnsi="Times New Roman" w:cs="Times New Roman"/>
          <w:sz w:val="28"/>
          <w:szCs w:val="28"/>
        </w:rPr>
        <w:t xml:space="preserve"> достижения реб</w:t>
      </w:r>
      <w:r w:rsidR="00A36628" w:rsidRPr="0025289C">
        <w:rPr>
          <w:rFonts w:ascii="Times New Roman" w:hAnsi="Times New Roman" w:cs="Times New Roman"/>
          <w:sz w:val="28"/>
          <w:szCs w:val="28"/>
        </w:rPr>
        <w:t>е</w:t>
      </w:r>
      <w:r w:rsidRPr="0025289C">
        <w:rPr>
          <w:rFonts w:ascii="Times New Roman" w:hAnsi="Times New Roman" w:cs="Times New Roman"/>
          <w:sz w:val="28"/>
          <w:szCs w:val="28"/>
        </w:rPr>
        <w:t>нком возраста 18 лет, что составило 8,84% от общего числа вновь признанных инвалидами в категории «реб</w:t>
      </w:r>
      <w:r w:rsidR="00A36628" w:rsidRPr="0025289C">
        <w:rPr>
          <w:rFonts w:ascii="Times New Roman" w:hAnsi="Times New Roman" w:cs="Times New Roman"/>
          <w:sz w:val="28"/>
          <w:szCs w:val="28"/>
        </w:rPr>
        <w:t>е</w:t>
      </w:r>
      <w:r w:rsidRPr="0025289C">
        <w:rPr>
          <w:rFonts w:ascii="Times New Roman" w:hAnsi="Times New Roman" w:cs="Times New Roman"/>
          <w:sz w:val="28"/>
          <w:szCs w:val="28"/>
        </w:rPr>
        <w:t>нок-инвалид».</w:t>
      </w:r>
    </w:p>
    <w:p w:rsidR="00B323EC" w:rsidRPr="0025289C" w:rsidRDefault="00B323EC" w:rsidP="006300BE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300BE" w:rsidRPr="000240D1" w:rsidRDefault="006300BE" w:rsidP="0025289C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40D1">
        <w:rPr>
          <w:rFonts w:ascii="Times New Roman" w:hAnsi="Times New Roman" w:cs="Times New Roman"/>
          <w:b/>
          <w:sz w:val="28"/>
          <w:szCs w:val="28"/>
        </w:rPr>
        <w:t xml:space="preserve">Количество детей, направленных на переосвидетельствование, признанных </w:t>
      </w:r>
      <w:r w:rsidR="00273D05">
        <w:rPr>
          <w:rFonts w:ascii="Times New Roman" w:hAnsi="Times New Roman" w:cs="Times New Roman"/>
          <w:b/>
          <w:sz w:val="28"/>
          <w:szCs w:val="28"/>
        </w:rPr>
        <w:br/>
      </w:r>
      <w:r w:rsidRPr="000240D1">
        <w:rPr>
          <w:rFonts w:ascii="Times New Roman" w:hAnsi="Times New Roman" w:cs="Times New Roman"/>
          <w:b/>
          <w:sz w:val="28"/>
          <w:szCs w:val="28"/>
        </w:rPr>
        <w:t>и непризнанных инвалидами.</w:t>
      </w:r>
    </w:p>
    <w:p w:rsidR="00B323EC" w:rsidRPr="0025289C" w:rsidRDefault="00B323EC" w:rsidP="006300B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10201" w:type="dxa"/>
        <w:tblLayout w:type="fixed"/>
        <w:tblLook w:val="04A0" w:firstRow="1" w:lastRow="0" w:firstColumn="1" w:lastColumn="0" w:noHBand="0" w:noVBand="1"/>
      </w:tblPr>
      <w:tblGrid>
        <w:gridCol w:w="951"/>
        <w:gridCol w:w="2021"/>
        <w:gridCol w:w="2126"/>
        <w:gridCol w:w="2552"/>
        <w:gridCol w:w="2551"/>
      </w:tblGrid>
      <w:tr w:rsidR="0025289C" w:rsidRPr="0025289C" w:rsidTr="00D45971">
        <w:trPr>
          <w:trHeight w:val="315"/>
        </w:trPr>
        <w:tc>
          <w:tcPr>
            <w:tcW w:w="951" w:type="dxa"/>
            <w:vMerge w:val="restart"/>
          </w:tcPr>
          <w:p w:rsidR="00B323EC" w:rsidRPr="0025289C" w:rsidRDefault="0025289C" w:rsidP="00B323EC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B323EC" w:rsidRPr="0025289C">
              <w:rPr>
                <w:rFonts w:ascii="Times New Roman" w:hAnsi="Times New Roman" w:cs="Times New Roman"/>
                <w:sz w:val="24"/>
                <w:szCs w:val="24"/>
              </w:rPr>
              <w:t>оды</w:t>
            </w:r>
          </w:p>
        </w:tc>
        <w:tc>
          <w:tcPr>
            <w:tcW w:w="2021" w:type="dxa"/>
            <w:vMerge w:val="restart"/>
          </w:tcPr>
          <w:p w:rsidR="00B323EC" w:rsidRPr="0025289C" w:rsidRDefault="00B323EC" w:rsidP="00B323EC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289C">
              <w:rPr>
                <w:rFonts w:ascii="Times New Roman" w:hAnsi="Times New Roman" w:cs="Times New Roman"/>
                <w:sz w:val="24"/>
                <w:szCs w:val="24"/>
              </w:rPr>
              <w:t>Количество детей, направленных на переосвидетельствование детей всего</w:t>
            </w:r>
          </w:p>
        </w:tc>
        <w:tc>
          <w:tcPr>
            <w:tcW w:w="2126" w:type="dxa"/>
            <w:vMerge w:val="restart"/>
          </w:tcPr>
          <w:p w:rsidR="00B323EC" w:rsidRPr="0025289C" w:rsidRDefault="00B323EC" w:rsidP="00B323EC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289C">
              <w:rPr>
                <w:rFonts w:ascii="Times New Roman" w:hAnsi="Times New Roman" w:cs="Times New Roman"/>
                <w:sz w:val="24"/>
                <w:szCs w:val="24"/>
              </w:rPr>
              <w:t>Количество детей, направленных на переосвидетельствование детей для установления инвалидности</w:t>
            </w:r>
          </w:p>
        </w:tc>
        <w:tc>
          <w:tcPr>
            <w:tcW w:w="5103" w:type="dxa"/>
            <w:gridSpan w:val="2"/>
          </w:tcPr>
          <w:p w:rsidR="00B323EC" w:rsidRPr="0025289C" w:rsidRDefault="00B323EC" w:rsidP="00B323EC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289C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</w:tr>
      <w:tr w:rsidR="0025289C" w:rsidRPr="0025289C" w:rsidTr="00D45971">
        <w:trPr>
          <w:trHeight w:val="165"/>
        </w:trPr>
        <w:tc>
          <w:tcPr>
            <w:tcW w:w="951" w:type="dxa"/>
            <w:vMerge/>
          </w:tcPr>
          <w:p w:rsidR="00B323EC" w:rsidRPr="0025289C" w:rsidRDefault="00B323EC" w:rsidP="00B323EC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21" w:type="dxa"/>
            <w:vMerge/>
          </w:tcPr>
          <w:p w:rsidR="00B323EC" w:rsidRPr="0025289C" w:rsidRDefault="00B323EC" w:rsidP="00B323EC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vMerge/>
          </w:tcPr>
          <w:p w:rsidR="00B323EC" w:rsidRPr="0025289C" w:rsidRDefault="00B323EC" w:rsidP="00B323EC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:rsidR="00B323EC" w:rsidRPr="0025289C" w:rsidRDefault="00B323EC" w:rsidP="00B323EC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289C">
              <w:rPr>
                <w:rFonts w:ascii="Times New Roman" w:hAnsi="Times New Roman" w:cs="Times New Roman"/>
                <w:sz w:val="24"/>
                <w:szCs w:val="24"/>
              </w:rPr>
              <w:t>Признано инвалидами по категории «ребенок-инвалид»</w:t>
            </w:r>
          </w:p>
        </w:tc>
        <w:tc>
          <w:tcPr>
            <w:tcW w:w="2551" w:type="dxa"/>
          </w:tcPr>
          <w:p w:rsidR="00B323EC" w:rsidRPr="0025289C" w:rsidRDefault="00B323EC" w:rsidP="00B323EC">
            <w:pPr>
              <w:tabs>
                <w:tab w:val="left" w:pos="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289C">
              <w:rPr>
                <w:rFonts w:ascii="Times New Roman" w:hAnsi="Times New Roman" w:cs="Times New Roman"/>
                <w:sz w:val="24"/>
                <w:szCs w:val="24"/>
              </w:rPr>
              <w:t>Не признано инвалидами по категории «ребенок-инвалид»</w:t>
            </w:r>
          </w:p>
        </w:tc>
      </w:tr>
      <w:tr w:rsidR="0025289C" w:rsidRPr="0025289C" w:rsidTr="00D45971">
        <w:tc>
          <w:tcPr>
            <w:tcW w:w="951" w:type="dxa"/>
          </w:tcPr>
          <w:p w:rsidR="00B323EC" w:rsidRPr="0025289C" w:rsidRDefault="00B323EC" w:rsidP="006300BE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289C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2021" w:type="dxa"/>
          </w:tcPr>
          <w:p w:rsidR="00B323EC" w:rsidRPr="0025289C" w:rsidRDefault="00B323EC" w:rsidP="006300BE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289C">
              <w:rPr>
                <w:rFonts w:ascii="Times New Roman" w:hAnsi="Times New Roman" w:cs="Times New Roman"/>
                <w:sz w:val="24"/>
                <w:szCs w:val="24"/>
              </w:rPr>
              <w:t>312</w:t>
            </w:r>
          </w:p>
        </w:tc>
        <w:tc>
          <w:tcPr>
            <w:tcW w:w="2126" w:type="dxa"/>
          </w:tcPr>
          <w:p w:rsidR="00B323EC" w:rsidRPr="0025289C" w:rsidRDefault="00B323EC" w:rsidP="006300BE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289C">
              <w:rPr>
                <w:rFonts w:ascii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2552" w:type="dxa"/>
          </w:tcPr>
          <w:p w:rsidR="00B323EC" w:rsidRPr="0025289C" w:rsidRDefault="00B323EC" w:rsidP="006300BE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289C">
              <w:rPr>
                <w:rFonts w:ascii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2551" w:type="dxa"/>
          </w:tcPr>
          <w:p w:rsidR="00B323EC" w:rsidRPr="0025289C" w:rsidRDefault="00B323EC" w:rsidP="006300BE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289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25289C" w:rsidRPr="0025289C" w:rsidTr="00D45971">
        <w:tc>
          <w:tcPr>
            <w:tcW w:w="951" w:type="dxa"/>
          </w:tcPr>
          <w:p w:rsidR="00B323EC" w:rsidRPr="0025289C" w:rsidRDefault="00B323EC" w:rsidP="006300BE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289C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2021" w:type="dxa"/>
          </w:tcPr>
          <w:p w:rsidR="00B323EC" w:rsidRPr="0025289C" w:rsidRDefault="00B323EC" w:rsidP="006300BE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289C">
              <w:rPr>
                <w:rFonts w:ascii="Times New Roman" w:hAnsi="Times New Roman" w:cs="Times New Roman"/>
                <w:sz w:val="24"/>
                <w:szCs w:val="24"/>
              </w:rPr>
              <w:t>322</w:t>
            </w:r>
          </w:p>
        </w:tc>
        <w:tc>
          <w:tcPr>
            <w:tcW w:w="2126" w:type="dxa"/>
          </w:tcPr>
          <w:p w:rsidR="00B323EC" w:rsidRPr="0025289C" w:rsidRDefault="00B323EC" w:rsidP="006300BE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289C">
              <w:rPr>
                <w:rFonts w:ascii="Times New Roman" w:hAnsi="Times New Roman" w:cs="Times New Roman"/>
                <w:sz w:val="24"/>
                <w:szCs w:val="24"/>
              </w:rPr>
              <w:t>244</w:t>
            </w:r>
          </w:p>
        </w:tc>
        <w:tc>
          <w:tcPr>
            <w:tcW w:w="2552" w:type="dxa"/>
          </w:tcPr>
          <w:p w:rsidR="00B323EC" w:rsidRPr="0025289C" w:rsidRDefault="00B323EC" w:rsidP="006300BE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289C">
              <w:rPr>
                <w:rFonts w:ascii="Times New Roman" w:hAnsi="Times New Roman" w:cs="Times New Roman"/>
                <w:sz w:val="24"/>
                <w:szCs w:val="24"/>
              </w:rPr>
              <w:t>244</w:t>
            </w:r>
          </w:p>
        </w:tc>
        <w:tc>
          <w:tcPr>
            <w:tcW w:w="2551" w:type="dxa"/>
          </w:tcPr>
          <w:p w:rsidR="00B323EC" w:rsidRPr="0025289C" w:rsidRDefault="00B323EC" w:rsidP="006300BE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289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25289C" w:rsidRPr="0025289C" w:rsidTr="00D45971">
        <w:tc>
          <w:tcPr>
            <w:tcW w:w="951" w:type="dxa"/>
          </w:tcPr>
          <w:p w:rsidR="00B323EC" w:rsidRPr="0025289C" w:rsidRDefault="00B323EC" w:rsidP="006300BE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289C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2021" w:type="dxa"/>
          </w:tcPr>
          <w:p w:rsidR="00B323EC" w:rsidRPr="0025289C" w:rsidRDefault="00B323EC" w:rsidP="006300BE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289C">
              <w:rPr>
                <w:rFonts w:ascii="Times New Roman" w:hAnsi="Times New Roman" w:cs="Times New Roman"/>
                <w:sz w:val="24"/>
                <w:szCs w:val="24"/>
              </w:rPr>
              <w:t>335</w:t>
            </w:r>
          </w:p>
        </w:tc>
        <w:tc>
          <w:tcPr>
            <w:tcW w:w="2126" w:type="dxa"/>
          </w:tcPr>
          <w:p w:rsidR="00B323EC" w:rsidRPr="0025289C" w:rsidRDefault="00B323EC" w:rsidP="006300BE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289C">
              <w:rPr>
                <w:rFonts w:ascii="Times New Roman" w:hAnsi="Times New Roman" w:cs="Times New Roman"/>
                <w:sz w:val="24"/>
                <w:szCs w:val="24"/>
              </w:rPr>
              <w:t>262</w:t>
            </w:r>
          </w:p>
        </w:tc>
        <w:tc>
          <w:tcPr>
            <w:tcW w:w="2552" w:type="dxa"/>
          </w:tcPr>
          <w:p w:rsidR="00B323EC" w:rsidRPr="0025289C" w:rsidRDefault="00B323EC" w:rsidP="006300BE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289C">
              <w:rPr>
                <w:rFonts w:ascii="Times New Roman" w:hAnsi="Times New Roman" w:cs="Times New Roman"/>
                <w:sz w:val="24"/>
                <w:szCs w:val="24"/>
              </w:rPr>
              <w:t>260</w:t>
            </w:r>
          </w:p>
        </w:tc>
        <w:tc>
          <w:tcPr>
            <w:tcW w:w="2551" w:type="dxa"/>
          </w:tcPr>
          <w:p w:rsidR="00B323EC" w:rsidRPr="0025289C" w:rsidRDefault="00B323EC" w:rsidP="006300BE">
            <w:pPr>
              <w:tabs>
                <w:tab w:val="left" w:pos="0"/>
              </w:tabs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289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</w:tbl>
    <w:p w:rsidR="00B323EC" w:rsidRPr="0025289C" w:rsidRDefault="00B323EC" w:rsidP="006300B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F49FC" w:rsidRPr="0025289C" w:rsidRDefault="006300BE" w:rsidP="006300BE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В структуре </w:t>
      </w:r>
      <w:r w:rsidR="00FF49FC" w:rsidRPr="00141CD0">
        <w:rPr>
          <w:rFonts w:ascii="Times New Roman" w:hAnsi="Times New Roman" w:cs="Times New Roman"/>
          <w:b/>
          <w:sz w:val="28"/>
          <w:szCs w:val="28"/>
        </w:rPr>
        <w:t>повторной детской инвалидности</w:t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 в 2022 году ранговые места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FF49FC" w:rsidRPr="0025289C">
        <w:rPr>
          <w:rFonts w:ascii="Times New Roman" w:hAnsi="Times New Roman" w:cs="Times New Roman"/>
          <w:sz w:val="28"/>
          <w:szCs w:val="28"/>
        </w:rPr>
        <w:t>классов заболеваний, ставших причинами установления инвалидности,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FF49FC" w:rsidRPr="0025289C">
        <w:rPr>
          <w:rFonts w:ascii="Times New Roman" w:hAnsi="Times New Roman" w:cs="Times New Roman"/>
          <w:sz w:val="28"/>
          <w:szCs w:val="28"/>
        </w:rPr>
        <w:t>распределились следующим образом: первое заняли психические расстройства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(33,5%, а из них умственная отсталость составила - 92%), второе </w:t>
      </w:r>
      <w:r w:rsidRPr="0025289C">
        <w:rPr>
          <w:rFonts w:ascii="Times New Roman" w:hAnsi="Times New Roman" w:cs="Times New Roman"/>
          <w:sz w:val="28"/>
          <w:szCs w:val="28"/>
        </w:rPr>
        <w:t>–</w:t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 врожденные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FF49FC" w:rsidRPr="0025289C">
        <w:rPr>
          <w:rFonts w:ascii="Times New Roman" w:hAnsi="Times New Roman" w:cs="Times New Roman"/>
          <w:sz w:val="28"/>
          <w:szCs w:val="28"/>
        </w:rPr>
        <w:t>аномалии развития (пороки развития), деформации и хромосомные нарушения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(25,77%), третье - болезни нервной системы (18,85%) и на четвертом </w:t>
      </w:r>
      <w:r w:rsidRPr="0025289C">
        <w:rPr>
          <w:rFonts w:ascii="Times New Roman" w:hAnsi="Times New Roman" w:cs="Times New Roman"/>
          <w:sz w:val="28"/>
          <w:szCs w:val="28"/>
        </w:rPr>
        <w:t>–</w:t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 болезни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FF49FC" w:rsidRPr="0025289C">
        <w:rPr>
          <w:rFonts w:ascii="Times New Roman" w:hAnsi="Times New Roman" w:cs="Times New Roman"/>
          <w:sz w:val="28"/>
          <w:szCs w:val="28"/>
        </w:rPr>
        <w:t>костно-мышечной системы и соединительной ткани (6,2%).</w:t>
      </w:r>
    </w:p>
    <w:p w:rsidR="00FF49FC" w:rsidRPr="0025289C" w:rsidRDefault="006300BE" w:rsidP="006300BE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FF49FC" w:rsidRPr="0025289C">
        <w:rPr>
          <w:rFonts w:ascii="Times New Roman" w:hAnsi="Times New Roman" w:cs="Times New Roman"/>
          <w:sz w:val="28"/>
          <w:szCs w:val="28"/>
        </w:rPr>
        <w:t>Среди лиц в возрасте до 18 лет, повторно признанных инвалидами, во всех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141CD0">
        <w:rPr>
          <w:rFonts w:ascii="Times New Roman" w:hAnsi="Times New Roman" w:cs="Times New Roman"/>
          <w:sz w:val="28"/>
          <w:szCs w:val="28"/>
        </w:rPr>
        <w:t>возрастных группах так</w:t>
      </w:r>
      <w:r w:rsidR="00FF49FC" w:rsidRPr="0025289C">
        <w:rPr>
          <w:rFonts w:ascii="Times New Roman" w:hAnsi="Times New Roman" w:cs="Times New Roman"/>
          <w:sz w:val="28"/>
          <w:szCs w:val="28"/>
        </w:rPr>
        <w:t>же преобладают мальчики.</w:t>
      </w:r>
    </w:p>
    <w:p w:rsidR="008B7A86" w:rsidRPr="0025289C" w:rsidRDefault="006300BE" w:rsidP="008B7A86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FF49FC" w:rsidRPr="0025289C">
        <w:rPr>
          <w:rFonts w:ascii="Times New Roman" w:hAnsi="Times New Roman" w:cs="Times New Roman"/>
          <w:sz w:val="28"/>
          <w:szCs w:val="28"/>
        </w:rPr>
        <w:t xml:space="preserve">При повторном освидетельствовании в анализируемом периоде среди лиц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FF49FC" w:rsidRPr="0025289C">
        <w:rPr>
          <w:rFonts w:ascii="Times New Roman" w:hAnsi="Times New Roman" w:cs="Times New Roman"/>
          <w:sz w:val="28"/>
          <w:szCs w:val="28"/>
        </w:rPr>
        <w:t>в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FF49FC" w:rsidRPr="0025289C">
        <w:rPr>
          <w:rFonts w:ascii="Times New Roman" w:hAnsi="Times New Roman" w:cs="Times New Roman"/>
          <w:sz w:val="28"/>
          <w:szCs w:val="28"/>
        </w:rPr>
        <w:t>возрасте до 18 лет, преобладают дети средней возрастной категории от 8 до 14 лет.</w:t>
      </w:r>
    </w:p>
    <w:p w:rsidR="008B7A86" w:rsidRPr="0025289C" w:rsidRDefault="008B7A86" w:rsidP="008B7A86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  <w:t>При установлении категории «реб</w:t>
      </w:r>
      <w:r w:rsidR="00A36628" w:rsidRPr="0025289C">
        <w:rPr>
          <w:rFonts w:ascii="Times New Roman" w:hAnsi="Times New Roman" w:cs="Times New Roman"/>
          <w:sz w:val="28"/>
          <w:szCs w:val="28"/>
        </w:rPr>
        <w:t>е</w:t>
      </w:r>
      <w:r w:rsidRPr="0025289C">
        <w:rPr>
          <w:rFonts w:ascii="Times New Roman" w:hAnsi="Times New Roman" w:cs="Times New Roman"/>
          <w:sz w:val="28"/>
          <w:szCs w:val="28"/>
        </w:rPr>
        <w:t>нок-инвалид</w:t>
      </w:r>
      <w:r w:rsidR="00141CD0">
        <w:rPr>
          <w:rFonts w:ascii="Times New Roman" w:hAnsi="Times New Roman" w:cs="Times New Roman"/>
          <w:sz w:val="28"/>
          <w:szCs w:val="28"/>
        </w:rPr>
        <w:t>»</w:t>
      </w:r>
      <w:r w:rsidR="00671E4A">
        <w:rPr>
          <w:rFonts w:ascii="Times New Roman" w:hAnsi="Times New Roman" w:cs="Times New Roman"/>
          <w:sz w:val="28"/>
          <w:szCs w:val="28"/>
        </w:rPr>
        <w:t xml:space="preserve"> в 2022</w:t>
      </w:r>
      <w:r w:rsidRPr="0025289C">
        <w:rPr>
          <w:rFonts w:ascii="Times New Roman" w:hAnsi="Times New Roman" w:cs="Times New Roman"/>
          <w:sz w:val="28"/>
          <w:szCs w:val="28"/>
        </w:rPr>
        <w:t xml:space="preserve"> году индивидуальная программа реабилитации и абилитации ребенка -</w:t>
      </w:r>
      <w:r w:rsidR="00671E4A">
        <w:rPr>
          <w:rFonts w:ascii="Times New Roman" w:hAnsi="Times New Roman" w:cs="Times New Roman"/>
          <w:sz w:val="28"/>
          <w:szCs w:val="28"/>
        </w:rPr>
        <w:t xml:space="preserve"> </w:t>
      </w:r>
      <w:r w:rsidRPr="0025289C">
        <w:rPr>
          <w:rFonts w:ascii="Times New Roman" w:hAnsi="Times New Roman" w:cs="Times New Roman"/>
          <w:sz w:val="28"/>
          <w:szCs w:val="28"/>
        </w:rPr>
        <w:t xml:space="preserve">инвалида </w:t>
      </w:r>
      <w:r w:rsidR="00B323EC" w:rsidRPr="0025289C">
        <w:rPr>
          <w:rFonts w:ascii="Times New Roman" w:hAnsi="Times New Roman" w:cs="Times New Roman"/>
          <w:sz w:val="28"/>
          <w:szCs w:val="28"/>
        </w:rPr>
        <w:t>разрабатывалась в 100% случаев.</w:t>
      </w:r>
    </w:p>
    <w:p w:rsidR="008B7A86" w:rsidRPr="0025289C" w:rsidRDefault="008B7A86" w:rsidP="008B7A86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  <w:t xml:space="preserve">За 2022 год в Бюро № 8 - филиалом </w:t>
      </w:r>
      <w:r w:rsidR="0025289C" w:rsidRPr="0025289C">
        <w:rPr>
          <w:rFonts w:ascii="Times New Roman" w:hAnsi="Times New Roman" w:cs="Times New Roman"/>
          <w:sz w:val="28"/>
          <w:szCs w:val="28"/>
        </w:rPr>
        <w:t xml:space="preserve">Федерального казенного учреждения «Главное бюро медико-социальной экспертизы по Магаданской области» </w:t>
      </w:r>
      <w:r w:rsidR="00755A4A">
        <w:rPr>
          <w:rFonts w:ascii="Times New Roman" w:hAnsi="Times New Roman" w:cs="Times New Roman"/>
          <w:sz w:val="28"/>
          <w:szCs w:val="28"/>
        </w:rPr>
        <w:br/>
      </w:r>
      <w:r w:rsidR="0025289C" w:rsidRPr="0025289C">
        <w:rPr>
          <w:rFonts w:ascii="Times New Roman" w:hAnsi="Times New Roman" w:cs="Times New Roman"/>
          <w:sz w:val="28"/>
          <w:szCs w:val="28"/>
        </w:rPr>
        <w:t>(</w:t>
      </w:r>
      <w:r w:rsidRPr="0025289C">
        <w:rPr>
          <w:rFonts w:ascii="Times New Roman" w:hAnsi="Times New Roman" w:cs="Times New Roman"/>
          <w:sz w:val="28"/>
          <w:szCs w:val="28"/>
        </w:rPr>
        <w:t xml:space="preserve">ФКУ </w:t>
      </w:r>
      <w:r w:rsidR="00B323EC" w:rsidRPr="0025289C">
        <w:rPr>
          <w:rFonts w:ascii="Times New Roman" w:hAnsi="Times New Roman" w:cs="Times New Roman"/>
          <w:sz w:val="28"/>
          <w:szCs w:val="28"/>
        </w:rPr>
        <w:t>«</w:t>
      </w:r>
      <w:r w:rsidRPr="0025289C">
        <w:rPr>
          <w:rFonts w:ascii="Times New Roman" w:hAnsi="Times New Roman" w:cs="Times New Roman"/>
          <w:sz w:val="28"/>
          <w:szCs w:val="28"/>
        </w:rPr>
        <w:t>ГБ МСЭ по Магаданской области</w:t>
      </w:r>
      <w:r w:rsidR="0025289C" w:rsidRPr="0025289C">
        <w:rPr>
          <w:rFonts w:ascii="Times New Roman" w:hAnsi="Times New Roman" w:cs="Times New Roman"/>
          <w:sz w:val="28"/>
          <w:szCs w:val="28"/>
        </w:rPr>
        <w:t>»)</w:t>
      </w:r>
      <w:r w:rsidRPr="0025289C">
        <w:rPr>
          <w:rFonts w:ascii="Times New Roman" w:hAnsi="Times New Roman" w:cs="Times New Roman"/>
          <w:sz w:val="28"/>
          <w:szCs w:val="28"/>
        </w:rPr>
        <w:t xml:space="preserve"> Минтруда России было разработано всего</w:t>
      </w:r>
      <w:r w:rsidRPr="0025289C">
        <w:t xml:space="preserve"> </w:t>
      </w:r>
      <w:r w:rsidRPr="0025289C">
        <w:rPr>
          <w:rFonts w:ascii="Times New Roman" w:hAnsi="Times New Roman" w:cs="Times New Roman"/>
          <w:sz w:val="28"/>
          <w:szCs w:val="28"/>
        </w:rPr>
        <w:t>индивидуальных программ</w:t>
      </w:r>
      <w:r w:rsidR="0025289C"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Pr="0025289C">
        <w:rPr>
          <w:rFonts w:ascii="Times New Roman" w:hAnsi="Times New Roman" w:cs="Times New Roman"/>
          <w:sz w:val="28"/>
          <w:szCs w:val="28"/>
        </w:rPr>
        <w:t>реабилитации и абилитации реб</w:t>
      </w:r>
      <w:r w:rsidR="00A36628" w:rsidRPr="0025289C">
        <w:rPr>
          <w:rFonts w:ascii="Times New Roman" w:hAnsi="Times New Roman" w:cs="Times New Roman"/>
          <w:sz w:val="28"/>
          <w:szCs w:val="28"/>
        </w:rPr>
        <w:t>е</w:t>
      </w:r>
      <w:r w:rsidRPr="0025289C">
        <w:rPr>
          <w:rFonts w:ascii="Times New Roman" w:hAnsi="Times New Roman" w:cs="Times New Roman"/>
          <w:sz w:val="28"/>
          <w:szCs w:val="28"/>
        </w:rPr>
        <w:t xml:space="preserve">нка-инвалида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25289C">
        <w:rPr>
          <w:rFonts w:ascii="Times New Roman" w:hAnsi="Times New Roman" w:cs="Times New Roman"/>
          <w:sz w:val="28"/>
          <w:szCs w:val="28"/>
        </w:rPr>
        <w:t xml:space="preserve">в количестве 331 шт., выдано - 329 шт., внесено изменений в ранее разработанные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25289C">
        <w:rPr>
          <w:rFonts w:ascii="Times New Roman" w:hAnsi="Times New Roman" w:cs="Times New Roman"/>
          <w:sz w:val="28"/>
          <w:szCs w:val="28"/>
        </w:rPr>
        <w:t>и выданные</w:t>
      </w:r>
      <w:r w:rsidRPr="0025289C">
        <w:t xml:space="preserve"> </w:t>
      </w:r>
      <w:r w:rsidRPr="0025289C">
        <w:rPr>
          <w:rFonts w:ascii="Times New Roman" w:hAnsi="Times New Roman" w:cs="Times New Roman"/>
          <w:sz w:val="28"/>
          <w:szCs w:val="28"/>
        </w:rPr>
        <w:t>индивидуальные программы</w:t>
      </w:r>
      <w:r w:rsidR="0025289C"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Pr="0025289C">
        <w:rPr>
          <w:rFonts w:ascii="Times New Roman" w:hAnsi="Times New Roman" w:cs="Times New Roman"/>
          <w:sz w:val="28"/>
          <w:szCs w:val="28"/>
        </w:rPr>
        <w:t>реабилитации и абилитации реб</w:t>
      </w:r>
      <w:r w:rsidR="00A36628" w:rsidRPr="0025289C">
        <w:rPr>
          <w:rFonts w:ascii="Times New Roman" w:hAnsi="Times New Roman" w:cs="Times New Roman"/>
          <w:sz w:val="28"/>
          <w:szCs w:val="28"/>
        </w:rPr>
        <w:t>е</w:t>
      </w:r>
      <w:r w:rsidRPr="0025289C">
        <w:rPr>
          <w:rFonts w:ascii="Times New Roman" w:hAnsi="Times New Roman" w:cs="Times New Roman"/>
          <w:sz w:val="28"/>
          <w:szCs w:val="28"/>
        </w:rPr>
        <w:t>нка</w:t>
      </w:r>
      <w:r w:rsidR="0025289C" w:rsidRPr="0025289C">
        <w:rPr>
          <w:rFonts w:ascii="Times New Roman" w:hAnsi="Times New Roman" w:cs="Times New Roman"/>
          <w:sz w:val="28"/>
          <w:szCs w:val="28"/>
        </w:rPr>
        <w:t>- инвалида в количестве - 5 шт.</w:t>
      </w:r>
    </w:p>
    <w:p w:rsidR="008B7A86" w:rsidRPr="0025289C" w:rsidRDefault="0025289C" w:rsidP="008B7A86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8B7A86" w:rsidRPr="0025289C">
        <w:rPr>
          <w:rFonts w:ascii="Times New Roman" w:hAnsi="Times New Roman" w:cs="Times New Roman"/>
          <w:sz w:val="28"/>
          <w:szCs w:val="28"/>
        </w:rPr>
        <w:t>В сформированных специалистами бюро МСЭ индивидуальная программа</w:t>
      </w:r>
    </w:p>
    <w:p w:rsidR="008B7A86" w:rsidRPr="0025289C" w:rsidRDefault="008B7A86" w:rsidP="008B7A86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>реабилитации и абилитации ребенка-инвалида в 2022 году определялась нуждаемость в медицинской реабилит</w:t>
      </w:r>
      <w:r w:rsidR="0025289C">
        <w:rPr>
          <w:rFonts w:ascii="Times New Roman" w:hAnsi="Times New Roman" w:cs="Times New Roman"/>
          <w:sz w:val="28"/>
          <w:szCs w:val="28"/>
        </w:rPr>
        <w:t xml:space="preserve">ации у 329 </w:t>
      </w:r>
      <w:r w:rsidR="00134C09">
        <w:rPr>
          <w:rFonts w:ascii="Times New Roman" w:hAnsi="Times New Roman" w:cs="Times New Roman"/>
          <w:sz w:val="28"/>
          <w:szCs w:val="28"/>
        </w:rPr>
        <w:t>человек</w:t>
      </w:r>
      <w:r w:rsidR="0025289C">
        <w:rPr>
          <w:rFonts w:ascii="Times New Roman" w:hAnsi="Times New Roman" w:cs="Times New Roman"/>
          <w:sz w:val="28"/>
          <w:szCs w:val="28"/>
        </w:rPr>
        <w:t xml:space="preserve"> (100%), из них:</w:t>
      </w:r>
    </w:p>
    <w:p w:rsidR="00D45971" w:rsidRDefault="0025289C" w:rsidP="008B7A86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8B7A86" w:rsidRPr="0025289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B7A86" w:rsidRPr="0025289C">
        <w:rPr>
          <w:rFonts w:ascii="Times New Roman" w:hAnsi="Times New Roman" w:cs="Times New Roman"/>
          <w:sz w:val="28"/>
          <w:szCs w:val="28"/>
        </w:rPr>
        <w:t xml:space="preserve">в мероприятиях реконструктивной хирургии нуждались 31 </w:t>
      </w:r>
      <w:r w:rsidR="00134C09">
        <w:rPr>
          <w:rFonts w:ascii="Times New Roman" w:hAnsi="Times New Roman" w:cs="Times New Roman"/>
          <w:sz w:val="28"/>
          <w:szCs w:val="28"/>
        </w:rPr>
        <w:t>человек</w:t>
      </w:r>
      <w:r w:rsidR="00D45971" w:rsidRPr="00413E47">
        <w:rPr>
          <w:rFonts w:ascii="Times New Roman" w:hAnsi="Times New Roman" w:cs="Times New Roman"/>
          <w:sz w:val="28"/>
          <w:szCs w:val="28"/>
        </w:rPr>
        <w:t xml:space="preserve"> </w:t>
      </w:r>
      <w:r w:rsidR="008B7A86" w:rsidRPr="0025289C">
        <w:rPr>
          <w:rFonts w:ascii="Times New Roman" w:hAnsi="Times New Roman" w:cs="Times New Roman"/>
          <w:sz w:val="28"/>
          <w:szCs w:val="28"/>
        </w:rPr>
        <w:t xml:space="preserve">(9,42%); </w:t>
      </w:r>
    </w:p>
    <w:p w:rsidR="008B7A86" w:rsidRPr="0025289C" w:rsidRDefault="00D45971" w:rsidP="008B7A86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8B7A86" w:rsidRPr="0025289C">
        <w:rPr>
          <w:rFonts w:ascii="Times New Roman" w:hAnsi="Times New Roman" w:cs="Times New Roman"/>
          <w:sz w:val="28"/>
          <w:szCs w:val="28"/>
        </w:rPr>
        <w:t>-</w:t>
      </w:r>
      <w:r w:rsidR="00B74A1C">
        <w:rPr>
          <w:rFonts w:ascii="Times New Roman" w:hAnsi="Times New Roman" w:cs="Times New Roman"/>
          <w:sz w:val="28"/>
          <w:szCs w:val="28"/>
        </w:rPr>
        <w:t xml:space="preserve"> </w:t>
      </w:r>
      <w:r w:rsidR="008B7A86" w:rsidRPr="0025289C">
        <w:rPr>
          <w:rFonts w:ascii="Times New Roman" w:hAnsi="Times New Roman" w:cs="Times New Roman"/>
          <w:sz w:val="28"/>
          <w:szCs w:val="28"/>
        </w:rPr>
        <w:t>в протезировании и ор</w:t>
      </w:r>
      <w:r w:rsidR="0025289C" w:rsidRPr="0025289C">
        <w:rPr>
          <w:rFonts w:ascii="Times New Roman" w:hAnsi="Times New Roman" w:cs="Times New Roman"/>
          <w:sz w:val="28"/>
          <w:szCs w:val="28"/>
        </w:rPr>
        <w:t xml:space="preserve">тезировании - 38 </w:t>
      </w:r>
      <w:r w:rsidR="00134C09">
        <w:rPr>
          <w:rFonts w:ascii="Times New Roman" w:hAnsi="Times New Roman" w:cs="Times New Roman"/>
          <w:sz w:val="28"/>
          <w:szCs w:val="28"/>
        </w:rPr>
        <w:t>человек</w:t>
      </w:r>
      <w:r w:rsidR="0025289C" w:rsidRPr="0025289C">
        <w:rPr>
          <w:rFonts w:ascii="Times New Roman" w:hAnsi="Times New Roman" w:cs="Times New Roman"/>
          <w:sz w:val="28"/>
          <w:szCs w:val="28"/>
        </w:rPr>
        <w:t xml:space="preserve"> (11,56%);</w:t>
      </w:r>
    </w:p>
    <w:p w:rsidR="008B7A86" w:rsidRPr="0025289C" w:rsidRDefault="0025289C" w:rsidP="008B7A86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8B7A86" w:rsidRPr="0025289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B7A86" w:rsidRPr="0025289C">
        <w:rPr>
          <w:rFonts w:ascii="Times New Roman" w:hAnsi="Times New Roman" w:cs="Times New Roman"/>
          <w:sz w:val="28"/>
          <w:szCs w:val="28"/>
        </w:rPr>
        <w:t>в санаторно-курорт</w:t>
      </w:r>
      <w:r w:rsidRPr="0025289C">
        <w:rPr>
          <w:rFonts w:ascii="Times New Roman" w:hAnsi="Times New Roman" w:cs="Times New Roman"/>
          <w:sz w:val="28"/>
          <w:szCs w:val="28"/>
        </w:rPr>
        <w:t xml:space="preserve">ном лечении - 155 </w:t>
      </w:r>
      <w:r w:rsidR="00134C09">
        <w:rPr>
          <w:rFonts w:ascii="Times New Roman" w:hAnsi="Times New Roman" w:cs="Times New Roman"/>
          <w:sz w:val="28"/>
          <w:szCs w:val="28"/>
        </w:rPr>
        <w:t>человек</w:t>
      </w:r>
      <w:r w:rsidRPr="0025289C">
        <w:rPr>
          <w:rFonts w:ascii="Times New Roman" w:hAnsi="Times New Roman" w:cs="Times New Roman"/>
          <w:sz w:val="28"/>
          <w:szCs w:val="28"/>
        </w:rPr>
        <w:t xml:space="preserve"> (47,1%).</w:t>
      </w:r>
    </w:p>
    <w:p w:rsidR="008B7A86" w:rsidRPr="0025289C" w:rsidRDefault="0025289C" w:rsidP="008B7A86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8B7A86" w:rsidRPr="0025289C">
        <w:rPr>
          <w:rFonts w:ascii="Times New Roman" w:hAnsi="Times New Roman" w:cs="Times New Roman"/>
          <w:sz w:val="28"/>
          <w:szCs w:val="28"/>
        </w:rPr>
        <w:t>В мероприятиях психолого-педагогической реабилитации или абилитации нуждалось 3</w:t>
      </w:r>
      <w:r w:rsidRPr="0025289C">
        <w:rPr>
          <w:rFonts w:ascii="Times New Roman" w:hAnsi="Times New Roman" w:cs="Times New Roman"/>
          <w:sz w:val="28"/>
          <w:szCs w:val="28"/>
        </w:rPr>
        <w:t>06 человек (93%).</w:t>
      </w:r>
    </w:p>
    <w:p w:rsidR="008B7A86" w:rsidRPr="0025289C" w:rsidRDefault="0025289C" w:rsidP="008B7A86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8B7A86" w:rsidRPr="0025289C">
        <w:rPr>
          <w:rFonts w:ascii="Times New Roman" w:hAnsi="Times New Roman" w:cs="Times New Roman"/>
          <w:sz w:val="28"/>
          <w:szCs w:val="28"/>
        </w:rPr>
        <w:t>В мероприятиях социальной реабилитации или абилитации</w:t>
      </w:r>
      <w:r w:rsidRPr="0025289C">
        <w:rPr>
          <w:rFonts w:ascii="Times New Roman" w:hAnsi="Times New Roman" w:cs="Times New Roman"/>
          <w:sz w:val="28"/>
          <w:szCs w:val="28"/>
        </w:rPr>
        <w:t xml:space="preserve"> нуждались </w:t>
      </w:r>
      <w:r w:rsidR="00D45971">
        <w:rPr>
          <w:rFonts w:ascii="Times New Roman" w:hAnsi="Times New Roman" w:cs="Times New Roman"/>
          <w:sz w:val="28"/>
          <w:szCs w:val="28"/>
        </w:rPr>
        <w:br/>
      </w:r>
      <w:r w:rsidRPr="0025289C">
        <w:rPr>
          <w:rFonts w:ascii="Times New Roman" w:hAnsi="Times New Roman" w:cs="Times New Roman"/>
          <w:sz w:val="28"/>
          <w:szCs w:val="28"/>
        </w:rPr>
        <w:t>328 человек (99,7%).</w:t>
      </w:r>
    </w:p>
    <w:p w:rsidR="008B7A86" w:rsidRPr="0025289C" w:rsidRDefault="0025289C" w:rsidP="008B7A86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8B7A86" w:rsidRPr="0025289C">
        <w:rPr>
          <w:rFonts w:ascii="Times New Roman" w:hAnsi="Times New Roman" w:cs="Times New Roman"/>
          <w:sz w:val="28"/>
          <w:szCs w:val="28"/>
        </w:rPr>
        <w:t xml:space="preserve">Нуждаемость в технических средствах реабилитации (ТСР), назначаемых </w:t>
      </w:r>
      <w:r w:rsidR="00755A4A">
        <w:rPr>
          <w:rFonts w:ascii="Times New Roman" w:hAnsi="Times New Roman" w:cs="Times New Roman"/>
          <w:sz w:val="28"/>
          <w:szCs w:val="28"/>
        </w:rPr>
        <w:br/>
      </w:r>
      <w:r w:rsidR="008B7A86" w:rsidRPr="0025289C">
        <w:rPr>
          <w:rFonts w:ascii="Times New Roman" w:hAnsi="Times New Roman" w:cs="Times New Roman"/>
          <w:sz w:val="28"/>
          <w:szCs w:val="28"/>
        </w:rPr>
        <w:t xml:space="preserve">из средств федерального бюджета в 2022 году </w:t>
      </w:r>
      <w:r w:rsidRPr="0025289C">
        <w:rPr>
          <w:rFonts w:ascii="Times New Roman" w:hAnsi="Times New Roman" w:cs="Times New Roman"/>
          <w:sz w:val="28"/>
          <w:szCs w:val="28"/>
        </w:rPr>
        <w:t xml:space="preserve">была определена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25289C">
        <w:rPr>
          <w:rFonts w:ascii="Times New Roman" w:hAnsi="Times New Roman" w:cs="Times New Roman"/>
          <w:sz w:val="28"/>
          <w:szCs w:val="28"/>
        </w:rPr>
        <w:t xml:space="preserve">112 </w:t>
      </w:r>
      <w:r w:rsidR="00671E4A">
        <w:rPr>
          <w:rFonts w:ascii="Times New Roman" w:hAnsi="Times New Roman" w:cs="Times New Roman"/>
          <w:sz w:val="28"/>
          <w:szCs w:val="28"/>
        </w:rPr>
        <w:t>несовершеннолетним</w:t>
      </w:r>
      <w:r w:rsidRPr="0025289C">
        <w:rPr>
          <w:rFonts w:ascii="Times New Roman" w:hAnsi="Times New Roman" w:cs="Times New Roman"/>
          <w:sz w:val="28"/>
          <w:szCs w:val="28"/>
        </w:rPr>
        <w:t xml:space="preserve"> (34%).</w:t>
      </w:r>
    </w:p>
    <w:p w:rsidR="008B7A86" w:rsidRPr="0025289C" w:rsidRDefault="0025289C" w:rsidP="008B7A86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8B7A86" w:rsidRPr="0025289C">
        <w:rPr>
          <w:rFonts w:ascii="Times New Roman" w:hAnsi="Times New Roman" w:cs="Times New Roman"/>
          <w:sz w:val="28"/>
          <w:szCs w:val="28"/>
        </w:rPr>
        <w:t xml:space="preserve">Нуждаемость в технических средствах реабилитации (ТСР), назначаемых </w:t>
      </w:r>
      <w:r w:rsidR="00755A4A">
        <w:rPr>
          <w:rFonts w:ascii="Times New Roman" w:hAnsi="Times New Roman" w:cs="Times New Roman"/>
          <w:sz w:val="28"/>
          <w:szCs w:val="28"/>
        </w:rPr>
        <w:br/>
      </w:r>
      <w:r w:rsidR="008B7A86" w:rsidRPr="0025289C">
        <w:rPr>
          <w:rFonts w:ascii="Times New Roman" w:hAnsi="Times New Roman" w:cs="Times New Roman"/>
          <w:sz w:val="28"/>
          <w:szCs w:val="28"/>
        </w:rPr>
        <w:t>из средств бюджета Магаданской области в 2022 г</w:t>
      </w:r>
      <w:r w:rsidR="00671E4A">
        <w:rPr>
          <w:rFonts w:ascii="Times New Roman" w:hAnsi="Times New Roman" w:cs="Times New Roman"/>
          <w:sz w:val="28"/>
          <w:szCs w:val="28"/>
        </w:rPr>
        <w:t xml:space="preserve">оду была определена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671E4A">
        <w:rPr>
          <w:rFonts w:ascii="Times New Roman" w:hAnsi="Times New Roman" w:cs="Times New Roman"/>
          <w:sz w:val="28"/>
          <w:szCs w:val="28"/>
        </w:rPr>
        <w:t>29 несовершеннолетним</w:t>
      </w:r>
      <w:r w:rsidR="008B7A86" w:rsidRPr="0025289C">
        <w:rPr>
          <w:rFonts w:ascii="Times New Roman" w:hAnsi="Times New Roman" w:cs="Times New Roman"/>
          <w:sz w:val="28"/>
          <w:szCs w:val="28"/>
        </w:rPr>
        <w:t xml:space="preserve"> (8,8%).</w:t>
      </w:r>
    </w:p>
    <w:p w:rsidR="008B7A86" w:rsidRPr="0025289C" w:rsidRDefault="0025289C" w:rsidP="008B7A86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Pr="0025289C">
        <w:rPr>
          <w:rFonts w:ascii="Times New Roman" w:hAnsi="Times New Roman" w:cs="Times New Roman"/>
          <w:sz w:val="28"/>
          <w:szCs w:val="28"/>
        </w:rPr>
        <w:tab/>
      </w:r>
      <w:r w:rsidR="00A36628" w:rsidRPr="0025289C">
        <w:rPr>
          <w:rFonts w:ascii="Times New Roman" w:hAnsi="Times New Roman" w:cs="Times New Roman"/>
          <w:sz w:val="28"/>
          <w:szCs w:val="28"/>
        </w:rPr>
        <w:t xml:space="preserve">Индивидуальная программа реабилитации и абилитации </w:t>
      </w:r>
      <w:r w:rsidR="008B7A86" w:rsidRPr="0025289C">
        <w:rPr>
          <w:rFonts w:ascii="Times New Roman" w:hAnsi="Times New Roman" w:cs="Times New Roman"/>
          <w:sz w:val="28"/>
          <w:szCs w:val="28"/>
        </w:rPr>
        <w:t>инвалида содержит как реабилитационные мероприятия, технические средства реабилитации и услуги, предоставляемые инвалиду, реб</w:t>
      </w:r>
      <w:r w:rsidR="00A36628" w:rsidRPr="0025289C">
        <w:rPr>
          <w:rFonts w:ascii="Times New Roman" w:hAnsi="Times New Roman" w:cs="Times New Roman"/>
          <w:sz w:val="28"/>
          <w:szCs w:val="28"/>
        </w:rPr>
        <w:t>е</w:t>
      </w:r>
      <w:r w:rsidR="008B7A86" w:rsidRPr="0025289C">
        <w:rPr>
          <w:rFonts w:ascii="Times New Roman" w:hAnsi="Times New Roman" w:cs="Times New Roman"/>
          <w:sz w:val="28"/>
          <w:szCs w:val="28"/>
        </w:rPr>
        <w:t xml:space="preserve">нку-инвалиду с освобождением   от   платы  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8B7A86" w:rsidRPr="0025289C">
        <w:rPr>
          <w:rFonts w:ascii="Times New Roman" w:hAnsi="Times New Roman" w:cs="Times New Roman"/>
          <w:sz w:val="28"/>
          <w:szCs w:val="28"/>
        </w:rPr>
        <w:t xml:space="preserve">в   соответствии   с   Федеральным   перечнем реабилитационных мероприятий, технических средств реабилитации и услуг, предоставляемых инвалиду, </w:t>
      </w:r>
      <w:r w:rsidR="00755A4A">
        <w:rPr>
          <w:rFonts w:ascii="Times New Roman" w:hAnsi="Times New Roman" w:cs="Times New Roman"/>
          <w:sz w:val="28"/>
          <w:szCs w:val="28"/>
        </w:rPr>
        <w:br/>
      </w:r>
      <w:r w:rsidR="008B7A86" w:rsidRPr="0025289C">
        <w:rPr>
          <w:rFonts w:ascii="Times New Roman" w:hAnsi="Times New Roman" w:cs="Times New Roman"/>
          <w:sz w:val="28"/>
          <w:szCs w:val="28"/>
        </w:rPr>
        <w:t xml:space="preserve">так и реабилитационные мероприятия, технические средства реабилитации и услуги,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8B7A86" w:rsidRPr="0025289C">
        <w:rPr>
          <w:rFonts w:ascii="Times New Roman" w:hAnsi="Times New Roman" w:cs="Times New Roman"/>
          <w:sz w:val="28"/>
          <w:szCs w:val="28"/>
        </w:rPr>
        <w:t>в оплате которы</w:t>
      </w:r>
      <w:r w:rsidR="00A36628" w:rsidRPr="0025289C">
        <w:rPr>
          <w:rFonts w:ascii="Times New Roman" w:hAnsi="Times New Roman" w:cs="Times New Roman"/>
          <w:sz w:val="28"/>
          <w:szCs w:val="28"/>
        </w:rPr>
        <w:t xml:space="preserve">х принимают участие сам инвалид </w:t>
      </w:r>
      <w:r w:rsidR="008B7A86" w:rsidRPr="0025289C">
        <w:rPr>
          <w:rFonts w:ascii="Times New Roman" w:hAnsi="Times New Roman" w:cs="Times New Roman"/>
          <w:sz w:val="28"/>
          <w:szCs w:val="28"/>
        </w:rPr>
        <w:t>либо другие лица или организации независимо от</w:t>
      </w:r>
      <w:r w:rsidR="00A36628" w:rsidRPr="0025289C">
        <w:rPr>
          <w:rFonts w:ascii="Times New Roman" w:hAnsi="Times New Roman" w:cs="Times New Roman"/>
          <w:sz w:val="28"/>
          <w:szCs w:val="28"/>
        </w:rPr>
        <w:t xml:space="preserve"> организационно-правовых форм и </w:t>
      </w:r>
      <w:r w:rsidRPr="0025289C">
        <w:rPr>
          <w:rFonts w:ascii="Times New Roman" w:hAnsi="Times New Roman" w:cs="Times New Roman"/>
          <w:sz w:val="28"/>
          <w:szCs w:val="28"/>
        </w:rPr>
        <w:t>форм собственности.</w:t>
      </w:r>
    </w:p>
    <w:p w:rsidR="008B7A86" w:rsidRPr="0025289C" w:rsidRDefault="0025289C" w:rsidP="008B7A86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8B7A86" w:rsidRPr="0025289C">
        <w:rPr>
          <w:rFonts w:ascii="Times New Roman" w:hAnsi="Times New Roman" w:cs="Times New Roman"/>
          <w:sz w:val="28"/>
          <w:szCs w:val="28"/>
        </w:rPr>
        <w:t>Транспортное средство не входит в Федеральный перечень реабилитационных мероприятий, технических средств реабил</w:t>
      </w:r>
      <w:r w:rsidR="00A36628" w:rsidRPr="0025289C">
        <w:rPr>
          <w:rFonts w:ascii="Times New Roman" w:hAnsi="Times New Roman" w:cs="Times New Roman"/>
          <w:sz w:val="28"/>
          <w:szCs w:val="28"/>
        </w:rPr>
        <w:t xml:space="preserve">итации и услуг, предоставляемых </w:t>
      </w:r>
      <w:r w:rsidR="008B7A86" w:rsidRPr="0025289C">
        <w:rPr>
          <w:rFonts w:ascii="Times New Roman" w:hAnsi="Times New Roman" w:cs="Times New Roman"/>
          <w:sz w:val="28"/>
          <w:szCs w:val="28"/>
        </w:rPr>
        <w:t>инвалиду, утвержденного распоряжением Правительства Российской Фед</w:t>
      </w:r>
      <w:r w:rsidR="00A36628" w:rsidRPr="0025289C">
        <w:rPr>
          <w:rFonts w:ascii="Times New Roman" w:hAnsi="Times New Roman" w:cs="Times New Roman"/>
          <w:sz w:val="28"/>
          <w:szCs w:val="28"/>
        </w:rPr>
        <w:t xml:space="preserve">ерации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A36628" w:rsidRPr="0025289C">
        <w:rPr>
          <w:rFonts w:ascii="Times New Roman" w:hAnsi="Times New Roman" w:cs="Times New Roman"/>
          <w:sz w:val="28"/>
          <w:szCs w:val="28"/>
        </w:rPr>
        <w:t>от 30.12.2005 г. №2347-р «О федеральном перечне реабилитационных мероприятий, технических средств реабилитации и услуг, предоставляемых инвалиду»</w:t>
      </w:r>
      <w:r w:rsidR="006B38AA">
        <w:rPr>
          <w:rFonts w:ascii="Times New Roman" w:hAnsi="Times New Roman" w:cs="Times New Roman"/>
          <w:sz w:val="28"/>
          <w:szCs w:val="28"/>
        </w:rPr>
        <w:t>.</w:t>
      </w:r>
    </w:p>
    <w:p w:rsidR="008B7A86" w:rsidRPr="0025289C" w:rsidRDefault="0025289C" w:rsidP="008B7A86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Pr="0025289C">
        <w:rPr>
          <w:rFonts w:ascii="Times New Roman" w:hAnsi="Times New Roman" w:cs="Times New Roman"/>
          <w:sz w:val="28"/>
          <w:szCs w:val="28"/>
        </w:rPr>
        <w:tab/>
      </w:r>
      <w:r w:rsidR="008B7A86" w:rsidRPr="0025289C">
        <w:rPr>
          <w:rFonts w:ascii="Times New Roman" w:hAnsi="Times New Roman" w:cs="Times New Roman"/>
          <w:sz w:val="28"/>
          <w:szCs w:val="28"/>
        </w:rPr>
        <w:t xml:space="preserve">Вместе с тем, транспортное средство является одним из видов реабилитации, </w:t>
      </w:r>
      <w:r w:rsidRPr="0025289C">
        <w:rPr>
          <w:rFonts w:ascii="Times New Roman" w:hAnsi="Times New Roman" w:cs="Times New Roman"/>
          <w:sz w:val="28"/>
          <w:szCs w:val="28"/>
        </w:rPr>
        <w:t>поскольку,</w:t>
      </w:r>
      <w:r w:rsidR="008B7A86" w:rsidRPr="0025289C">
        <w:rPr>
          <w:rFonts w:ascii="Times New Roman" w:hAnsi="Times New Roman" w:cs="Times New Roman"/>
          <w:sz w:val="28"/>
          <w:szCs w:val="28"/>
        </w:rPr>
        <w:t xml:space="preserve"> компенсируя ограниченные физические способности, в частности</w:t>
      </w:r>
      <w:r w:rsidR="00533A31">
        <w:rPr>
          <w:rFonts w:ascii="Times New Roman" w:hAnsi="Times New Roman" w:cs="Times New Roman"/>
          <w:sz w:val="28"/>
          <w:szCs w:val="28"/>
        </w:rPr>
        <w:t>,</w:t>
      </w:r>
      <w:r w:rsidR="008B7A86" w:rsidRPr="0025289C">
        <w:rPr>
          <w:rFonts w:ascii="Times New Roman" w:hAnsi="Times New Roman" w:cs="Times New Roman"/>
          <w:sz w:val="28"/>
          <w:szCs w:val="28"/>
        </w:rPr>
        <w:t xml:space="preserve"> способность к передвижению, способствует социальной и профессиональной реабилитации инвалидо</w:t>
      </w:r>
      <w:r w:rsidRPr="0025289C">
        <w:rPr>
          <w:rFonts w:ascii="Times New Roman" w:hAnsi="Times New Roman" w:cs="Times New Roman"/>
          <w:sz w:val="28"/>
          <w:szCs w:val="28"/>
        </w:rPr>
        <w:t>в, в том числе детей-инвалидов.</w:t>
      </w:r>
    </w:p>
    <w:p w:rsidR="008B7A86" w:rsidRPr="0025289C" w:rsidRDefault="0025289C" w:rsidP="008B7A86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8B7A86" w:rsidRPr="0025289C">
        <w:rPr>
          <w:rFonts w:ascii="Times New Roman" w:hAnsi="Times New Roman" w:cs="Times New Roman"/>
          <w:sz w:val="28"/>
          <w:szCs w:val="28"/>
        </w:rPr>
        <w:t xml:space="preserve">При разработке  </w:t>
      </w:r>
      <w:r w:rsidR="00A36628" w:rsidRPr="0025289C">
        <w:rPr>
          <w:rFonts w:ascii="Times New Roman" w:hAnsi="Times New Roman" w:cs="Times New Roman"/>
          <w:sz w:val="28"/>
          <w:szCs w:val="28"/>
        </w:rPr>
        <w:t xml:space="preserve">индивидуальной программы реабилитации и абилитации </w:t>
      </w:r>
      <w:r w:rsidR="008B7A86" w:rsidRPr="0025289C">
        <w:rPr>
          <w:rFonts w:ascii="Times New Roman" w:hAnsi="Times New Roman" w:cs="Times New Roman"/>
          <w:sz w:val="28"/>
          <w:szCs w:val="28"/>
        </w:rPr>
        <w:t>инвалида специалисты учреждения ме</w:t>
      </w:r>
      <w:r w:rsidR="00A36628" w:rsidRPr="0025289C">
        <w:rPr>
          <w:rFonts w:ascii="Times New Roman" w:hAnsi="Times New Roman" w:cs="Times New Roman"/>
          <w:sz w:val="28"/>
          <w:szCs w:val="28"/>
        </w:rPr>
        <w:t>дико-</w:t>
      </w:r>
      <w:r w:rsidR="008B7A86" w:rsidRPr="0025289C">
        <w:rPr>
          <w:rFonts w:ascii="Times New Roman" w:hAnsi="Times New Roman" w:cs="Times New Roman"/>
          <w:sz w:val="28"/>
          <w:szCs w:val="28"/>
        </w:rPr>
        <w:t>социальной экспертизы в каждом</w:t>
      </w:r>
      <w:r w:rsidR="00671E4A">
        <w:rPr>
          <w:rFonts w:ascii="Times New Roman" w:hAnsi="Times New Roman" w:cs="Times New Roman"/>
          <w:sz w:val="28"/>
          <w:szCs w:val="28"/>
        </w:rPr>
        <w:t xml:space="preserve"> конкретном случае рассматривали</w:t>
      </w:r>
      <w:r w:rsidR="008B7A86" w:rsidRPr="0025289C">
        <w:rPr>
          <w:rFonts w:ascii="Times New Roman" w:hAnsi="Times New Roman" w:cs="Times New Roman"/>
          <w:sz w:val="28"/>
          <w:szCs w:val="28"/>
        </w:rPr>
        <w:t xml:space="preserve"> вопрос о формировании заключения о наличии медицинских показаний для приобретения инвалидом транспортного средства за счет собственных средств либо средств других лиц или организаций независимо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8B7A86" w:rsidRPr="0025289C">
        <w:rPr>
          <w:rFonts w:ascii="Times New Roman" w:hAnsi="Times New Roman" w:cs="Times New Roman"/>
          <w:sz w:val="28"/>
          <w:szCs w:val="28"/>
        </w:rPr>
        <w:t>от организационно-правовых форм и форм собственности и при их наличии определяют нуждаемость в транспортном средстве за собственный сч</w:t>
      </w:r>
      <w:r w:rsidR="00A36628" w:rsidRPr="0025289C">
        <w:rPr>
          <w:rFonts w:ascii="Times New Roman" w:hAnsi="Times New Roman" w:cs="Times New Roman"/>
          <w:sz w:val="28"/>
          <w:szCs w:val="28"/>
        </w:rPr>
        <w:t>е</w:t>
      </w:r>
      <w:r w:rsidR="008B7A86" w:rsidRPr="0025289C">
        <w:rPr>
          <w:rFonts w:ascii="Times New Roman" w:hAnsi="Times New Roman" w:cs="Times New Roman"/>
          <w:sz w:val="28"/>
          <w:szCs w:val="28"/>
        </w:rPr>
        <w:t>т либо других разреш</w:t>
      </w:r>
      <w:r w:rsidR="00A36628" w:rsidRPr="0025289C">
        <w:rPr>
          <w:rFonts w:ascii="Times New Roman" w:hAnsi="Times New Roman" w:cs="Times New Roman"/>
          <w:sz w:val="28"/>
          <w:szCs w:val="28"/>
        </w:rPr>
        <w:t>е</w:t>
      </w:r>
      <w:r w:rsidRPr="0025289C">
        <w:rPr>
          <w:rFonts w:ascii="Times New Roman" w:hAnsi="Times New Roman" w:cs="Times New Roman"/>
          <w:sz w:val="28"/>
          <w:szCs w:val="28"/>
        </w:rPr>
        <w:t>нных законом источников.</w:t>
      </w:r>
    </w:p>
    <w:p w:rsidR="008B7A86" w:rsidRPr="0025289C" w:rsidRDefault="0025289C" w:rsidP="008B7A86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8B7A86" w:rsidRPr="0025289C">
        <w:rPr>
          <w:rFonts w:ascii="Times New Roman" w:hAnsi="Times New Roman" w:cs="Times New Roman"/>
          <w:sz w:val="28"/>
          <w:szCs w:val="28"/>
        </w:rPr>
        <w:t xml:space="preserve">Заключение о наличии/отсутствии медицинских показаний для приобретения инвалидом транспортного средства, отражена в действующей </w:t>
      </w:r>
      <w:r w:rsidR="00A36628" w:rsidRPr="0025289C">
        <w:rPr>
          <w:rFonts w:ascii="Times New Roman" w:hAnsi="Times New Roman" w:cs="Times New Roman"/>
          <w:sz w:val="28"/>
          <w:szCs w:val="28"/>
        </w:rPr>
        <w:t>индивидуальной программе реабилитации и абилитации ребенка-</w:t>
      </w:r>
      <w:r w:rsidRPr="0025289C">
        <w:rPr>
          <w:rFonts w:ascii="Times New Roman" w:hAnsi="Times New Roman" w:cs="Times New Roman"/>
          <w:sz w:val="28"/>
          <w:szCs w:val="28"/>
        </w:rPr>
        <w:t>инвалида.</w:t>
      </w:r>
    </w:p>
    <w:p w:rsidR="008B7A86" w:rsidRPr="0025289C" w:rsidRDefault="0025289C" w:rsidP="008B7A86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8B7A86" w:rsidRPr="0025289C">
        <w:rPr>
          <w:rFonts w:ascii="Times New Roman" w:hAnsi="Times New Roman" w:cs="Times New Roman"/>
          <w:sz w:val="28"/>
          <w:szCs w:val="28"/>
        </w:rPr>
        <w:t>В 2022 году медицинские показания для приобретения инвалидом транспортного средства за собственный сч</w:t>
      </w:r>
      <w:r w:rsidR="00A36628" w:rsidRPr="0025289C">
        <w:rPr>
          <w:rFonts w:ascii="Times New Roman" w:hAnsi="Times New Roman" w:cs="Times New Roman"/>
          <w:sz w:val="28"/>
          <w:szCs w:val="28"/>
        </w:rPr>
        <w:t>е</w:t>
      </w:r>
      <w:r w:rsidR="008B7A86" w:rsidRPr="0025289C">
        <w:rPr>
          <w:rFonts w:ascii="Times New Roman" w:hAnsi="Times New Roman" w:cs="Times New Roman"/>
          <w:sz w:val="28"/>
          <w:szCs w:val="28"/>
        </w:rPr>
        <w:t>т либо других разреш</w:t>
      </w:r>
      <w:r w:rsidR="00A36628" w:rsidRPr="0025289C">
        <w:rPr>
          <w:rFonts w:ascii="Times New Roman" w:hAnsi="Times New Roman" w:cs="Times New Roman"/>
          <w:sz w:val="28"/>
          <w:szCs w:val="28"/>
        </w:rPr>
        <w:t>е</w:t>
      </w:r>
      <w:r w:rsidR="008B7A86" w:rsidRPr="0025289C">
        <w:rPr>
          <w:rFonts w:ascii="Times New Roman" w:hAnsi="Times New Roman" w:cs="Times New Roman"/>
          <w:sz w:val="28"/>
          <w:szCs w:val="28"/>
        </w:rPr>
        <w:t>нных законом источников, были определены 46</w:t>
      </w:r>
      <w:r w:rsidR="00A36628"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134C09">
        <w:rPr>
          <w:rFonts w:ascii="Times New Roman" w:hAnsi="Times New Roman" w:cs="Times New Roman"/>
          <w:sz w:val="28"/>
          <w:szCs w:val="28"/>
        </w:rPr>
        <w:t>человек</w:t>
      </w:r>
      <w:r w:rsidR="00A36628" w:rsidRPr="0025289C">
        <w:rPr>
          <w:rFonts w:ascii="Times New Roman" w:hAnsi="Times New Roman" w:cs="Times New Roman"/>
          <w:sz w:val="28"/>
          <w:szCs w:val="28"/>
        </w:rPr>
        <w:t xml:space="preserve"> в категории </w:t>
      </w:r>
      <w:r w:rsidR="00671E4A">
        <w:rPr>
          <w:rFonts w:ascii="Times New Roman" w:hAnsi="Times New Roman" w:cs="Times New Roman"/>
          <w:sz w:val="28"/>
          <w:szCs w:val="28"/>
        </w:rPr>
        <w:t>«</w:t>
      </w:r>
      <w:r w:rsidR="008B7A86" w:rsidRPr="0025289C">
        <w:rPr>
          <w:rFonts w:ascii="Times New Roman" w:hAnsi="Times New Roman" w:cs="Times New Roman"/>
          <w:sz w:val="28"/>
          <w:szCs w:val="28"/>
        </w:rPr>
        <w:t>реб</w:t>
      </w:r>
      <w:r w:rsidR="00A36628" w:rsidRPr="0025289C">
        <w:rPr>
          <w:rFonts w:ascii="Times New Roman" w:hAnsi="Times New Roman" w:cs="Times New Roman"/>
          <w:sz w:val="28"/>
          <w:szCs w:val="28"/>
        </w:rPr>
        <w:t>е</w:t>
      </w:r>
      <w:r w:rsidR="008B7A86" w:rsidRPr="0025289C">
        <w:rPr>
          <w:rFonts w:ascii="Times New Roman" w:hAnsi="Times New Roman" w:cs="Times New Roman"/>
          <w:sz w:val="28"/>
          <w:szCs w:val="28"/>
        </w:rPr>
        <w:t>нок-</w:t>
      </w:r>
      <w:r w:rsidRPr="0025289C">
        <w:rPr>
          <w:rFonts w:ascii="Times New Roman" w:hAnsi="Times New Roman" w:cs="Times New Roman"/>
          <w:sz w:val="28"/>
          <w:szCs w:val="28"/>
        </w:rPr>
        <w:t>инвалид</w:t>
      </w:r>
      <w:r w:rsidR="00671E4A">
        <w:rPr>
          <w:rFonts w:ascii="Times New Roman" w:hAnsi="Times New Roman" w:cs="Times New Roman"/>
          <w:sz w:val="28"/>
          <w:szCs w:val="28"/>
        </w:rPr>
        <w:t>»</w:t>
      </w:r>
      <w:r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25289C">
        <w:rPr>
          <w:rFonts w:ascii="Times New Roman" w:hAnsi="Times New Roman" w:cs="Times New Roman"/>
          <w:sz w:val="28"/>
          <w:szCs w:val="28"/>
        </w:rPr>
        <w:t>или</w:t>
      </w:r>
      <w:r w:rsidR="008B7A86" w:rsidRPr="0025289C">
        <w:rPr>
          <w:rFonts w:ascii="Times New Roman" w:hAnsi="Times New Roman" w:cs="Times New Roman"/>
          <w:sz w:val="28"/>
          <w:szCs w:val="28"/>
        </w:rPr>
        <w:t xml:space="preserve"> практически 14% от общего числа выданных</w:t>
      </w:r>
      <w:r w:rsidR="00A36628" w:rsidRPr="0025289C">
        <w:t xml:space="preserve"> </w:t>
      </w:r>
      <w:r w:rsidR="00A36628" w:rsidRPr="0025289C">
        <w:rPr>
          <w:rFonts w:ascii="Times New Roman" w:hAnsi="Times New Roman" w:cs="Times New Roman"/>
          <w:sz w:val="28"/>
          <w:szCs w:val="28"/>
        </w:rPr>
        <w:t>индивидуальных программ реабилитации и абилитации</w:t>
      </w:r>
      <w:r w:rsidR="008B7A86"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Pr="0025289C">
        <w:rPr>
          <w:rFonts w:ascii="Times New Roman" w:hAnsi="Times New Roman" w:cs="Times New Roman"/>
          <w:sz w:val="28"/>
          <w:szCs w:val="28"/>
        </w:rPr>
        <w:t>ребенка-инвалида.</w:t>
      </w:r>
    </w:p>
    <w:p w:rsidR="008B7A86" w:rsidRPr="0025289C" w:rsidRDefault="0025289C" w:rsidP="008B7A86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8B7A86" w:rsidRPr="0025289C">
        <w:rPr>
          <w:rFonts w:ascii="Times New Roman" w:hAnsi="Times New Roman" w:cs="Times New Roman"/>
          <w:sz w:val="28"/>
          <w:szCs w:val="28"/>
        </w:rPr>
        <w:t xml:space="preserve">Законные представители детей-инвалидов, имеющие транспортные средства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8B7A86" w:rsidRPr="0025289C">
        <w:rPr>
          <w:rFonts w:ascii="Times New Roman" w:hAnsi="Times New Roman" w:cs="Times New Roman"/>
          <w:sz w:val="28"/>
          <w:szCs w:val="28"/>
        </w:rPr>
        <w:t xml:space="preserve">в соответствии с медицинскими показаниями, могли обратиться за компенсацией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8B7A86" w:rsidRPr="0025289C">
        <w:rPr>
          <w:rFonts w:ascii="Times New Roman" w:hAnsi="Times New Roman" w:cs="Times New Roman"/>
          <w:sz w:val="28"/>
          <w:szCs w:val="28"/>
        </w:rPr>
        <w:t>в размере 50 % от уплаченной ими стра</w:t>
      </w:r>
      <w:r w:rsidRPr="0025289C">
        <w:rPr>
          <w:rFonts w:ascii="Times New Roman" w:hAnsi="Times New Roman" w:cs="Times New Roman"/>
          <w:sz w:val="28"/>
          <w:szCs w:val="28"/>
        </w:rPr>
        <w:t>ховой премии по договору ОСАГО.</w:t>
      </w:r>
    </w:p>
    <w:p w:rsidR="008B7A86" w:rsidRPr="0025289C" w:rsidRDefault="0025289C" w:rsidP="008B7A86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8B7A86" w:rsidRPr="0025289C">
        <w:rPr>
          <w:rFonts w:ascii="Times New Roman" w:hAnsi="Times New Roman" w:cs="Times New Roman"/>
          <w:sz w:val="28"/>
          <w:szCs w:val="28"/>
        </w:rPr>
        <w:t xml:space="preserve">В соответствии с приказом Минтруда России от 29.05.2020 г. № 281н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A36628" w:rsidRPr="0025289C">
        <w:rPr>
          <w:rFonts w:ascii="Times New Roman" w:hAnsi="Times New Roman" w:cs="Times New Roman"/>
          <w:sz w:val="28"/>
          <w:szCs w:val="28"/>
        </w:rPr>
        <w:t>«</w:t>
      </w:r>
      <w:r w:rsidR="008B7A86" w:rsidRPr="0025289C">
        <w:rPr>
          <w:rFonts w:ascii="Times New Roman" w:hAnsi="Times New Roman" w:cs="Times New Roman"/>
          <w:sz w:val="28"/>
          <w:szCs w:val="28"/>
        </w:rPr>
        <w:t xml:space="preserve">О внесении изменений в некоторые приказы Министерства труда и социальной защиты </w:t>
      </w:r>
      <w:r w:rsidR="00B01C1B" w:rsidRPr="0025289C">
        <w:rPr>
          <w:rFonts w:ascii="Times New Roman" w:hAnsi="Times New Roman" w:cs="Times New Roman"/>
          <w:sz w:val="28"/>
          <w:szCs w:val="28"/>
        </w:rPr>
        <w:t>Российской Федерации</w:t>
      </w:r>
      <w:r w:rsidR="008B7A86" w:rsidRPr="0025289C">
        <w:rPr>
          <w:rFonts w:ascii="Times New Roman" w:hAnsi="Times New Roman" w:cs="Times New Roman"/>
          <w:sz w:val="28"/>
          <w:szCs w:val="28"/>
        </w:rPr>
        <w:t xml:space="preserve"> по вопросам разработки и реализации индивидуальной программы реабилитации или абилитации инвалида, </w:t>
      </w:r>
      <w:r w:rsidR="00755A4A">
        <w:rPr>
          <w:rFonts w:ascii="Times New Roman" w:hAnsi="Times New Roman" w:cs="Times New Roman"/>
          <w:sz w:val="28"/>
          <w:szCs w:val="28"/>
        </w:rPr>
        <w:br/>
      </w:r>
      <w:r w:rsidR="008B7A86" w:rsidRPr="0025289C">
        <w:rPr>
          <w:rFonts w:ascii="Times New Roman" w:hAnsi="Times New Roman" w:cs="Times New Roman"/>
          <w:sz w:val="28"/>
          <w:szCs w:val="28"/>
        </w:rPr>
        <w:t>или индивидуальной программы реабилитации или абилитации ребенка-инвалида</w:t>
      </w:r>
      <w:r w:rsidR="00A36628" w:rsidRPr="0025289C">
        <w:rPr>
          <w:rFonts w:ascii="Times New Roman" w:hAnsi="Times New Roman" w:cs="Times New Roman"/>
          <w:sz w:val="28"/>
          <w:szCs w:val="28"/>
        </w:rPr>
        <w:t>»</w:t>
      </w:r>
      <w:r w:rsidR="008B7A86"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8B7A86" w:rsidRPr="0025289C">
        <w:rPr>
          <w:rFonts w:ascii="Times New Roman" w:hAnsi="Times New Roman" w:cs="Times New Roman"/>
          <w:sz w:val="28"/>
          <w:szCs w:val="28"/>
        </w:rPr>
        <w:t xml:space="preserve">с 01 января 2021 </w:t>
      </w:r>
      <w:r w:rsidR="00A36628" w:rsidRPr="0025289C">
        <w:rPr>
          <w:rFonts w:ascii="Times New Roman" w:hAnsi="Times New Roman" w:cs="Times New Roman"/>
          <w:sz w:val="28"/>
          <w:szCs w:val="28"/>
        </w:rPr>
        <w:t xml:space="preserve">индивидуальная программа реабилитации и абилитации </w:t>
      </w:r>
      <w:r w:rsidR="008B7A86" w:rsidRPr="0025289C">
        <w:rPr>
          <w:rFonts w:ascii="Times New Roman" w:hAnsi="Times New Roman" w:cs="Times New Roman"/>
          <w:sz w:val="28"/>
          <w:szCs w:val="28"/>
        </w:rPr>
        <w:t>формируется в форме электронного документа.</w:t>
      </w:r>
    </w:p>
    <w:p w:rsidR="00A36628" w:rsidRPr="0025289C" w:rsidRDefault="0025289C" w:rsidP="00A36628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8B7A86" w:rsidRPr="0025289C">
        <w:rPr>
          <w:rFonts w:ascii="Times New Roman" w:hAnsi="Times New Roman" w:cs="Times New Roman"/>
          <w:sz w:val="28"/>
          <w:szCs w:val="28"/>
        </w:rPr>
        <w:t xml:space="preserve"> </w:t>
      </w:r>
      <w:r w:rsidR="00A36628" w:rsidRPr="0025289C">
        <w:rPr>
          <w:rFonts w:ascii="Times New Roman" w:hAnsi="Times New Roman" w:cs="Times New Roman"/>
          <w:sz w:val="28"/>
          <w:szCs w:val="28"/>
        </w:rPr>
        <w:t xml:space="preserve">С объемом рекомендуемых реабилитационных мероприятий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A36628" w:rsidRPr="0025289C">
        <w:rPr>
          <w:rFonts w:ascii="Times New Roman" w:hAnsi="Times New Roman" w:cs="Times New Roman"/>
          <w:sz w:val="28"/>
          <w:szCs w:val="28"/>
        </w:rPr>
        <w:t>в</w:t>
      </w:r>
      <w:r w:rsidR="00A36628" w:rsidRPr="0025289C">
        <w:t xml:space="preserve"> </w:t>
      </w:r>
      <w:r w:rsidR="00A36628" w:rsidRPr="0025289C">
        <w:rPr>
          <w:rFonts w:ascii="Times New Roman" w:hAnsi="Times New Roman" w:cs="Times New Roman"/>
          <w:sz w:val="28"/>
          <w:szCs w:val="28"/>
        </w:rPr>
        <w:t>индивидуальных программах реабилитации и абилитации ребёнка-инвалида законный представитель может ознакомиться через личный кабинет в федеральной государственной информационной системе Федеральн</w:t>
      </w:r>
      <w:r w:rsidRPr="0025289C">
        <w:rPr>
          <w:rFonts w:ascii="Times New Roman" w:hAnsi="Times New Roman" w:cs="Times New Roman"/>
          <w:sz w:val="28"/>
          <w:szCs w:val="28"/>
        </w:rPr>
        <w:t xml:space="preserve">ый реестр инвалидов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25289C">
        <w:rPr>
          <w:rFonts w:ascii="Times New Roman" w:hAnsi="Times New Roman" w:cs="Times New Roman"/>
          <w:sz w:val="28"/>
          <w:szCs w:val="28"/>
        </w:rPr>
        <w:t>(ФГИС ФРИ).</w:t>
      </w:r>
    </w:p>
    <w:p w:rsidR="00A36628" w:rsidRPr="0025289C" w:rsidRDefault="0025289C" w:rsidP="00A36628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A36628" w:rsidRPr="0025289C">
        <w:rPr>
          <w:rFonts w:ascii="Times New Roman" w:hAnsi="Times New Roman" w:cs="Times New Roman"/>
          <w:sz w:val="28"/>
          <w:szCs w:val="28"/>
        </w:rPr>
        <w:t>В порядке обжалования решения бюро МСЭ в связи с несогласием, в 2022 году в экспертный состав Главного бюро МСЭ законные представители н</w:t>
      </w:r>
      <w:r w:rsidRPr="0025289C">
        <w:rPr>
          <w:rFonts w:ascii="Times New Roman" w:hAnsi="Times New Roman" w:cs="Times New Roman"/>
          <w:sz w:val="28"/>
          <w:szCs w:val="28"/>
        </w:rPr>
        <w:t>есовершеннолетних не обращались</w:t>
      </w:r>
      <w:r w:rsidR="002628BD">
        <w:rPr>
          <w:rFonts w:ascii="Times New Roman" w:hAnsi="Times New Roman" w:cs="Times New Roman"/>
          <w:sz w:val="28"/>
          <w:szCs w:val="28"/>
        </w:rPr>
        <w:t>.</w:t>
      </w:r>
    </w:p>
    <w:p w:rsidR="00A36628" w:rsidRPr="0025289C" w:rsidRDefault="0025289C" w:rsidP="00A36628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A36628" w:rsidRPr="0025289C">
        <w:rPr>
          <w:rFonts w:ascii="Times New Roman" w:hAnsi="Times New Roman" w:cs="Times New Roman"/>
          <w:sz w:val="28"/>
          <w:szCs w:val="28"/>
        </w:rPr>
        <w:t>Специалисты экспертного состава ГБ МСЭ, руководствуясь п. 66 Порядка организации и деятельности федеральных учреждений МСЭ, утвержденного приказом Минтруда России от 30.12.2020 г. № 979н в порядке собственной инициативы (по контролю за решениями Бюро МСЭ) провели 72 повторных медико-социальных экспертизы в отношении лиц в возрасте до 18 лет. Изменено в порядке контроля бы</w:t>
      </w:r>
      <w:r w:rsidR="00F83B68" w:rsidRPr="0025289C">
        <w:rPr>
          <w:rFonts w:ascii="Times New Roman" w:hAnsi="Times New Roman" w:cs="Times New Roman"/>
          <w:sz w:val="28"/>
          <w:szCs w:val="28"/>
        </w:rPr>
        <w:t>ло 12 решений Бюро МСЭ, из них:</w:t>
      </w:r>
    </w:p>
    <w:p w:rsidR="00A36628" w:rsidRPr="0025289C" w:rsidRDefault="0025289C" w:rsidP="0025289C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 xml:space="preserve"> - </w:t>
      </w:r>
      <w:r w:rsidR="00A36628" w:rsidRPr="0025289C">
        <w:rPr>
          <w:rFonts w:ascii="Times New Roman" w:hAnsi="Times New Roman" w:cs="Times New Roman"/>
          <w:sz w:val="28"/>
          <w:szCs w:val="28"/>
        </w:rPr>
        <w:t>7 решений в части изменения срока инвалидност</w:t>
      </w:r>
      <w:r w:rsidR="00F83B68" w:rsidRPr="0025289C">
        <w:rPr>
          <w:rFonts w:ascii="Times New Roman" w:hAnsi="Times New Roman" w:cs="Times New Roman"/>
          <w:sz w:val="28"/>
          <w:szCs w:val="28"/>
        </w:rPr>
        <w:t xml:space="preserve">и по категории </w:t>
      </w:r>
      <w:r w:rsidR="00671E4A">
        <w:rPr>
          <w:rFonts w:ascii="Times New Roman" w:hAnsi="Times New Roman" w:cs="Times New Roman"/>
          <w:sz w:val="28"/>
          <w:szCs w:val="28"/>
        </w:rPr>
        <w:t>«</w:t>
      </w:r>
      <w:r w:rsidR="00F83B68" w:rsidRPr="0025289C">
        <w:rPr>
          <w:rFonts w:ascii="Times New Roman" w:hAnsi="Times New Roman" w:cs="Times New Roman"/>
          <w:sz w:val="28"/>
          <w:szCs w:val="28"/>
        </w:rPr>
        <w:t>ребенок-инвалид</w:t>
      </w:r>
      <w:r w:rsidR="00671E4A">
        <w:rPr>
          <w:rFonts w:ascii="Times New Roman" w:hAnsi="Times New Roman" w:cs="Times New Roman"/>
          <w:sz w:val="28"/>
          <w:szCs w:val="28"/>
        </w:rPr>
        <w:t>»</w:t>
      </w:r>
      <w:r w:rsidR="00F83B68" w:rsidRPr="0025289C">
        <w:rPr>
          <w:rFonts w:ascii="Times New Roman" w:hAnsi="Times New Roman" w:cs="Times New Roman"/>
          <w:sz w:val="28"/>
          <w:szCs w:val="28"/>
        </w:rPr>
        <w:t>;</w:t>
      </w:r>
    </w:p>
    <w:p w:rsidR="00A36628" w:rsidRPr="0025289C" w:rsidRDefault="0025289C" w:rsidP="0025289C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 xml:space="preserve"> - </w:t>
      </w:r>
      <w:r w:rsidR="00A36628" w:rsidRPr="0025289C">
        <w:rPr>
          <w:rFonts w:ascii="Times New Roman" w:hAnsi="Times New Roman" w:cs="Times New Roman"/>
          <w:sz w:val="28"/>
          <w:szCs w:val="28"/>
        </w:rPr>
        <w:t xml:space="preserve">3 решения в </w:t>
      </w:r>
      <w:r w:rsidR="00F83B68" w:rsidRPr="0025289C">
        <w:rPr>
          <w:rFonts w:ascii="Times New Roman" w:hAnsi="Times New Roman" w:cs="Times New Roman"/>
          <w:sz w:val="28"/>
          <w:szCs w:val="28"/>
        </w:rPr>
        <w:t>части наступления инвалидности;</w:t>
      </w:r>
    </w:p>
    <w:p w:rsidR="00A36628" w:rsidRPr="0025289C" w:rsidRDefault="0025289C" w:rsidP="0025289C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 xml:space="preserve"> - </w:t>
      </w:r>
      <w:r w:rsidR="0061537F">
        <w:rPr>
          <w:rFonts w:ascii="Times New Roman" w:hAnsi="Times New Roman" w:cs="Times New Roman"/>
          <w:sz w:val="28"/>
          <w:szCs w:val="28"/>
        </w:rPr>
        <w:t xml:space="preserve">2 </w:t>
      </w:r>
      <w:r w:rsidR="00F04C08" w:rsidRPr="0025289C">
        <w:rPr>
          <w:rFonts w:ascii="Times New Roman" w:hAnsi="Times New Roman" w:cs="Times New Roman"/>
          <w:sz w:val="28"/>
          <w:szCs w:val="28"/>
        </w:rPr>
        <w:t>решения в</w:t>
      </w:r>
      <w:r w:rsidR="00A36628" w:rsidRPr="0025289C">
        <w:rPr>
          <w:rFonts w:ascii="Times New Roman" w:hAnsi="Times New Roman" w:cs="Times New Roman"/>
          <w:sz w:val="28"/>
          <w:szCs w:val="28"/>
        </w:rPr>
        <w:t xml:space="preserve">  части  полноты  и  объема  рекомендованных реабилитационных мероприят</w:t>
      </w:r>
      <w:r w:rsidR="00F83B68" w:rsidRPr="0025289C">
        <w:rPr>
          <w:rFonts w:ascii="Times New Roman" w:hAnsi="Times New Roman" w:cs="Times New Roman"/>
          <w:sz w:val="28"/>
          <w:szCs w:val="28"/>
        </w:rPr>
        <w:t>ий, услуг и ТСР в ИПРА ребенка-инвалида.</w:t>
      </w:r>
    </w:p>
    <w:p w:rsidR="00A36628" w:rsidRPr="0025289C" w:rsidRDefault="0025289C" w:rsidP="00A36628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A36628" w:rsidRPr="0025289C">
        <w:rPr>
          <w:rFonts w:ascii="Times New Roman" w:hAnsi="Times New Roman" w:cs="Times New Roman"/>
          <w:sz w:val="28"/>
          <w:szCs w:val="28"/>
        </w:rPr>
        <w:t>В порядке досудебного обжа</w:t>
      </w:r>
      <w:r w:rsidR="0061537F">
        <w:rPr>
          <w:rFonts w:ascii="Times New Roman" w:hAnsi="Times New Roman" w:cs="Times New Roman"/>
          <w:sz w:val="28"/>
          <w:szCs w:val="28"/>
        </w:rPr>
        <w:t xml:space="preserve">лования решения ФКУ </w:t>
      </w:r>
      <w:r w:rsidRPr="0025289C">
        <w:rPr>
          <w:rFonts w:ascii="Times New Roman" w:hAnsi="Times New Roman" w:cs="Times New Roman"/>
          <w:sz w:val="28"/>
          <w:szCs w:val="28"/>
        </w:rPr>
        <w:t>«</w:t>
      </w:r>
      <w:r w:rsidR="00F83B68" w:rsidRPr="0025289C">
        <w:rPr>
          <w:rFonts w:ascii="Times New Roman" w:hAnsi="Times New Roman" w:cs="Times New Roman"/>
          <w:sz w:val="28"/>
          <w:szCs w:val="28"/>
        </w:rPr>
        <w:t xml:space="preserve">ГБ МСЭ по </w:t>
      </w:r>
      <w:r w:rsidR="00A36628" w:rsidRPr="0025289C">
        <w:rPr>
          <w:rFonts w:ascii="Times New Roman" w:hAnsi="Times New Roman" w:cs="Times New Roman"/>
          <w:sz w:val="28"/>
          <w:szCs w:val="28"/>
        </w:rPr>
        <w:t>Магаданской области</w:t>
      </w:r>
      <w:r w:rsidRPr="0025289C">
        <w:rPr>
          <w:rFonts w:ascii="Times New Roman" w:hAnsi="Times New Roman" w:cs="Times New Roman"/>
          <w:sz w:val="28"/>
          <w:szCs w:val="28"/>
        </w:rPr>
        <w:t>»</w:t>
      </w:r>
      <w:r w:rsidR="00A36628" w:rsidRPr="0025289C">
        <w:rPr>
          <w:rFonts w:ascii="Times New Roman" w:hAnsi="Times New Roman" w:cs="Times New Roman"/>
          <w:sz w:val="28"/>
          <w:szCs w:val="28"/>
        </w:rPr>
        <w:t xml:space="preserve"> Минтруда России в 20</w:t>
      </w:r>
      <w:r w:rsidR="00F83B68" w:rsidRPr="0025289C">
        <w:rPr>
          <w:rFonts w:ascii="Times New Roman" w:hAnsi="Times New Roman" w:cs="Times New Roman"/>
          <w:sz w:val="28"/>
          <w:szCs w:val="28"/>
        </w:rPr>
        <w:t xml:space="preserve">22 году обращений в Федеральное бюро МСЭ </w:t>
      </w:r>
      <w:r w:rsidRPr="0025289C">
        <w:rPr>
          <w:rFonts w:ascii="Times New Roman" w:hAnsi="Times New Roman" w:cs="Times New Roman"/>
          <w:sz w:val="28"/>
          <w:szCs w:val="28"/>
        </w:rPr>
        <w:br/>
      </w:r>
      <w:r w:rsidR="00671E4A">
        <w:rPr>
          <w:rFonts w:ascii="Times New Roman" w:hAnsi="Times New Roman" w:cs="Times New Roman"/>
          <w:sz w:val="28"/>
          <w:szCs w:val="28"/>
        </w:rPr>
        <w:t>(г. Москва) не поступало</w:t>
      </w:r>
      <w:r w:rsidR="00F83B68" w:rsidRPr="0025289C">
        <w:rPr>
          <w:rFonts w:ascii="Times New Roman" w:hAnsi="Times New Roman" w:cs="Times New Roman"/>
          <w:sz w:val="28"/>
          <w:szCs w:val="28"/>
        </w:rPr>
        <w:t>.</w:t>
      </w:r>
    </w:p>
    <w:p w:rsidR="0025289C" w:rsidRDefault="0025289C" w:rsidP="006300BE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289C">
        <w:rPr>
          <w:rFonts w:ascii="Times New Roman" w:hAnsi="Times New Roman" w:cs="Times New Roman"/>
          <w:sz w:val="28"/>
          <w:szCs w:val="28"/>
        </w:rPr>
        <w:tab/>
      </w:r>
      <w:r w:rsidR="00A36628" w:rsidRPr="0025289C">
        <w:rPr>
          <w:rFonts w:ascii="Times New Roman" w:hAnsi="Times New Roman" w:cs="Times New Roman"/>
          <w:sz w:val="28"/>
          <w:szCs w:val="28"/>
        </w:rPr>
        <w:t xml:space="preserve">В судебном порядке обжалований решений ФКУ </w:t>
      </w:r>
      <w:r w:rsidRPr="0025289C">
        <w:rPr>
          <w:rFonts w:ascii="Times New Roman" w:hAnsi="Times New Roman" w:cs="Times New Roman"/>
          <w:sz w:val="28"/>
          <w:szCs w:val="28"/>
        </w:rPr>
        <w:t>«</w:t>
      </w:r>
      <w:r w:rsidR="00A36628" w:rsidRPr="0025289C">
        <w:rPr>
          <w:rFonts w:ascii="Times New Roman" w:hAnsi="Times New Roman" w:cs="Times New Roman"/>
          <w:sz w:val="28"/>
          <w:szCs w:val="28"/>
        </w:rPr>
        <w:t>ГБ МСЭ по Магаданской области</w:t>
      </w:r>
      <w:r w:rsidRPr="0025289C">
        <w:rPr>
          <w:rFonts w:ascii="Times New Roman" w:hAnsi="Times New Roman" w:cs="Times New Roman"/>
          <w:sz w:val="28"/>
          <w:szCs w:val="28"/>
        </w:rPr>
        <w:t>»</w:t>
      </w:r>
      <w:r w:rsidR="00A36628" w:rsidRPr="0025289C">
        <w:rPr>
          <w:rFonts w:ascii="Times New Roman" w:hAnsi="Times New Roman" w:cs="Times New Roman"/>
          <w:sz w:val="28"/>
          <w:szCs w:val="28"/>
        </w:rPr>
        <w:t xml:space="preserve"> Минтр</w:t>
      </w:r>
      <w:r>
        <w:rPr>
          <w:rFonts w:ascii="Times New Roman" w:hAnsi="Times New Roman" w:cs="Times New Roman"/>
          <w:sz w:val="28"/>
          <w:szCs w:val="28"/>
        </w:rPr>
        <w:t>уда России в 2022 году не было.</w:t>
      </w:r>
    </w:p>
    <w:p w:rsidR="00671E4A" w:rsidRDefault="000B5FC9" w:rsidP="006300BE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Обращений</w:t>
      </w:r>
      <w:r w:rsidRPr="000B5FC9">
        <w:rPr>
          <w:rFonts w:ascii="Times New Roman" w:hAnsi="Times New Roman" w:cs="Times New Roman"/>
          <w:sz w:val="28"/>
          <w:szCs w:val="28"/>
        </w:rPr>
        <w:t xml:space="preserve"> в адрес Уполномоченного </w:t>
      </w:r>
      <w:r w:rsidR="002628BD">
        <w:rPr>
          <w:rFonts w:ascii="Times New Roman" w:hAnsi="Times New Roman" w:cs="Times New Roman"/>
          <w:sz w:val="28"/>
          <w:szCs w:val="28"/>
        </w:rPr>
        <w:t xml:space="preserve">по вопросам деятельности в 2022 году </w:t>
      </w:r>
      <w:r w:rsidR="002628BD" w:rsidRPr="002628BD">
        <w:rPr>
          <w:rFonts w:ascii="Times New Roman" w:hAnsi="Times New Roman" w:cs="Times New Roman"/>
          <w:sz w:val="28"/>
          <w:szCs w:val="28"/>
        </w:rPr>
        <w:t>ФКУ «ГБ МСЭ по Магаданской области» Минтруда России</w:t>
      </w:r>
      <w:r w:rsidR="002628BD">
        <w:rPr>
          <w:rFonts w:ascii="Times New Roman" w:hAnsi="Times New Roman" w:cs="Times New Roman"/>
          <w:sz w:val="28"/>
          <w:szCs w:val="28"/>
        </w:rPr>
        <w:t xml:space="preserve"> не поступало.</w:t>
      </w:r>
    </w:p>
    <w:p w:rsidR="00C64FC0" w:rsidRPr="006300BE" w:rsidRDefault="00C64FC0" w:rsidP="006300BE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053CD5" w:rsidRPr="00A61527" w:rsidRDefault="00053CD5" w:rsidP="00A61527">
      <w:pPr>
        <w:shd w:val="clear" w:color="auto" w:fill="FFFFFF" w:themeFill="background1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61527">
        <w:rPr>
          <w:rFonts w:ascii="Times New Roman" w:hAnsi="Times New Roman" w:cs="Times New Roman"/>
          <w:b/>
          <w:sz w:val="28"/>
          <w:szCs w:val="28"/>
        </w:rPr>
        <w:t>Состояние оказания психологической помощи детям</w:t>
      </w:r>
    </w:p>
    <w:p w:rsidR="00053CD5" w:rsidRPr="00053CD5" w:rsidRDefault="00053CD5" w:rsidP="0025289C">
      <w:pPr>
        <w:shd w:val="clear" w:color="auto" w:fill="FFFFFF" w:themeFill="background1"/>
        <w:spacing w:after="0" w:line="24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99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54"/>
        <w:gridCol w:w="1443"/>
        <w:gridCol w:w="5044"/>
        <w:gridCol w:w="1134"/>
        <w:gridCol w:w="983"/>
        <w:gridCol w:w="900"/>
      </w:tblGrid>
      <w:tr w:rsidR="00053CD5" w:rsidRPr="00053CD5" w:rsidTr="00053CD5">
        <w:tc>
          <w:tcPr>
            <w:tcW w:w="454" w:type="dxa"/>
            <w:shd w:val="clear" w:color="auto" w:fill="FFFFFF" w:themeFill="background1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6487" w:type="dxa"/>
            <w:gridSpan w:val="2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1134" w:type="dxa"/>
            <w:shd w:val="clear" w:color="auto" w:fill="FFFFFF" w:themeFill="background1"/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983" w:type="dxa"/>
            <w:shd w:val="clear" w:color="auto" w:fill="FFFFFF" w:themeFill="background1"/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900" w:type="dxa"/>
            <w:shd w:val="clear" w:color="auto" w:fill="FFFFFF" w:themeFill="background1"/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053CD5" w:rsidRPr="00053CD5" w:rsidTr="00053CD5">
        <w:tc>
          <w:tcPr>
            <w:tcW w:w="454" w:type="dxa"/>
            <w:shd w:val="clear" w:color="auto" w:fill="FFFFFF" w:themeFill="background1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7" w:type="dxa"/>
            <w:gridSpan w:val="2"/>
            <w:shd w:val="clear" w:color="auto" w:fill="FFFFFF" w:themeFill="background1"/>
            <w:tcMar>
              <w:left w:w="28" w:type="dxa"/>
              <w:right w:w="28" w:type="dxa"/>
            </w:tcMar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Число детей, нуждающихся в психологической помощи</w:t>
            </w:r>
          </w:p>
        </w:tc>
        <w:tc>
          <w:tcPr>
            <w:tcW w:w="1134" w:type="dxa"/>
            <w:shd w:val="clear" w:color="auto" w:fill="FFFFFF" w:themeFill="background1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1827</w:t>
            </w:r>
          </w:p>
        </w:tc>
        <w:tc>
          <w:tcPr>
            <w:tcW w:w="983" w:type="dxa"/>
            <w:shd w:val="clear" w:color="auto" w:fill="FFFFFF" w:themeFill="background1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1476</w:t>
            </w:r>
          </w:p>
        </w:tc>
        <w:tc>
          <w:tcPr>
            <w:tcW w:w="900" w:type="dxa"/>
            <w:shd w:val="clear" w:color="auto" w:fill="FFFFFF" w:themeFill="background1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1569</w:t>
            </w:r>
          </w:p>
        </w:tc>
      </w:tr>
      <w:tr w:rsidR="00053CD5" w:rsidRPr="00053CD5" w:rsidTr="00053CD5">
        <w:tc>
          <w:tcPr>
            <w:tcW w:w="454" w:type="dxa"/>
            <w:shd w:val="clear" w:color="auto" w:fill="FFFFFF" w:themeFill="background1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3" w:type="dxa"/>
            <w:vMerge w:val="restart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Число детей, охваченных:</w:t>
            </w:r>
          </w:p>
        </w:tc>
        <w:tc>
          <w:tcPr>
            <w:tcW w:w="5044" w:type="dxa"/>
            <w:shd w:val="clear" w:color="auto" w:fill="FFFFFF" w:themeFill="background1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медико-психологической помощью</w:t>
            </w:r>
          </w:p>
        </w:tc>
        <w:tc>
          <w:tcPr>
            <w:tcW w:w="1134" w:type="dxa"/>
            <w:shd w:val="clear" w:color="auto" w:fill="FFFFFF" w:themeFill="background1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3" w:type="dxa"/>
            <w:shd w:val="clear" w:color="auto" w:fill="FFFFFF" w:themeFill="background1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00" w:type="dxa"/>
            <w:shd w:val="clear" w:color="auto" w:fill="FFFFFF" w:themeFill="background1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53CD5" w:rsidRPr="00053CD5" w:rsidTr="00053CD5">
        <w:tc>
          <w:tcPr>
            <w:tcW w:w="454" w:type="dxa"/>
            <w:shd w:val="clear" w:color="auto" w:fill="FFFFFF" w:themeFill="background1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3" w:type="dxa"/>
            <w:vMerge/>
            <w:shd w:val="clear" w:color="auto" w:fill="FFFFFF" w:themeFill="background1"/>
            <w:tcMar>
              <w:left w:w="28" w:type="dxa"/>
              <w:right w:w="28" w:type="dxa"/>
            </w:tcMar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44" w:type="dxa"/>
            <w:shd w:val="clear" w:color="auto" w:fill="FFFFFF" w:themeFill="background1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психологической и психотерапевтической помощью</w:t>
            </w:r>
          </w:p>
        </w:tc>
        <w:tc>
          <w:tcPr>
            <w:tcW w:w="1134" w:type="dxa"/>
            <w:shd w:val="clear" w:color="auto" w:fill="FFFFFF" w:themeFill="background1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1217</w:t>
            </w:r>
          </w:p>
        </w:tc>
        <w:tc>
          <w:tcPr>
            <w:tcW w:w="983" w:type="dxa"/>
            <w:shd w:val="clear" w:color="auto" w:fill="FFFFFF" w:themeFill="background1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1123</w:t>
            </w:r>
          </w:p>
        </w:tc>
        <w:tc>
          <w:tcPr>
            <w:tcW w:w="900" w:type="dxa"/>
            <w:shd w:val="clear" w:color="auto" w:fill="FFFFFF" w:themeFill="background1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1569</w:t>
            </w:r>
          </w:p>
        </w:tc>
      </w:tr>
      <w:tr w:rsidR="00053CD5" w:rsidRPr="00053CD5" w:rsidTr="00053CD5">
        <w:tc>
          <w:tcPr>
            <w:tcW w:w="454" w:type="dxa"/>
            <w:shd w:val="clear" w:color="auto" w:fill="FFFFFF" w:themeFill="background1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7" w:type="dxa"/>
            <w:gridSpan w:val="2"/>
            <w:shd w:val="clear" w:color="auto" w:fill="FFFFFF" w:themeFill="background1"/>
            <w:tcMar>
              <w:left w:w="28" w:type="dxa"/>
              <w:right w:w="28" w:type="dxa"/>
            </w:tcMar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Количество общеобразовательных школ, в которых организовано оказание психологической (психотерапевтической) помощи</w:t>
            </w:r>
          </w:p>
        </w:tc>
        <w:tc>
          <w:tcPr>
            <w:tcW w:w="1134" w:type="dxa"/>
            <w:shd w:val="clear" w:color="auto" w:fill="FFFFFF" w:themeFill="background1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983" w:type="dxa"/>
            <w:shd w:val="clear" w:color="auto" w:fill="FFFFFF" w:themeFill="background1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900" w:type="dxa"/>
            <w:shd w:val="clear" w:color="auto" w:fill="FFFFFF" w:themeFill="background1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</w:tr>
      <w:tr w:rsidR="00053CD5" w:rsidRPr="00053CD5" w:rsidTr="00053CD5">
        <w:trPr>
          <w:trHeight w:val="174"/>
        </w:trPr>
        <w:tc>
          <w:tcPr>
            <w:tcW w:w="454" w:type="dxa"/>
            <w:shd w:val="clear" w:color="auto" w:fill="FFFFFF" w:themeFill="background1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7" w:type="dxa"/>
            <w:gridSpan w:val="2"/>
            <w:shd w:val="clear" w:color="auto" w:fill="FFFFFF" w:themeFill="background1"/>
            <w:tcMar>
              <w:left w:w="28" w:type="dxa"/>
              <w:right w:w="28" w:type="dxa"/>
            </w:tcMar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Число педагогов-психологов в общеобразовательных организациях</w:t>
            </w:r>
          </w:p>
        </w:tc>
        <w:tc>
          <w:tcPr>
            <w:tcW w:w="1134" w:type="dxa"/>
            <w:shd w:val="clear" w:color="auto" w:fill="FFFFFF" w:themeFill="background1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983" w:type="dxa"/>
            <w:shd w:val="clear" w:color="auto" w:fill="FFFFFF" w:themeFill="background1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900" w:type="dxa"/>
            <w:shd w:val="clear" w:color="auto" w:fill="FFFFFF" w:themeFill="background1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</w:tbl>
    <w:p w:rsidR="00FA6053" w:rsidRDefault="00FA6053" w:rsidP="009B557C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240D1" w:rsidRDefault="000240D1" w:rsidP="009B557C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240D1" w:rsidRDefault="000240D1" w:rsidP="005B4354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710F1" w:rsidRDefault="00C710F1" w:rsidP="005B4354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710F1" w:rsidRDefault="00C710F1" w:rsidP="005B4354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710F1" w:rsidRDefault="00C710F1" w:rsidP="005B4354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710F1" w:rsidRDefault="00C710F1" w:rsidP="005B4354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710F1" w:rsidRDefault="00C710F1" w:rsidP="005B4354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710F1" w:rsidRDefault="00C710F1" w:rsidP="005B4354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710F1" w:rsidRDefault="00C710F1" w:rsidP="005B4354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710F1" w:rsidRDefault="00C710F1" w:rsidP="005B4354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710F1" w:rsidRDefault="00C710F1" w:rsidP="005B4354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710F1" w:rsidRDefault="00C710F1" w:rsidP="005B4354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710F1" w:rsidRDefault="00C710F1" w:rsidP="005B4354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710F1" w:rsidRDefault="00C710F1" w:rsidP="005B4354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710F1" w:rsidRDefault="00C710F1" w:rsidP="005B4354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710F1" w:rsidRDefault="00C710F1" w:rsidP="005B4354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C710F1" w:rsidRPr="00F85F1A" w:rsidRDefault="00632B54" w:rsidP="00F85F1A">
      <w:pPr>
        <w:pStyle w:val="a3"/>
        <w:numPr>
          <w:ilvl w:val="1"/>
          <w:numId w:val="51"/>
        </w:num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5F1A">
        <w:rPr>
          <w:rFonts w:ascii="Times New Roman" w:hAnsi="Times New Roman" w:cs="Times New Roman"/>
          <w:b/>
          <w:sz w:val="28"/>
          <w:szCs w:val="28"/>
        </w:rPr>
        <w:t>ПРАВО НА ОБРАЗОВАНИЕ</w:t>
      </w:r>
    </w:p>
    <w:p w:rsidR="00C710F1" w:rsidRPr="00C710F1" w:rsidRDefault="00C710F1" w:rsidP="00C710F1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F09F0" w:rsidRPr="00A61527" w:rsidRDefault="00053CD5" w:rsidP="00A20E09">
      <w:pPr>
        <w:shd w:val="clear" w:color="auto" w:fill="FFFFFF" w:themeFill="background1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61527">
        <w:rPr>
          <w:rFonts w:ascii="Times New Roman" w:hAnsi="Times New Roman" w:cs="Times New Roman"/>
          <w:b/>
          <w:sz w:val="28"/>
          <w:szCs w:val="28"/>
        </w:rPr>
        <w:t>Организация дошкольного воспитания детей в</w:t>
      </w:r>
      <w:r w:rsidR="00A20E09" w:rsidRPr="00A61527">
        <w:rPr>
          <w:rFonts w:ascii="Times New Roman" w:hAnsi="Times New Roman" w:cs="Times New Roman"/>
          <w:b/>
          <w:sz w:val="28"/>
          <w:szCs w:val="28"/>
        </w:rPr>
        <w:t xml:space="preserve"> Магаданской области</w:t>
      </w:r>
    </w:p>
    <w:p w:rsidR="00053CD5" w:rsidRPr="00053CD5" w:rsidRDefault="00053CD5" w:rsidP="00A20E09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51"/>
        <w:gridCol w:w="6523"/>
        <w:gridCol w:w="1101"/>
        <w:gridCol w:w="992"/>
        <w:gridCol w:w="851"/>
      </w:tblGrid>
      <w:tr w:rsidR="00053CD5" w:rsidRPr="00053CD5" w:rsidTr="00053CD5">
        <w:tc>
          <w:tcPr>
            <w:tcW w:w="4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23" w:type="dxa"/>
            <w:tcMar>
              <w:left w:w="28" w:type="dxa"/>
              <w:right w:w="28" w:type="dxa"/>
            </w:tcMar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101" w:type="dxa"/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992" w:type="dxa"/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053CD5" w:rsidRPr="00053CD5" w:rsidTr="00053CD5">
        <w:trPr>
          <w:trHeight w:val="189"/>
        </w:trPr>
        <w:tc>
          <w:tcPr>
            <w:tcW w:w="451" w:type="dxa"/>
            <w:shd w:val="clear" w:color="auto" w:fill="FFFFFF"/>
          </w:tcPr>
          <w:p w:rsidR="00053CD5" w:rsidRPr="00053CD5" w:rsidRDefault="00053CD5" w:rsidP="00BF5810">
            <w:pPr>
              <w:numPr>
                <w:ilvl w:val="0"/>
                <w:numId w:val="1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3" w:type="dxa"/>
            <w:shd w:val="clear" w:color="auto" w:fill="FFFFFF"/>
            <w:tcMar>
              <w:left w:w="28" w:type="dxa"/>
              <w:right w:w="28" w:type="dxa"/>
            </w:tcMar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Общее количество дошкольных организаций</w:t>
            </w:r>
          </w:p>
        </w:tc>
        <w:tc>
          <w:tcPr>
            <w:tcW w:w="110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053CD5" w:rsidRPr="00053CD5" w:rsidTr="00053CD5">
        <w:tc>
          <w:tcPr>
            <w:tcW w:w="451" w:type="dxa"/>
            <w:shd w:val="clear" w:color="auto" w:fill="FFFFFF"/>
          </w:tcPr>
          <w:p w:rsidR="00053CD5" w:rsidRPr="00053CD5" w:rsidRDefault="00053CD5" w:rsidP="00BF5810">
            <w:pPr>
              <w:numPr>
                <w:ilvl w:val="0"/>
                <w:numId w:val="1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3" w:type="dxa"/>
            <w:shd w:val="clear" w:color="auto" w:fill="FFFFFF"/>
            <w:tcMar>
              <w:left w:w="28" w:type="dxa"/>
              <w:right w:w="28" w:type="dxa"/>
            </w:tcMar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находящихся в них детей </w:t>
            </w:r>
          </w:p>
        </w:tc>
        <w:tc>
          <w:tcPr>
            <w:tcW w:w="110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7709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7724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7202</w:t>
            </w:r>
          </w:p>
        </w:tc>
      </w:tr>
      <w:tr w:rsidR="00053CD5" w:rsidRPr="00053CD5" w:rsidTr="00053CD5">
        <w:tc>
          <w:tcPr>
            <w:tcW w:w="451" w:type="dxa"/>
            <w:shd w:val="clear" w:color="auto" w:fill="FFFFFF"/>
          </w:tcPr>
          <w:p w:rsidR="00053CD5" w:rsidRPr="00053CD5" w:rsidRDefault="00053CD5" w:rsidP="00BF5810">
            <w:pPr>
              <w:numPr>
                <w:ilvl w:val="0"/>
                <w:numId w:val="1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3" w:type="dxa"/>
            <w:shd w:val="clear" w:color="auto" w:fill="FFFFFF"/>
            <w:tcMar>
              <w:left w:w="28" w:type="dxa"/>
              <w:right w:w="28" w:type="dxa"/>
            </w:tcMar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Численность детей, состоящих на очереди в ДОУ</w:t>
            </w:r>
          </w:p>
        </w:tc>
        <w:tc>
          <w:tcPr>
            <w:tcW w:w="110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Mar>
              <w:left w:w="28" w:type="dxa"/>
              <w:right w:w="28" w:type="dxa"/>
            </w:tcMar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053CD5" w:rsidRPr="00053CD5" w:rsidTr="00053CD5">
        <w:tc>
          <w:tcPr>
            <w:tcW w:w="451" w:type="dxa"/>
            <w:shd w:val="clear" w:color="auto" w:fill="FFFFFF"/>
          </w:tcPr>
          <w:p w:rsidR="00053CD5" w:rsidRPr="00053CD5" w:rsidRDefault="00053CD5" w:rsidP="00BF5810">
            <w:pPr>
              <w:numPr>
                <w:ilvl w:val="0"/>
                <w:numId w:val="1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3" w:type="dxa"/>
            <w:shd w:val="clear" w:color="auto" w:fill="FFFFFF"/>
            <w:tcMar>
              <w:left w:w="28" w:type="dxa"/>
              <w:right w:w="28" w:type="dxa"/>
            </w:tcMar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Количество семейных дошкольных групп</w:t>
            </w:r>
          </w:p>
        </w:tc>
        <w:tc>
          <w:tcPr>
            <w:tcW w:w="1101" w:type="dxa"/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Mar>
              <w:left w:w="28" w:type="dxa"/>
              <w:right w:w="28" w:type="dxa"/>
            </w:tcMar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053CD5" w:rsidRPr="00053CD5" w:rsidTr="00053CD5">
        <w:tc>
          <w:tcPr>
            <w:tcW w:w="451" w:type="dxa"/>
            <w:shd w:val="clear" w:color="auto" w:fill="FFFFFF"/>
          </w:tcPr>
          <w:p w:rsidR="00053CD5" w:rsidRPr="00053CD5" w:rsidRDefault="00053CD5" w:rsidP="00BF5810">
            <w:pPr>
              <w:numPr>
                <w:ilvl w:val="0"/>
                <w:numId w:val="1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3" w:type="dxa"/>
            <w:shd w:val="clear" w:color="auto" w:fill="FFFFFF"/>
            <w:tcMar>
              <w:left w:w="28" w:type="dxa"/>
              <w:right w:w="28" w:type="dxa"/>
            </w:tcMar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Численность находящихся в них детей</w:t>
            </w:r>
          </w:p>
        </w:tc>
        <w:tc>
          <w:tcPr>
            <w:tcW w:w="110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Mar>
              <w:left w:w="28" w:type="dxa"/>
              <w:right w:w="28" w:type="dxa"/>
            </w:tcMar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053CD5" w:rsidRPr="00053CD5" w:rsidTr="00053CD5">
        <w:tc>
          <w:tcPr>
            <w:tcW w:w="451" w:type="dxa"/>
            <w:shd w:val="clear" w:color="auto" w:fill="FFFFFF"/>
          </w:tcPr>
          <w:p w:rsidR="00053CD5" w:rsidRPr="00053CD5" w:rsidRDefault="00053CD5" w:rsidP="00BF5810">
            <w:pPr>
              <w:numPr>
                <w:ilvl w:val="0"/>
                <w:numId w:val="1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</w:t>
            </w:r>
          </w:p>
        </w:tc>
        <w:tc>
          <w:tcPr>
            <w:tcW w:w="6523" w:type="dxa"/>
            <w:shd w:val="clear" w:color="auto" w:fill="FFFFFF"/>
            <w:tcMar>
              <w:left w:w="28" w:type="dxa"/>
              <w:right w:w="28" w:type="dxa"/>
            </w:tcMar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дошкольных групп в школах </w:t>
            </w:r>
          </w:p>
        </w:tc>
        <w:tc>
          <w:tcPr>
            <w:tcW w:w="110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</w:tr>
      <w:tr w:rsidR="00053CD5" w:rsidRPr="00053CD5" w:rsidTr="00053CD5">
        <w:tc>
          <w:tcPr>
            <w:tcW w:w="451" w:type="dxa"/>
            <w:shd w:val="clear" w:color="auto" w:fill="FFFFFF"/>
          </w:tcPr>
          <w:p w:rsidR="00053CD5" w:rsidRPr="00053CD5" w:rsidRDefault="00053CD5" w:rsidP="00BF5810">
            <w:pPr>
              <w:numPr>
                <w:ilvl w:val="0"/>
                <w:numId w:val="1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3" w:type="dxa"/>
            <w:shd w:val="clear" w:color="auto" w:fill="FFFFFF"/>
            <w:tcMar>
              <w:left w:w="28" w:type="dxa"/>
              <w:right w:w="28" w:type="dxa"/>
            </w:tcMar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Численность находящихся в них детей</w:t>
            </w:r>
          </w:p>
        </w:tc>
        <w:tc>
          <w:tcPr>
            <w:tcW w:w="110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335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261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207</w:t>
            </w:r>
          </w:p>
        </w:tc>
      </w:tr>
    </w:tbl>
    <w:p w:rsidR="002628BD" w:rsidRDefault="002628BD" w:rsidP="00A61527">
      <w:pPr>
        <w:shd w:val="clear" w:color="auto" w:fill="FFFFFF" w:themeFill="background1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28BD" w:rsidRDefault="002628BD" w:rsidP="00A61527">
      <w:pPr>
        <w:shd w:val="clear" w:color="auto" w:fill="FFFFFF" w:themeFill="background1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3CD5" w:rsidRPr="00A61527" w:rsidRDefault="00053CD5" w:rsidP="00A61527">
      <w:pPr>
        <w:shd w:val="clear" w:color="auto" w:fill="FFFFFF" w:themeFill="background1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61527">
        <w:rPr>
          <w:rFonts w:ascii="Times New Roman" w:hAnsi="Times New Roman" w:cs="Times New Roman"/>
          <w:b/>
          <w:sz w:val="28"/>
          <w:szCs w:val="28"/>
        </w:rPr>
        <w:t>Сведения о сети общеобразовательных организаций и детях, получающих образование</w:t>
      </w:r>
    </w:p>
    <w:p w:rsidR="000F09F0" w:rsidRPr="00053CD5" w:rsidRDefault="000F09F0" w:rsidP="00A20E09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50"/>
        <w:gridCol w:w="1056"/>
        <w:gridCol w:w="72"/>
        <w:gridCol w:w="5363"/>
        <w:gridCol w:w="1134"/>
        <w:gridCol w:w="992"/>
        <w:gridCol w:w="851"/>
      </w:tblGrid>
      <w:tr w:rsidR="00053CD5" w:rsidRPr="00053CD5" w:rsidTr="00053CD5">
        <w:tc>
          <w:tcPr>
            <w:tcW w:w="450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491" w:type="dxa"/>
            <w:gridSpan w:val="3"/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134" w:type="dxa"/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992" w:type="dxa"/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851" w:type="dxa"/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053CD5" w:rsidRPr="00053CD5" w:rsidTr="00053CD5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1" w:type="dxa"/>
            <w:gridSpan w:val="3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дошкольных организаций</w:t>
            </w:r>
          </w:p>
        </w:tc>
        <w:tc>
          <w:tcPr>
            <w:tcW w:w="1134" w:type="dxa"/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053CD5" w:rsidRPr="00053CD5" w:rsidTr="00053CD5">
        <w:trPr>
          <w:trHeight w:val="65"/>
        </w:trPr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6" w:type="dxa"/>
            <w:vMerge w:val="restart"/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В т.ч. имеющих</w:t>
            </w:r>
          </w:p>
        </w:tc>
        <w:tc>
          <w:tcPr>
            <w:tcW w:w="5435" w:type="dxa"/>
            <w:gridSpan w:val="2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систему видеонаблюдения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053CD5" w:rsidRPr="00053CD5" w:rsidTr="00053CD5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6" w:type="dxa"/>
            <w:vMerge/>
          </w:tcPr>
          <w:p w:rsidR="00053CD5" w:rsidRPr="00053CD5" w:rsidRDefault="00053CD5" w:rsidP="00053CD5">
            <w:pPr>
              <w:shd w:val="clear" w:color="auto" w:fill="FFFFFF" w:themeFill="background1"/>
              <w:ind w:left="54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35" w:type="dxa"/>
            <w:gridSpan w:val="2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в том числе соответствующую требованиям постановления Правительства РФ от 2 августа 2019 г. № 1006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053CD5" w:rsidRPr="00053CD5" w:rsidTr="00053CD5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6" w:type="dxa"/>
            <w:vMerge/>
          </w:tcPr>
          <w:p w:rsidR="00053CD5" w:rsidRPr="00053CD5" w:rsidRDefault="00053CD5" w:rsidP="00053CD5">
            <w:pPr>
              <w:shd w:val="clear" w:color="auto" w:fill="FFFFFF" w:themeFill="background1"/>
              <w:ind w:left="54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35" w:type="dxa"/>
            <w:gridSpan w:val="2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охрану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053CD5" w:rsidRPr="00053CD5" w:rsidTr="00053CD5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6" w:type="dxa"/>
            <w:vMerge/>
          </w:tcPr>
          <w:p w:rsidR="00053CD5" w:rsidRPr="00053CD5" w:rsidRDefault="00053CD5" w:rsidP="00053CD5">
            <w:pPr>
              <w:shd w:val="clear" w:color="auto" w:fill="FFFFFF" w:themeFill="background1"/>
              <w:ind w:left="54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35" w:type="dxa"/>
            <w:gridSpan w:val="2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пожарную сигнализацию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053CD5" w:rsidRPr="00053CD5" w:rsidTr="00053CD5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6" w:type="dxa"/>
            <w:vMerge/>
          </w:tcPr>
          <w:p w:rsidR="00053CD5" w:rsidRPr="00053CD5" w:rsidRDefault="00053CD5" w:rsidP="00053CD5">
            <w:pPr>
              <w:shd w:val="clear" w:color="auto" w:fill="FFFFFF" w:themeFill="background1"/>
              <w:ind w:left="54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35" w:type="dxa"/>
            <w:gridSpan w:val="2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«тревожную кнопку»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053CD5" w:rsidRPr="00053CD5" w:rsidTr="00053CD5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1" w:type="dxa"/>
            <w:gridSpan w:val="3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Численность обучающихся в них детей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7709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7702</w:t>
            </w:r>
          </w:p>
        </w:tc>
      </w:tr>
      <w:tr w:rsidR="00053CD5" w:rsidRPr="00053CD5" w:rsidTr="00053CD5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1" w:type="dxa"/>
            <w:gridSpan w:val="3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общеобразовательных организаций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</w:tr>
      <w:tr w:rsidR="00053CD5" w:rsidRPr="00053CD5" w:rsidTr="00053CD5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8" w:type="dxa"/>
            <w:gridSpan w:val="2"/>
            <w:vMerge w:val="restart"/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В т.ч. имеющих</w:t>
            </w:r>
          </w:p>
        </w:tc>
        <w:tc>
          <w:tcPr>
            <w:tcW w:w="5363" w:type="dxa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систему видеонаблюдения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</w:tr>
      <w:tr w:rsidR="00053CD5" w:rsidRPr="00053CD5" w:rsidTr="00053CD5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8" w:type="dxa"/>
            <w:gridSpan w:val="2"/>
            <w:vMerge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3" w:type="dxa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в том числе соответствующую требованиям постановления Правительства РФ от 2 августа 2019 г. № 1006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</w:tr>
      <w:tr w:rsidR="00053CD5" w:rsidRPr="00053CD5" w:rsidTr="00053CD5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8" w:type="dxa"/>
            <w:gridSpan w:val="2"/>
            <w:vMerge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3" w:type="dxa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охрану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</w:tr>
      <w:tr w:rsidR="00053CD5" w:rsidRPr="00053CD5" w:rsidTr="00053CD5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8" w:type="dxa"/>
            <w:gridSpan w:val="2"/>
            <w:vMerge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3" w:type="dxa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пожарную сигнализацию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</w:tr>
      <w:tr w:rsidR="00053CD5" w:rsidRPr="00053CD5" w:rsidTr="00053CD5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8" w:type="dxa"/>
            <w:gridSpan w:val="2"/>
            <w:vMerge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3" w:type="dxa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«тревожную кнопку»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</w:tr>
      <w:tr w:rsidR="00053CD5" w:rsidRPr="00053CD5" w:rsidTr="000F09F0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1" w:type="dxa"/>
            <w:gridSpan w:val="3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Численность обучающихся в них детей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16265</w:t>
            </w:r>
          </w:p>
        </w:tc>
        <w:tc>
          <w:tcPr>
            <w:tcW w:w="992" w:type="dxa"/>
            <w:shd w:val="clear" w:color="auto" w:fill="auto"/>
          </w:tcPr>
          <w:p w:rsidR="00053CD5" w:rsidRPr="000F09F0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F0">
              <w:rPr>
                <w:rFonts w:ascii="Times New Roman" w:hAnsi="Times New Roman" w:cs="Times New Roman"/>
                <w:sz w:val="24"/>
                <w:szCs w:val="24"/>
              </w:rPr>
              <w:t>16122*</w:t>
            </w:r>
          </w:p>
        </w:tc>
        <w:tc>
          <w:tcPr>
            <w:tcW w:w="851" w:type="dxa"/>
            <w:shd w:val="clear" w:color="auto" w:fill="auto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16170</w:t>
            </w:r>
          </w:p>
        </w:tc>
      </w:tr>
      <w:tr w:rsidR="00053CD5" w:rsidRPr="00053CD5" w:rsidTr="00053CD5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1" w:type="dxa"/>
            <w:gridSpan w:val="3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Численность детей, обучающихся в общеобразовательных организациях во 2-ю смену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2792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2559</w:t>
            </w: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ind w:firstLine="2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2559</w:t>
            </w:r>
          </w:p>
        </w:tc>
      </w:tr>
      <w:tr w:rsidR="00053CD5" w:rsidRPr="00053CD5" w:rsidTr="00053CD5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1" w:type="dxa"/>
            <w:gridSpan w:val="3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общеобразовательных школ-интернатов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053CD5" w:rsidRPr="00053CD5" w:rsidTr="00053CD5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8" w:type="dxa"/>
            <w:gridSpan w:val="2"/>
            <w:vMerge w:val="restart"/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В т.ч. имеющих</w:t>
            </w:r>
          </w:p>
        </w:tc>
        <w:tc>
          <w:tcPr>
            <w:tcW w:w="5363" w:type="dxa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систему видеонаблюдения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053CD5" w:rsidRPr="00053CD5" w:rsidTr="00053CD5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8" w:type="dxa"/>
            <w:gridSpan w:val="2"/>
            <w:vMerge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3" w:type="dxa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в том числе соответствующую требованиям постановления Правительства РФ от 2 августа 2019 г. № 1006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053CD5" w:rsidRPr="00053CD5" w:rsidTr="00053CD5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8" w:type="dxa"/>
            <w:gridSpan w:val="2"/>
            <w:vMerge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3" w:type="dxa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охрану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053CD5" w:rsidRPr="00053CD5" w:rsidTr="00053CD5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8" w:type="dxa"/>
            <w:gridSpan w:val="2"/>
            <w:vMerge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3" w:type="dxa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пожарную сигнализацию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053CD5" w:rsidRPr="00053CD5" w:rsidTr="00053CD5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8" w:type="dxa"/>
            <w:gridSpan w:val="2"/>
            <w:vMerge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3" w:type="dxa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«тревожную кнопку»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053CD5" w:rsidRPr="00053CD5" w:rsidTr="00053CD5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1" w:type="dxa"/>
            <w:gridSpan w:val="3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Численность обучающихся в них детей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282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276</w:t>
            </w: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289</w:t>
            </w:r>
          </w:p>
        </w:tc>
      </w:tr>
      <w:tr w:rsidR="00053CD5" w:rsidRPr="00053CD5" w:rsidTr="00053CD5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1" w:type="dxa"/>
            <w:gridSpan w:val="3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образовательных организаций для детей-сирот и детей, оставшихся без попечения родителей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053CD5" w:rsidRPr="00053CD5" w:rsidTr="00053CD5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8" w:type="dxa"/>
            <w:gridSpan w:val="2"/>
            <w:vMerge w:val="restart"/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В т.ч. имеющих</w:t>
            </w:r>
          </w:p>
        </w:tc>
        <w:tc>
          <w:tcPr>
            <w:tcW w:w="5363" w:type="dxa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систему видеонаблюдения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053CD5" w:rsidRPr="00053CD5" w:rsidTr="00053CD5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8" w:type="dxa"/>
            <w:gridSpan w:val="2"/>
            <w:vMerge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3" w:type="dxa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охрану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053CD5" w:rsidRPr="00053CD5" w:rsidTr="00053CD5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8" w:type="dxa"/>
            <w:gridSpan w:val="2"/>
            <w:vMerge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3" w:type="dxa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пожарную сигнализацию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053CD5" w:rsidRPr="00053CD5" w:rsidTr="00053CD5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8" w:type="dxa"/>
            <w:gridSpan w:val="2"/>
            <w:vMerge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3" w:type="dxa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«тревожную кнопку»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053CD5" w:rsidRPr="00053CD5" w:rsidTr="00053CD5">
        <w:tc>
          <w:tcPr>
            <w:tcW w:w="450" w:type="dxa"/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1" w:type="dxa"/>
            <w:gridSpan w:val="3"/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Численность обучающихся в них детей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188</w:t>
            </w:r>
          </w:p>
        </w:tc>
        <w:tc>
          <w:tcPr>
            <w:tcW w:w="851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169</w:t>
            </w:r>
          </w:p>
        </w:tc>
      </w:tr>
      <w:tr w:rsidR="00053CD5" w:rsidRPr="00053CD5" w:rsidTr="00053CD5"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3CD5" w:rsidRPr="00053CD5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Численность детей, обучающихся в форме семейного образования и самообразования, всего</w:t>
            </w:r>
          </w:p>
          <w:p w:rsidR="00053CD5" w:rsidRPr="00053CD5" w:rsidRDefault="00053CD5" w:rsidP="00053CD5">
            <w:pPr>
              <w:shd w:val="clear" w:color="auto" w:fill="FFFFFF" w:themeFill="background1"/>
              <w:ind w:left="255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053CD5" w:rsidRPr="00053CD5" w:rsidTr="000F09F0">
        <w:tc>
          <w:tcPr>
            <w:tcW w:w="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3CD5" w:rsidRPr="00053CD5" w:rsidRDefault="00053CD5" w:rsidP="00BF5810">
            <w:pPr>
              <w:numPr>
                <w:ilvl w:val="0"/>
                <w:numId w:val="2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3CD5" w:rsidRPr="00053CD5" w:rsidRDefault="00053CD5" w:rsidP="00053CD5">
            <w:pPr>
              <w:shd w:val="clear" w:color="auto" w:fill="FFFFFF" w:themeFill="background1"/>
              <w:ind w:left="255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дети с ОВЗ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</w:tbl>
    <w:p w:rsidR="00053CD5" w:rsidRDefault="00053CD5" w:rsidP="009B557C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5B4354" w:rsidRDefault="005B4354" w:rsidP="009B557C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755A4A" w:rsidRDefault="00755A4A" w:rsidP="009B557C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755A4A" w:rsidRDefault="00755A4A" w:rsidP="009B557C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755A4A" w:rsidRDefault="00755A4A" w:rsidP="009B557C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755A4A" w:rsidRDefault="00755A4A" w:rsidP="009B557C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755A4A" w:rsidRDefault="00755A4A" w:rsidP="009B557C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907765" w:rsidRPr="00A61527" w:rsidRDefault="00907765" w:rsidP="00A61527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61527">
        <w:rPr>
          <w:rFonts w:ascii="Times New Roman" w:hAnsi="Times New Roman" w:cs="Times New Roman"/>
          <w:b/>
          <w:sz w:val="28"/>
          <w:szCs w:val="28"/>
        </w:rPr>
        <w:t>Количество детей школьного возраста</w:t>
      </w:r>
    </w:p>
    <w:p w:rsidR="00907765" w:rsidRPr="00EC4F72" w:rsidRDefault="00907765" w:rsidP="00907765">
      <w:pPr>
        <w:spacing w:after="0" w:line="24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54"/>
        <w:gridCol w:w="658"/>
        <w:gridCol w:w="797"/>
        <w:gridCol w:w="5065"/>
        <w:gridCol w:w="1101"/>
        <w:gridCol w:w="992"/>
        <w:gridCol w:w="851"/>
      </w:tblGrid>
      <w:tr w:rsidR="00907765" w:rsidRPr="00EC4F72" w:rsidTr="00907765">
        <w:tc>
          <w:tcPr>
            <w:tcW w:w="454" w:type="dxa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20" w:type="dxa"/>
            <w:gridSpan w:val="3"/>
            <w:tcMar>
              <w:left w:w="28" w:type="dxa"/>
              <w:right w:w="28" w:type="dxa"/>
            </w:tcMar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101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  <w:r w:rsidRPr="00EC4F7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20</w:t>
            </w: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г.</w:t>
            </w:r>
          </w:p>
        </w:tc>
        <w:tc>
          <w:tcPr>
            <w:tcW w:w="992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Pr="00EC4F7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</w:t>
            </w: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г.</w:t>
            </w:r>
          </w:p>
        </w:tc>
        <w:tc>
          <w:tcPr>
            <w:tcW w:w="851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Pr="00EC4F7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</w:t>
            </w: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</w:tr>
      <w:tr w:rsidR="00907765" w:rsidRPr="00EC4F72" w:rsidTr="00907765">
        <w:tc>
          <w:tcPr>
            <w:tcW w:w="454" w:type="dxa"/>
          </w:tcPr>
          <w:p w:rsidR="00907765" w:rsidRPr="00EC4F72" w:rsidRDefault="00907765" w:rsidP="00BF5810">
            <w:pPr>
              <w:numPr>
                <w:ilvl w:val="0"/>
                <w:numId w:val="21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gridSpan w:val="3"/>
            <w:tcMar>
              <w:left w:w="28" w:type="dxa"/>
              <w:right w:w="28" w:type="dxa"/>
            </w:tcMar>
          </w:tcPr>
          <w:p w:rsidR="00907765" w:rsidRPr="00EC4F72" w:rsidRDefault="00907765" w:rsidP="008D05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Численность детей школьного возраста</w:t>
            </w:r>
          </w:p>
        </w:tc>
        <w:tc>
          <w:tcPr>
            <w:tcW w:w="1101" w:type="dxa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17757</w:t>
            </w:r>
          </w:p>
        </w:tc>
        <w:tc>
          <w:tcPr>
            <w:tcW w:w="992" w:type="dxa"/>
          </w:tcPr>
          <w:p w:rsidR="00907765" w:rsidRPr="00EC4F72" w:rsidRDefault="00907765" w:rsidP="008D05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16122</w:t>
            </w:r>
          </w:p>
        </w:tc>
        <w:tc>
          <w:tcPr>
            <w:tcW w:w="851" w:type="dxa"/>
            <w:shd w:val="clear" w:color="auto" w:fill="FFFFFF" w:themeFill="background1"/>
          </w:tcPr>
          <w:p w:rsidR="00907765" w:rsidRPr="00EC4F72" w:rsidRDefault="00907765" w:rsidP="008D0503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16170</w:t>
            </w:r>
          </w:p>
        </w:tc>
      </w:tr>
      <w:tr w:rsidR="00907765" w:rsidRPr="00EC4F72" w:rsidTr="00907765">
        <w:tc>
          <w:tcPr>
            <w:tcW w:w="454" w:type="dxa"/>
          </w:tcPr>
          <w:p w:rsidR="00907765" w:rsidRPr="00EC4F72" w:rsidRDefault="00907765" w:rsidP="00BF5810">
            <w:pPr>
              <w:numPr>
                <w:ilvl w:val="0"/>
                <w:numId w:val="21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8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  <w:tc>
          <w:tcPr>
            <w:tcW w:w="5862" w:type="dxa"/>
            <w:gridSpan w:val="2"/>
          </w:tcPr>
          <w:p w:rsidR="00907765" w:rsidRPr="00EC4F72" w:rsidRDefault="00907765" w:rsidP="008D05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не посещающих школу, всего:</w:t>
            </w:r>
          </w:p>
        </w:tc>
        <w:tc>
          <w:tcPr>
            <w:tcW w:w="1101" w:type="dxa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992" w:type="dxa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851" w:type="dxa"/>
            <w:shd w:val="clear" w:color="auto" w:fill="FFFFFF" w:themeFill="background1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</w:tr>
      <w:tr w:rsidR="00907765" w:rsidRPr="00EC4F72" w:rsidTr="00907765">
        <w:tc>
          <w:tcPr>
            <w:tcW w:w="454" w:type="dxa"/>
          </w:tcPr>
          <w:p w:rsidR="00907765" w:rsidRPr="00EC4F72" w:rsidRDefault="00907765" w:rsidP="00BF5810">
            <w:pPr>
              <w:numPr>
                <w:ilvl w:val="0"/>
                <w:numId w:val="21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8" w:type="dxa"/>
            <w:vMerge/>
            <w:tcMar>
              <w:left w:w="28" w:type="dxa"/>
              <w:right w:w="28" w:type="dxa"/>
            </w:tcMar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7" w:type="dxa"/>
            <w:vMerge w:val="restart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5065" w:type="dxa"/>
          </w:tcPr>
          <w:p w:rsidR="00907765" w:rsidRPr="00EC4F72" w:rsidRDefault="00907765" w:rsidP="008D05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мужского пола</w:t>
            </w:r>
          </w:p>
        </w:tc>
        <w:tc>
          <w:tcPr>
            <w:tcW w:w="1101" w:type="dxa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992" w:type="dxa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851" w:type="dxa"/>
            <w:shd w:val="clear" w:color="auto" w:fill="FFFFFF" w:themeFill="background1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</w:tr>
      <w:tr w:rsidR="00907765" w:rsidRPr="00EC4F72" w:rsidTr="00907765">
        <w:tc>
          <w:tcPr>
            <w:tcW w:w="454" w:type="dxa"/>
          </w:tcPr>
          <w:p w:rsidR="00907765" w:rsidRPr="00EC4F72" w:rsidRDefault="00907765" w:rsidP="00BF5810">
            <w:pPr>
              <w:numPr>
                <w:ilvl w:val="0"/>
                <w:numId w:val="21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8" w:type="dxa"/>
            <w:vMerge/>
            <w:tcMar>
              <w:left w:w="28" w:type="dxa"/>
              <w:right w:w="28" w:type="dxa"/>
            </w:tcMar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7" w:type="dxa"/>
            <w:vMerge/>
          </w:tcPr>
          <w:p w:rsidR="00907765" w:rsidRPr="00EC4F72" w:rsidRDefault="00907765" w:rsidP="008D05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65" w:type="dxa"/>
          </w:tcPr>
          <w:p w:rsidR="00907765" w:rsidRPr="00EC4F72" w:rsidRDefault="00907765" w:rsidP="008D05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женского пола</w:t>
            </w:r>
          </w:p>
        </w:tc>
        <w:tc>
          <w:tcPr>
            <w:tcW w:w="1101" w:type="dxa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851" w:type="dxa"/>
            <w:shd w:val="clear" w:color="auto" w:fill="FFFFFF" w:themeFill="background1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</w:tr>
      <w:tr w:rsidR="00907765" w:rsidRPr="00EC4F72" w:rsidTr="00907765">
        <w:tc>
          <w:tcPr>
            <w:tcW w:w="454" w:type="dxa"/>
          </w:tcPr>
          <w:p w:rsidR="00907765" w:rsidRPr="00EC4F72" w:rsidRDefault="00907765" w:rsidP="00BF5810">
            <w:pPr>
              <w:numPr>
                <w:ilvl w:val="0"/>
                <w:numId w:val="21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8" w:type="dxa"/>
            <w:vMerge/>
            <w:tcMar>
              <w:left w:w="28" w:type="dxa"/>
              <w:right w:w="28" w:type="dxa"/>
            </w:tcMar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7" w:type="dxa"/>
            <w:vMerge/>
          </w:tcPr>
          <w:p w:rsidR="00907765" w:rsidRPr="00EC4F72" w:rsidRDefault="00907765" w:rsidP="008D05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65" w:type="dxa"/>
          </w:tcPr>
          <w:p w:rsidR="00907765" w:rsidRPr="00EC4F72" w:rsidRDefault="00907765" w:rsidP="008D05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до 14 лет (вкл.)</w:t>
            </w:r>
          </w:p>
        </w:tc>
        <w:tc>
          <w:tcPr>
            <w:tcW w:w="1101" w:type="dxa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992" w:type="dxa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851" w:type="dxa"/>
            <w:shd w:val="clear" w:color="auto" w:fill="FFFFFF" w:themeFill="background1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907765" w:rsidRPr="00EC4F72" w:rsidTr="00907765">
        <w:tc>
          <w:tcPr>
            <w:tcW w:w="454" w:type="dxa"/>
          </w:tcPr>
          <w:p w:rsidR="00907765" w:rsidRPr="00EC4F72" w:rsidRDefault="00907765" w:rsidP="00BF5810">
            <w:pPr>
              <w:numPr>
                <w:ilvl w:val="0"/>
                <w:numId w:val="21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8" w:type="dxa"/>
            <w:vMerge/>
            <w:tcMar>
              <w:left w:w="28" w:type="dxa"/>
              <w:right w:w="28" w:type="dxa"/>
            </w:tcMar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7" w:type="dxa"/>
            <w:vMerge/>
          </w:tcPr>
          <w:p w:rsidR="00907765" w:rsidRPr="00EC4F72" w:rsidRDefault="00907765" w:rsidP="008D05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65" w:type="dxa"/>
          </w:tcPr>
          <w:p w:rsidR="00907765" w:rsidRPr="00EC4F72" w:rsidRDefault="00907765" w:rsidP="008D05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15 – 17 лет (вкл.)</w:t>
            </w:r>
          </w:p>
        </w:tc>
        <w:tc>
          <w:tcPr>
            <w:tcW w:w="1101" w:type="dxa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992" w:type="dxa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851" w:type="dxa"/>
            <w:shd w:val="clear" w:color="auto" w:fill="FFFFFF" w:themeFill="background1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</w:tr>
    </w:tbl>
    <w:p w:rsidR="00907765" w:rsidRPr="00EC4F72" w:rsidRDefault="00907765" w:rsidP="00907765">
      <w:pPr>
        <w:shd w:val="clear" w:color="auto" w:fill="FFFFFF" w:themeFill="background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73D05" w:rsidRPr="00EC4F72" w:rsidRDefault="00273D05" w:rsidP="00907765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907765" w:rsidRPr="00A61527" w:rsidRDefault="00907765" w:rsidP="00A61527">
      <w:pPr>
        <w:pStyle w:val="a3"/>
        <w:spacing w:after="0" w:line="240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61527">
        <w:rPr>
          <w:rFonts w:ascii="Times New Roman" w:hAnsi="Times New Roman" w:cs="Times New Roman"/>
          <w:b/>
          <w:sz w:val="28"/>
          <w:szCs w:val="28"/>
        </w:rPr>
        <w:t>Работа школьных служб примирения (служб школьной медиации)</w:t>
      </w:r>
    </w:p>
    <w:p w:rsidR="00907765" w:rsidRPr="00EC4F72" w:rsidRDefault="00907765" w:rsidP="00907765">
      <w:pPr>
        <w:pStyle w:val="a3"/>
        <w:spacing w:after="0" w:line="240" w:lineRule="auto"/>
        <w:ind w:left="360"/>
        <w:contextualSpacing w:val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96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54"/>
        <w:gridCol w:w="6520"/>
        <w:gridCol w:w="900"/>
        <w:gridCol w:w="900"/>
        <w:gridCol w:w="900"/>
      </w:tblGrid>
      <w:tr w:rsidR="00907765" w:rsidRPr="00EC4F72" w:rsidTr="008D0503">
        <w:tc>
          <w:tcPr>
            <w:tcW w:w="454" w:type="dxa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20" w:type="dxa"/>
            <w:tcMar>
              <w:left w:w="28" w:type="dxa"/>
              <w:right w:w="28" w:type="dxa"/>
            </w:tcMar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907765" w:rsidRPr="00EC4F72" w:rsidTr="008D0503">
        <w:tc>
          <w:tcPr>
            <w:tcW w:w="454" w:type="dxa"/>
          </w:tcPr>
          <w:p w:rsidR="00907765" w:rsidRPr="00EC4F72" w:rsidRDefault="00907765" w:rsidP="00BF5810">
            <w:pPr>
              <w:numPr>
                <w:ilvl w:val="0"/>
                <w:numId w:val="12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tcMar>
              <w:left w:w="28" w:type="dxa"/>
              <w:right w:w="28" w:type="dxa"/>
            </w:tcMar>
          </w:tcPr>
          <w:p w:rsidR="00907765" w:rsidRPr="00EC4F72" w:rsidRDefault="00907765" w:rsidP="008D05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Количество общеобразовательных организаций</w:t>
            </w:r>
          </w:p>
        </w:tc>
        <w:tc>
          <w:tcPr>
            <w:tcW w:w="900" w:type="dxa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900" w:type="dxa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900" w:type="dxa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</w:tr>
      <w:tr w:rsidR="00907765" w:rsidRPr="00EC4F72" w:rsidTr="008D0503">
        <w:tc>
          <w:tcPr>
            <w:tcW w:w="454" w:type="dxa"/>
          </w:tcPr>
          <w:p w:rsidR="00907765" w:rsidRPr="00EC4F72" w:rsidRDefault="00907765" w:rsidP="00BF5810">
            <w:pPr>
              <w:numPr>
                <w:ilvl w:val="0"/>
                <w:numId w:val="12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tcMar>
              <w:left w:w="28" w:type="dxa"/>
              <w:right w:w="28" w:type="dxa"/>
            </w:tcMar>
          </w:tcPr>
          <w:p w:rsidR="00907765" w:rsidRPr="00EC4F72" w:rsidRDefault="00907765" w:rsidP="008D050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школьных служб примирения (ШСП)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907765" w:rsidRPr="00EC4F72" w:rsidTr="008D0503">
        <w:tc>
          <w:tcPr>
            <w:tcW w:w="454" w:type="dxa"/>
          </w:tcPr>
          <w:p w:rsidR="00907765" w:rsidRPr="00EC4F72" w:rsidRDefault="00907765" w:rsidP="00BF5810">
            <w:pPr>
              <w:numPr>
                <w:ilvl w:val="0"/>
                <w:numId w:val="12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tcMar>
              <w:left w:w="28" w:type="dxa"/>
              <w:right w:w="28" w:type="dxa"/>
            </w:tcMar>
          </w:tcPr>
          <w:p w:rsidR="00907765" w:rsidRPr="00EC4F72" w:rsidRDefault="00907765" w:rsidP="008D05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Численность сотрудников, работающих в ШСП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</w:tr>
      <w:tr w:rsidR="00907765" w:rsidRPr="00EC4F72" w:rsidTr="008D0503">
        <w:tc>
          <w:tcPr>
            <w:tcW w:w="454" w:type="dxa"/>
          </w:tcPr>
          <w:p w:rsidR="00907765" w:rsidRPr="00EC4F72" w:rsidRDefault="00907765" w:rsidP="00BF5810">
            <w:pPr>
              <w:numPr>
                <w:ilvl w:val="0"/>
                <w:numId w:val="12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tcMar>
              <w:left w:w="28" w:type="dxa"/>
              <w:right w:w="28" w:type="dxa"/>
            </w:tcMar>
          </w:tcPr>
          <w:p w:rsidR="00907765" w:rsidRPr="00EC4F72" w:rsidRDefault="00907765" w:rsidP="008D05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Численность родителей, включенных в работу ШСП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907765" w:rsidRPr="00EC4F72" w:rsidTr="008D0503">
        <w:tc>
          <w:tcPr>
            <w:tcW w:w="454" w:type="dxa"/>
          </w:tcPr>
          <w:p w:rsidR="00907765" w:rsidRPr="00EC4F72" w:rsidRDefault="00907765" w:rsidP="00BF5810">
            <w:pPr>
              <w:numPr>
                <w:ilvl w:val="0"/>
                <w:numId w:val="12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tcMar>
              <w:left w:w="28" w:type="dxa"/>
              <w:right w:w="28" w:type="dxa"/>
            </w:tcMar>
          </w:tcPr>
          <w:p w:rsidR="00907765" w:rsidRPr="00EC4F72" w:rsidRDefault="00907765" w:rsidP="008D05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Численность обучающихся, включенных в работу ШСП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907765" w:rsidRPr="00EC4F72" w:rsidTr="008D0503">
        <w:tc>
          <w:tcPr>
            <w:tcW w:w="454" w:type="dxa"/>
          </w:tcPr>
          <w:p w:rsidR="00907765" w:rsidRPr="00EC4F72" w:rsidRDefault="00907765" w:rsidP="00BF5810">
            <w:pPr>
              <w:numPr>
                <w:ilvl w:val="0"/>
                <w:numId w:val="12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tcMar>
              <w:left w:w="28" w:type="dxa"/>
              <w:right w:w="28" w:type="dxa"/>
            </w:tcMar>
          </w:tcPr>
          <w:p w:rsidR="00907765" w:rsidRPr="00EC4F72" w:rsidRDefault="00907765" w:rsidP="008D05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рассмотренных случаев 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</w:tr>
      <w:tr w:rsidR="00907765" w:rsidRPr="00EC4F72" w:rsidTr="008D0503">
        <w:tc>
          <w:tcPr>
            <w:tcW w:w="454" w:type="dxa"/>
          </w:tcPr>
          <w:p w:rsidR="00907765" w:rsidRPr="00EC4F72" w:rsidRDefault="00907765" w:rsidP="00BF5810">
            <w:pPr>
              <w:numPr>
                <w:ilvl w:val="0"/>
                <w:numId w:val="12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tcMar>
              <w:left w:w="28" w:type="dxa"/>
              <w:right w:w="28" w:type="dxa"/>
            </w:tcMar>
          </w:tcPr>
          <w:p w:rsidR="00907765" w:rsidRPr="00EC4F72" w:rsidRDefault="00907765" w:rsidP="008D0503">
            <w:pPr>
              <w:ind w:left="39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Из них: пришли к соглашению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907765" w:rsidRPr="00EC4F72" w:rsidTr="008D0503">
        <w:tc>
          <w:tcPr>
            <w:tcW w:w="454" w:type="dxa"/>
          </w:tcPr>
          <w:p w:rsidR="00907765" w:rsidRPr="00EC4F72" w:rsidRDefault="00907765" w:rsidP="00BF5810">
            <w:pPr>
              <w:numPr>
                <w:ilvl w:val="0"/>
                <w:numId w:val="12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tcMar>
              <w:left w:w="28" w:type="dxa"/>
              <w:right w:w="28" w:type="dxa"/>
            </w:tcMar>
          </w:tcPr>
          <w:p w:rsidR="00907765" w:rsidRPr="00EC4F72" w:rsidRDefault="00907765" w:rsidP="008D050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служб школьной медиации (СШМ)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907765" w:rsidRPr="00EC4F72" w:rsidTr="008D0503">
        <w:tc>
          <w:tcPr>
            <w:tcW w:w="454" w:type="dxa"/>
          </w:tcPr>
          <w:p w:rsidR="00907765" w:rsidRPr="00EC4F72" w:rsidRDefault="00907765" w:rsidP="00BF5810">
            <w:pPr>
              <w:numPr>
                <w:ilvl w:val="0"/>
                <w:numId w:val="12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tcMar>
              <w:left w:w="28" w:type="dxa"/>
              <w:right w:w="28" w:type="dxa"/>
            </w:tcMar>
          </w:tcPr>
          <w:p w:rsidR="00907765" w:rsidRPr="00EC4F72" w:rsidRDefault="00907765" w:rsidP="008D05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Численность сотрудников, работающих в СШМ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907765" w:rsidRPr="00EC4F72" w:rsidTr="008D0503">
        <w:trPr>
          <w:trHeight w:val="310"/>
        </w:trPr>
        <w:tc>
          <w:tcPr>
            <w:tcW w:w="454" w:type="dxa"/>
          </w:tcPr>
          <w:p w:rsidR="00907765" w:rsidRPr="00EC4F72" w:rsidRDefault="00907765" w:rsidP="00BF5810">
            <w:pPr>
              <w:numPr>
                <w:ilvl w:val="0"/>
                <w:numId w:val="12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tcMar>
              <w:left w:w="28" w:type="dxa"/>
              <w:right w:w="28" w:type="dxa"/>
            </w:tcMar>
          </w:tcPr>
          <w:p w:rsidR="00907765" w:rsidRPr="00EC4F72" w:rsidRDefault="00907765" w:rsidP="008D05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Численность родителей, включенных в работу СШМ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</w:tr>
      <w:tr w:rsidR="00907765" w:rsidRPr="00EC4F72" w:rsidTr="008D0503">
        <w:tc>
          <w:tcPr>
            <w:tcW w:w="454" w:type="dxa"/>
          </w:tcPr>
          <w:p w:rsidR="00907765" w:rsidRPr="00EC4F72" w:rsidRDefault="00907765" w:rsidP="00BF5810">
            <w:pPr>
              <w:numPr>
                <w:ilvl w:val="0"/>
                <w:numId w:val="12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tcMar>
              <w:left w:w="28" w:type="dxa"/>
              <w:right w:w="28" w:type="dxa"/>
            </w:tcMar>
          </w:tcPr>
          <w:p w:rsidR="00907765" w:rsidRPr="00EC4F72" w:rsidRDefault="00907765" w:rsidP="008D05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Численность обучающихся, включенных в работу СШМ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907765" w:rsidRPr="00EC4F72" w:rsidTr="008D0503">
        <w:tc>
          <w:tcPr>
            <w:tcW w:w="454" w:type="dxa"/>
          </w:tcPr>
          <w:p w:rsidR="00907765" w:rsidRPr="00EC4F72" w:rsidRDefault="00907765" w:rsidP="00BF5810">
            <w:pPr>
              <w:numPr>
                <w:ilvl w:val="0"/>
                <w:numId w:val="12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tcMar>
              <w:left w:w="28" w:type="dxa"/>
              <w:right w:w="28" w:type="dxa"/>
            </w:tcMar>
          </w:tcPr>
          <w:p w:rsidR="00907765" w:rsidRPr="00EC4F72" w:rsidRDefault="00907765" w:rsidP="008D05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рассмотренных случаев 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907765" w:rsidRPr="00EC4F72" w:rsidTr="008D0503">
        <w:tc>
          <w:tcPr>
            <w:tcW w:w="454" w:type="dxa"/>
          </w:tcPr>
          <w:p w:rsidR="00907765" w:rsidRPr="00EC4F72" w:rsidRDefault="00907765" w:rsidP="00BF5810">
            <w:pPr>
              <w:numPr>
                <w:ilvl w:val="0"/>
                <w:numId w:val="12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tcMar>
              <w:left w:w="28" w:type="dxa"/>
              <w:right w:w="28" w:type="dxa"/>
            </w:tcMar>
          </w:tcPr>
          <w:p w:rsidR="00907765" w:rsidRPr="00EC4F72" w:rsidRDefault="00907765" w:rsidP="008D0503">
            <w:pPr>
              <w:ind w:left="39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Из них: пришли к соглашению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900" w:type="dxa"/>
            <w:vAlign w:val="center"/>
          </w:tcPr>
          <w:p w:rsidR="00907765" w:rsidRPr="00EC4F72" w:rsidRDefault="00907765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</w:tbl>
    <w:p w:rsidR="00907765" w:rsidRDefault="00907765" w:rsidP="00907765">
      <w:pPr>
        <w:jc w:val="both"/>
        <w:rPr>
          <w:b/>
        </w:rPr>
      </w:pPr>
    </w:p>
    <w:p w:rsidR="00907765" w:rsidRDefault="00907765" w:rsidP="00907765">
      <w:pPr>
        <w:jc w:val="both"/>
        <w:rPr>
          <w:b/>
        </w:rPr>
      </w:pPr>
    </w:p>
    <w:p w:rsidR="00907765" w:rsidRDefault="00907765" w:rsidP="009B557C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755A4A" w:rsidRPr="00053CD5" w:rsidRDefault="00755A4A" w:rsidP="009B557C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p w:rsidR="00053CD5" w:rsidRPr="00A61527" w:rsidRDefault="00053CD5" w:rsidP="00B920C8">
      <w:pPr>
        <w:shd w:val="clear" w:color="auto" w:fill="FFFFFF" w:themeFill="background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61527">
        <w:rPr>
          <w:rFonts w:ascii="Times New Roman" w:hAnsi="Times New Roman" w:cs="Times New Roman"/>
          <w:b/>
          <w:sz w:val="28"/>
          <w:szCs w:val="28"/>
        </w:rPr>
        <w:t>Доступ к оздоровительным образовательным организациям</w:t>
      </w:r>
    </w:p>
    <w:p w:rsidR="00053CD5" w:rsidRPr="00053CD5" w:rsidRDefault="00053CD5" w:rsidP="00053CD5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</w:p>
    <w:tbl>
      <w:tblPr>
        <w:tblW w:w="10173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26"/>
        <w:gridCol w:w="6520"/>
        <w:gridCol w:w="885"/>
        <w:gridCol w:w="1067"/>
        <w:gridCol w:w="1275"/>
      </w:tblGrid>
      <w:tr w:rsidR="00053CD5" w:rsidRPr="00053CD5" w:rsidTr="00D45971">
        <w:tc>
          <w:tcPr>
            <w:tcW w:w="426" w:type="dxa"/>
            <w:shd w:val="clear" w:color="auto" w:fill="auto"/>
          </w:tcPr>
          <w:p w:rsidR="00053CD5" w:rsidRPr="00D458AA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D458AA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6520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053CD5" w:rsidRPr="00D458AA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8AA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885" w:type="dxa"/>
            <w:shd w:val="clear" w:color="auto" w:fill="auto"/>
            <w:vAlign w:val="center"/>
          </w:tcPr>
          <w:p w:rsidR="00053CD5" w:rsidRPr="00D458AA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8AA">
              <w:rPr>
                <w:rFonts w:ascii="Times New Roman" w:hAnsi="Times New Roman" w:cs="Times New Roman"/>
                <w:sz w:val="24"/>
                <w:szCs w:val="24"/>
              </w:rPr>
              <w:t>2020 г.</w:t>
            </w:r>
          </w:p>
        </w:tc>
        <w:tc>
          <w:tcPr>
            <w:tcW w:w="1067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053CD5" w:rsidRPr="00D458AA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8AA">
              <w:rPr>
                <w:rFonts w:ascii="Times New Roman" w:hAnsi="Times New Roman" w:cs="Times New Roman"/>
                <w:sz w:val="24"/>
                <w:szCs w:val="24"/>
              </w:rPr>
              <w:t>2021 г.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053CD5" w:rsidRPr="00D458AA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8AA">
              <w:rPr>
                <w:rFonts w:ascii="Times New Roman" w:hAnsi="Times New Roman" w:cs="Times New Roman"/>
                <w:sz w:val="24"/>
                <w:szCs w:val="24"/>
              </w:rPr>
              <w:t>2022 г.</w:t>
            </w:r>
          </w:p>
        </w:tc>
      </w:tr>
      <w:tr w:rsidR="00053CD5" w:rsidRPr="00053CD5" w:rsidTr="00D45971">
        <w:tblPrEx>
          <w:tblLook w:val="01E0" w:firstRow="1" w:lastRow="1" w:firstColumn="1" w:lastColumn="1" w:noHBand="0" w:noVBand="0"/>
        </w:tblPrEx>
        <w:tc>
          <w:tcPr>
            <w:tcW w:w="426" w:type="dxa"/>
            <w:shd w:val="clear" w:color="auto" w:fill="auto"/>
          </w:tcPr>
          <w:p w:rsidR="00053CD5" w:rsidRPr="00D458AA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8AA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6520" w:type="dxa"/>
            <w:shd w:val="clear" w:color="auto" w:fill="auto"/>
          </w:tcPr>
          <w:p w:rsidR="00053CD5" w:rsidRPr="00D458AA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8AA">
              <w:rPr>
                <w:rFonts w:ascii="Times New Roman" w:hAnsi="Times New Roman" w:cs="Times New Roman"/>
                <w:sz w:val="24"/>
                <w:szCs w:val="24"/>
              </w:rPr>
              <w:t>Количество оздоровительных образовательных организаций санаторного типа для детей</w:t>
            </w:r>
          </w:p>
        </w:tc>
        <w:tc>
          <w:tcPr>
            <w:tcW w:w="885" w:type="dxa"/>
            <w:shd w:val="clear" w:color="auto" w:fill="auto"/>
          </w:tcPr>
          <w:p w:rsidR="00053CD5" w:rsidRPr="00D458AA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8A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67" w:type="dxa"/>
            <w:shd w:val="clear" w:color="auto" w:fill="auto"/>
          </w:tcPr>
          <w:p w:rsidR="00053CD5" w:rsidRPr="00D458AA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8A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5" w:type="dxa"/>
            <w:shd w:val="clear" w:color="auto" w:fill="auto"/>
          </w:tcPr>
          <w:p w:rsidR="00053CD5" w:rsidRPr="00D458AA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8A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053CD5" w:rsidRPr="00053CD5" w:rsidTr="00D45971">
        <w:tblPrEx>
          <w:tblLook w:val="01E0" w:firstRow="1" w:lastRow="1" w:firstColumn="1" w:lastColumn="1" w:noHBand="0" w:noVBand="0"/>
        </w:tblPrEx>
        <w:tc>
          <w:tcPr>
            <w:tcW w:w="426" w:type="dxa"/>
            <w:shd w:val="clear" w:color="auto" w:fill="auto"/>
          </w:tcPr>
          <w:p w:rsidR="00053CD5" w:rsidRPr="00D458AA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shd w:val="clear" w:color="auto" w:fill="auto"/>
          </w:tcPr>
          <w:p w:rsidR="00053CD5" w:rsidRPr="00D458AA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D458AA">
              <w:rPr>
                <w:rFonts w:ascii="Times New Roman" w:hAnsi="Times New Roman" w:cs="Times New Roman"/>
                <w:sz w:val="24"/>
                <w:szCs w:val="24"/>
              </w:rPr>
              <w:t xml:space="preserve">          Численность находящихся в них детей</w:t>
            </w:r>
          </w:p>
        </w:tc>
        <w:tc>
          <w:tcPr>
            <w:tcW w:w="885" w:type="dxa"/>
            <w:shd w:val="clear" w:color="auto" w:fill="auto"/>
          </w:tcPr>
          <w:p w:rsidR="00053CD5" w:rsidRPr="00D458AA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8AA">
              <w:rPr>
                <w:rFonts w:ascii="Times New Roman" w:hAnsi="Times New Roman" w:cs="Times New Roman"/>
                <w:sz w:val="24"/>
                <w:szCs w:val="24"/>
              </w:rPr>
              <w:t>692</w:t>
            </w:r>
          </w:p>
        </w:tc>
        <w:tc>
          <w:tcPr>
            <w:tcW w:w="1067" w:type="dxa"/>
            <w:shd w:val="clear" w:color="auto" w:fill="auto"/>
          </w:tcPr>
          <w:p w:rsidR="00053CD5" w:rsidRPr="00D458AA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8AA">
              <w:rPr>
                <w:rFonts w:ascii="Times New Roman" w:hAnsi="Times New Roman" w:cs="Times New Roman"/>
                <w:sz w:val="24"/>
                <w:szCs w:val="24"/>
              </w:rPr>
              <w:t>692</w:t>
            </w:r>
          </w:p>
        </w:tc>
        <w:tc>
          <w:tcPr>
            <w:tcW w:w="1275" w:type="dxa"/>
            <w:shd w:val="clear" w:color="auto" w:fill="auto"/>
          </w:tcPr>
          <w:p w:rsidR="00053CD5" w:rsidRPr="00D458AA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8AA">
              <w:rPr>
                <w:rFonts w:ascii="Times New Roman" w:hAnsi="Times New Roman" w:cs="Times New Roman"/>
                <w:sz w:val="24"/>
                <w:szCs w:val="24"/>
              </w:rPr>
              <w:t>475</w:t>
            </w:r>
          </w:p>
        </w:tc>
      </w:tr>
    </w:tbl>
    <w:p w:rsidR="00D45971" w:rsidRDefault="00053CD5" w:rsidP="00053CD5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 w:rsidRPr="00053CD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E28D8" w:rsidRDefault="001E28D8" w:rsidP="00053CD5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</w:p>
    <w:p w:rsidR="00D7476A" w:rsidRPr="00CC04E7" w:rsidRDefault="00D7476A" w:rsidP="00053CD5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</w:p>
    <w:p w:rsidR="001E28D8" w:rsidRPr="001E28D8" w:rsidRDefault="001E28D8" w:rsidP="001E28D8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28D8">
        <w:rPr>
          <w:rFonts w:ascii="Times New Roman" w:hAnsi="Times New Roman" w:cs="Times New Roman"/>
          <w:b/>
          <w:sz w:val="28"/>
          <w:szCs w:val="28"/>
        </w:rPr>
        <w:t>Обеспечение доступности и качества питания в дошкольных образовательных организациях Магаданской области</w:t>
      </w:r>
    </w:p>
    <w:p w:rsidR="001E28D8" w:rsidRPr="001E28D8" w:rsidRDefault="001E28D8" w:rsidP="001E28D8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023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629"/>
        <w:gridCol w:w="567"/>
        <w:gridCol w:w="426"/>
        <w:gridCol w:w="2199"/>
        <w:gridCol w:w="3192"/>
        <w:gridCol w:w="1096"/>
        <w:gridCol w:w="992"/>
        <w:gridCol w:w="1134"/>
      </w:tblGrid>
      <w:tr w:rsidR="001E28D8" w:rsidRPr="001E28D8" w:rsidTr="001E28D8">
        <w:trPr>
          <w:trHeight w:val="724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38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Основные показатели 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2020 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1E28D8" w:rsidRPr="001E28D8" w:rsidTr="001E28D8">
        <w:trPr>
          <w:trHeight w:val="20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8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8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детских садов, всего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</w:tr>
      <w:tr w:rsidR="001E28D8" w:rsidRPr="001E28D8" w:rsidTr="001E28D8">
        <w:trPr>
          <w:trHeight w:val="300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8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  <w:tc>
          <w:tcPr>
            <w:tcW w:w="58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специализированных детских садов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1E28D8" w:rsidRPr="001E28D8" w:rsidTr="001E28D8">
        <w:trPr>
          <w:trHeight w:val="20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8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8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Численность обучающихся в них детей, всего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 w:rsidP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7346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 w:rsidP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6713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 w:rsidP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7202</w:t>
            </w:r>
          </w:p>
        </w:tc>
      </w:tr>
      <w:tr w:rsidR="001E28D8" w:rsidRPr="001E28D8" w:rsidTr="001E28D8">
        <w:trPr>
          <w:trHeight w:val="70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8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ind w:left="256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Из них: обеспечены бесплатным питанием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137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</w:p>
        </w:tc>
      </w:tr>
      <w:tr w:rsidR="001E28D8" w:rsidRPr="001E28D8" w:rsidTr="001E28D8">
        <w:trPr>
          <w:trHeight w:val="20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8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детей-сирот и детей, оставшихся без попечения родителей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60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57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57</w:t>
            </w:r>
          </w:p>
        </w:tc>
      </w:tr>
      <w:tr w:rsidR="001E28D8" w:rsidRPr="001E28D8" w:rsidTr="001E28D8">
        <w:trPr>
          <w:trHeight w:val="129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8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ind w:left="256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Из них: обеспечены бесплатным питанием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</w:tr>
      <w:tr w:rsidR="001E28D8" w:rsidRPr="001E28D8" w:rsidTr="001E28D8">
        <w:trPr>
          <w:trHeight w:val="20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8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детей из малоимущих семей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872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850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853</w:t>
            </w:r>
          </w:p>
        </w:tc>
      </w:tr>
      <w:tr w:rsidR="001E28D8" w:rsidRPr="001E28D8" w:rsidTr="001E28D8">
        <w:trPr>
          <w:trHeight w:val="20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8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детей из многодетных семей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961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910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912</w:t>
            </w:r>
          </w:p>
        </w:tc>
      </w:tr>
      <w:tr w:rsidR="001E28D8" w:rsidRPr="001E28D8" w:rsidTr="001E28D8">
        <w:trPr>
          <w:trHeight w:val="20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8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детей, с пищевыми особенностями в питании (по медицинскому заключению)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252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</w:tr>
      <w:tr w:rsidR="001E28D8" w:rsidRPr="001E28D8" w:rsidTr="001E28D8">
        <w:trPr>
          <w:trHeight w:val="562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8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ind w:left="256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Из них: обеспечены питанием по отдельному утвержденному меню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1E28D8" w:rsidRPr="001E28D8" w:rsidTr="001E28D8">
        <w:trPr>
          <w:trHeight w:val="20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8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8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Cs/>
                <w:sz w:val="24"/>
                <w:szCs w:val="24"/>
              </w:rPr>
              <w:t>Количество нарушений СанПиН 2.4.1.3049-13</w:t>
            </w: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E28D8">
              <w:rPr>
                <w:rFonts w:ascii="Times New Roman" w:hAnsi="Times New Roman" w:cs="Times New Roman"/>
                <w:bCs/>
                <w:sz w:val="24"/>
                <w:szCs w:val="24"/>
              </w:rPr>
              <w:t>в дошкольных образовательных организациях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1E28D8" w:rsidRPr="001E28D8" w:rsidTr="001E28D8">
        <w:trPr>
          <w:trHeight w:val="20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8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8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Cs/>
                <w:sz w:val="24"/>
                <w:szCs w:val="24"/>
              </w:rPr>
              <w:t>Количество организаций, в которых выявлены данные нарушения</w:t>
            </w: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E28D8">
              <w:rPr>
                <w:rFonts w:ascii="Times New Roman" w:hAnsi="Times New Roman" w:cs="Times New Roman"/>
                <w:bCs/>
                <w:sz w:val="24"/>
                <w:szCs w:val="24"/>
              </w:rPr>
              <w:t>СанПиН 2.4.1.3049-13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1E28D8" w:rsidRPr="001E28D8" w:rsidTr="001E28D8">
        <w:trPr>
          <w:trHeight w:val="20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8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Cs/>
                <w:sz w:val="24"/>
                <w:szCs w:val="24"/>
              </w:rPr>
              <w:t>число вынесенных предписаний/ представлений и т.д.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1E28D8" w:rsidRPr="001E28D8" w:rsidTr="001E28D8">
        <w:trPr>
          <w:trHeight w:val="20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8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Cs/>
                <w:sz w:val="24"/>
                <w:szCs w:val="24"/>
              </w:rPr>
              <w:t>число привлеченных к дисциплинарной ответственности (основания)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1E28D8" w:rsidRPr="001E28D8" w:rsidTr="001E28D8">
        <w:trPr>
          <w:trHeight w:val="20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8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8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Cs/>
                <w:sz w:val="24"/>
                <w:szCs w:val="24"/>
              </w:rPr>
              <w:t>Количество муниципальных образований в субъекте, всего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1E28D8" w:rsidRPr="001E28D8" w:rsidTr="001E28D8">
        <w:trPr>
          <w:trHeight w:val="20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8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>
            <w:pPr>
              <w:shd w:val="clear" w:color="auto" w:fill="FFFFFF" w:themeFill="background1"/>
              <w:autoSpaceDE w:val="0"/>
              <w:autoSpaceDN w:val="0"/>
              <w:adjustRightInd w:val="0"/>
              <w:ind w:left="539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Cs/>
                <w:sz w:val="24"/>
                <w:szCs w:val="24"/>
              </w:rPr>
              <w:t>из приемных семей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1E28D8" w:rsidRPr="001E28D8" w:rsidTr="001E28D8">
        <w:trPr>
          <w:trHeight w:val="20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8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Cs/>
                <w:sz w:val="24"/>
                <w:szCs w:val="24"/>
              </w:rPr>
              <w:t>-инвалидам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1E28D8" w:rsidRPr="001E28D8" w:rsidTr="001E28D8">
        <w:trPr>
          <w:trHeight w:val="20"/>
        </w:trPr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8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2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Cs/>
                <w:sz w:val="24"/>
                <w:szCs w:val="24"/>
              </w:rPr>
              <w:t>Указать иные категории детей</w:t>
            </w:r>
          </w:p>
        </w:tc>
        <w:tc>
          <w:tcPr>
            <w:tcW w:w="1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КМНС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КМНС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КМНС</w:t>
            </w:r>
          </w:p>
        </w:tc>
      </w:tr>
    </w:tbl>
    <w:p w:rsidR="001E28D8" w:rsidRPr="001E28D8" w:rsidRDefault="001E28D8" w:rsidP="001E28D8">
      <w:pPr>
        <w:pStyle w:val="a3"/>
        <w:shd w:val="clear" w:color="auto" w:fill="FFFFFF" w:themeFill="background1"/>
        <w:ind w:left="1014"/>
        <w:rPr>
          <w:rFonts w:ascii="Times New Roman" w:hAnsi="Times New Roman" w:cs="Times New Roman"/>
          <w:b/>
          <w:sz w:val="24"/>
          <w:szCs w:val="24"/>
        </w:rPr>
      </w:pPr>
    </w:p>
    <w:p w:rsidR="001E28D8" w:rsidRPr="001E28D8" w:rsidRDefault="001E28D8" w:rsidP="001E28D8">
      <w:pPr>
        <w:pStyle w:val="a3"/>
        <w:shd w:val="clear" w:color="auto" w:fill="FFFFFF" w:themeFill="background1"/>
        <w:ind w:left="1014"/>
        <w:rPr>
          <w:rFonts w:ascii="Times New Roman" w:hAnsi="Times New Roman" w:cs="Times New Roman"/>
          <w:b/>
          <w:sz w:val="24"/>
          <w:szCs w:val="24"/>
        </w:rPr>
      </w:pPr>
    </w:p>
    <w:p w:rsidR="001E28D8" w:rsidRDefault="001E28D8" w:rsidP="001E28D8">
      <w:pPr>
        <w:pStyle w:val="a3"/>
        <w:shd w:val="clear" w:color="auto" w:fill="FFFFFF" w:themeFill="background1"/>
        <w:ind w:left="1014"/>
        <w:rPr>
          <w:rFonts w:ascii="Times New Roman" w:hAnsi="Times New Roman" w:cs="Times New Roman"/>
          <w:b/>
          <w:sz w:val="24"/>
          <w:szCs w:val="24"/>
        </w:rPr>
      </w:pPr>
    </w:p>
    <w:p w:rsidR="001E28D8" w:rsidRDefault="001E28D8" w:rsidP="001E28D8">
      <w:pPr>
        <w:pStyle w:val="a3"/>
        <w:shd w:val="clear" w:color="auto" w:fill="FFFFFF" w:themeFill="background1"/>
        <w:ind w:left="1014"/>
        <w:rPr>
          <w:rFonts w:ascii="Times New Roman" w:hAnsi="Times New Roman" w:cs="Times New Roman"/>
          <w:b/>
          <w:sz w:val="24"/>
          <w:szCs w:val="24"/>
        </w:rPr>
      </w:pPr>
    </w:p>
    <w:p w:rsidR="001E28D8" w:rsidRDefault="001E28D8" w:rsidP="001E28D8">
      <w:pPr>
        <w:pStyle w:val="a3"/>
        <w:shd w:val="clear" w:color="auto" w:fill="FFFFFF" w:themeFill="background1"/>
        <w:ind w:left="1014"/>
        <w:rPr>
          <w:rFonts w:ascii="Times New Roman" w:hAnsi="Times New Roman" w:cs="Times New Roman"/>
          <w:b/>
          <w:sz w:val="24"/>
          <w:szCs w:val="24"/>
        </w:rPr>
      </w:pPr>
    </w:p>
    <w:p w:rsidR="001E28D8" w:rsidRPr="001E28D8" w:rsidRDefault="001E28D8" w:rsidP="001E28D8">
      <w:pPr>
        <w:pStyle w:val="a3"/>
        <w:shd w:val="clear" w:color="auto" w:fill="FFFFFF" w:themeFill="background1"/>
        <w:ind w:left="1014"/>
        <w:rPr>
          <w:rFonts w:ascii="Times New Roman" w:hAnsi="Times New Roman" w:cs="Times New Roman"/>
          <w:b/>
          <w:sz w:val="24"/>
          <w:szCs w:val="24"/>
        </w:rPr>
      </w:pPr>
    </w:p>
    <w:p w:rsidR="001E28D8" w:rsidRPr="001E28D8" w:rsidRDefault="001E28D8" w:rsidP="001E28D8">
      <w:pPr>
        <w:pStyle w:val="a3"/>
        <w:shd w:val="clear" w:color="auto" w:fill="FFFFFF" w:themeFill="background1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28D8">
        <w:rPr>
          <w:rFonts w:ascii="Times New Roman" w:hAnsi="Times New Roman" w:cs="Times New Roman"/>
          <w:b/>
          <w:sz w:val="28"/>
          <w:szCs w:val="28"/>
        </w:rPr>
        <w:t>Обеспечение доступности и качества питания в общеобразовательных организациях Магаданской области</w:t>
      </w:r>
    </w:p>
    <w:p w:rsidR="001E28D8" w:rsidRPr="001E28D8" w:rsidRDefault="001E28D8" w:rsidP="001E28D8">
      <w:pPr>
        <w:pStyle w:val="a3"/>
        <w:shd w:val="clear" w:color="auto" w:fill="FFFFFF" w:themeFill="background1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023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770"/>
        <w:gridCol w:w="677"/>
        <w:gridCol w:w="27"/>
        <w:gridCol w:w="1422"/>
        <w:gridCol w:w="923"/>
        <w:gridCol w:w="3192"/>
        <w:gridCol w:w="1098"/>
        <w:gridCol w:w="992"/>
        <w:gridCol w:w="1134"/>
      </w:tblGrid>
      <w:tr w:rsidR="001E28D8" w:rsidRPr="001E28D8" w:rsidTr="00273D05">
        <w:trPr>
          <w:trHeight w:val="615"/>
        </w:trPr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24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Основные показатели 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28D8" w:rsidRPr="001E28D8" w:rsidRDefault="001E28D8">
            <w:pPr>
              <w:shd w:val="clear" w:color="auto" w:fill="FFFFFF" w:themeFill="background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1E28D8" w:rsidRPr="001E28D8" w:rsidTr="001E28D8">
        <w:trPr>
          <w:trHeight w:val="20"/>
        </w:trPr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9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4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общеобразовательных организаций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56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55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55</w:t>
            </w:r>
          </w:p>
        </w:tc>
      </w:tr>
      <w:tr w:rsidR="001E28D8" w:rsidRPr="001E28D8" w:rsidTr="001E28D8">
        <w:trPr>
          <w:trHeight w:val="20"/>
        </w:trPr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9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4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Численность обучающихся в них детей, всего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16265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16122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16170</w:t>
            </w:r>
          </w:p>
        </w:tc>
      </w:tr>
      <w:tr w:rsidR="001E28D8" w:rsidRPr="001E28D8" w:rsidTr="001E28D8">
        <w:trPr>
          <w:trHeight w:val="20"/>
        </w:trPr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9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3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детей-сирот и детей, оставшиеся без попечения родителей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355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350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309</w:t>
            </w:r>
          </w:p>
        </w:tc>
      </w:tr>
      <w:tr w:rsidR="001E28D8" w:rsidRPr="001E28D8" w:rsidTr="001E28D8">
        <w:trPr>
          <w:trHeight w:val="233"/>
        </w:trPr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9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3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ind w:left="260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Из них: обеспечены бесплатным питанием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129</w:t>
            </w:r>
          </w:p>
        </w:tc>
      </w:tr>
      <w:tr w:rsidR="001E28D8" w:rsidRPr="001E28D8" w:rsidTr="001E28D8">
        <w:trPr>
          <w:trHeight w:val="20"/>
        </w:trPr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9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3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детей из малоимущих семей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793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796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801</w:t>
            </w:r>
          </w:p>
        </w:tc>
      </w:tr>
      <w:tr w:rsidR="001E28D8" w:rsidRPr="001E28D8" w:rsidTr="001E28D8">
        <w:trPr>
          <w:trHeight w:val="20"/>
        </w:trPr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9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Из них: обеспечены</w:t>
            </w:r>
          </w:p>
        </w:tc>
        <w:tc>
          <w:tcPr>
            <w:tcW w:w="41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бесплатным питанием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237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342</w:t>
            </w:r>
          </w:p>
        </w:tc>
      </w:tr>
      <w:tr w:rsidR="001E28D8" w:rsidRPr="001E28D8" w:rsidTr="001E28D8">
        <w:trPr>
          <w:trHeight w:val="20"/>
        </w:trPr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9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льготным  питанием(часть доплачивают родители)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</w:tr>
      <w:tr w:rsidR="001E28D8" w:rsidRPr="001E28D8" w:rsidTr="001E28D8">
        <w:trPr>
          <w:trHeight w:val="20"/>
        </w:trPr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9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3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детей из многодетных семей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2160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2164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2164</w:t>
            </w:r>
          </w:p>
        </w:tc>
      </w:tr>
      <w:tr w:rsidR="001E28D8" w:rsidRPr="001E28D8" w:rsidTr="001E28D8">
        <w:trPr>
          <w:trHeight w:val="20"/>
        </w:trPr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9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Из них: обеспечены</w:t>
            </w:r>
          </w:p>
        </w:tc>
        <w:tc>
          <w:tcPr>
            <w:tcW w:w="41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бесплатным питанием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2160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2164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2164</w:t>
            </w:r>
          </w:p>
        </w:tc>
      </w:tr>
      <w:tr w:rsidR="001E28D8" w:rsidRPr="001E28D8" w:rsidTr="001E28D8">
        <w:trPr>
          <w:trHeight w:val="20"/>
        </w:trPr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9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3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/>
                <w:sz w:val="24"/>
                <w:szCs w:val="24"/>
              </w:rPr>
              <w:t>детей, с пищевыми особенностями в питании (по медицинскому заключению)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</w:tr>
      <w:tr w:rsidR="001E28D8" w:rsidRPr="001E28D8" w:rsidTr="001E28D8">
        <w:trPr>
          <w:trHeight w:val="20"/>
        </w:trPr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9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4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Cs/>
                <w:sz w:val="24"/>
                <w:szCs w:val="24"/>
              </w:rPr>
              <w:t>Количество нарушений СанПиН 2.4.5.2409-08 в общеобразовательных организациях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1E28D8" w:rsidRPr="001E28D8" w:rsidTr="001E28D8">
        <w:trPr>
          <w:trHeight w:val="20"/>
        </w:trPr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9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4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Cs/>
                <w:sz w:val="24"/>
                <w:szCs w:val="24"/>
              </w:rPr>
              <w:t>Количество общеобразовательных организаций, в которых выявлены данные нарушения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1E28D8" w:rsidRPr="001E28D8" w:rsidTr="00273D05">
        <w:trPr>
          <w:trHeight w:val="20"/>
        </w:trPr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9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Cs/>
                <w:sz w:val="24"/>
                <w:szCs w:val="24"/>
              </w:rPr>
              <w:t>число вынесенных предписаний/ представлений и т.д.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1E28D8" w:rsidRPr="001E28D8" w:rsidTr="00273D05">
        <w:trPr>
          <w:trHeight w:val="20"/>
        </w:trPr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9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Cs/>
                <w:sz w:val="24"/>
                <w:szCs w:val="24"/>
              </w:rPr>
              <w:t>число привлеченных к дисциплинарной ответственности (основания)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1E28D8" w:rsidRPr="001E28D8" w:rsidTr="00273D05">
        <w:trPr>
          <w:trHeight w:val="20"/>
        </w:trPr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9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6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Cs/>
                <w:sz w:val="24"/>
                <w:szCs w:val="24"/>
              </w:rPr>
              <w:t>число привлеченных к административной ответственности (основания)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1E28D8" w:rsidRPr="001E28D8" w:rsidTr="001E28D8">
        <w:trPr>
          <w:trHeight w:val="20"/>
        </w:trPr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9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4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Cs/>
                <w:sz w:val="24"/>
                <w:szCs w:val="24"/>
              </w:rPr>
              <w:t>Количество муниципальных образований в субъекте, всего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1E28D8" w:rsidRPr="001E28D8" w:rsidTr="001E28D8">
        <w:trPr>
          <w:trHeight w:val="20"/>
        </w:trPr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9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4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Cs/>
                <w:sz w:val="24"/>
                <w:szCs w:val="24"/>
              </w:rPr>
              <w:t>Из них: в которых предоставляется бесплатное горячее питание за счет средства местного и/или регионального бюджетов детям:</w:t>
            </w:r>
          </w:p>
        </w:tc>
        <w:tc>
          <w:tcPr>
            <w:tcW w:w="3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Cs/>
                <w:sz w:val="24"/>
                <w:szCs w:val="24"/>
              </w:rPr>
              <w:t>из многодетных семей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1E28D8" w:rsidRPr="001E28D8" w:rsidTr="001E28D8">
        <w:trPr>
          <w:trHeight w:val="20"/>
        </w:trPr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9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4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Cs/>
                <w:sz w:val="24"/>
                <w:szCs w:val="24"/>
              </w:rPr>
              <w:t>из малоимущих семей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1E28D8" w:rsidRPr="001E28D8" w:rsidTr="001E28D8">
        <w:trPr>
          <w:trHeight w:val="20"/>
        </w:trPr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9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4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Cs/>
                <w:sz w:val="24"/>
                <w:szCs w:val="24"/>
              </w:rPr>
              <w:t>из приемных семей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E28D8" w:rsidRPr="001E28D8" w:rsidTr="001E28D8">
        <w:trPr>
          <w:trHeight w:val="20"/>
        </w:trPr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9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4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Cs/>
                <w:sz w:val="24"/>
                <w:szCs w:val="24"/>
              </w:rPr>
              <w:t>из семей, находящихся в трудной жизненной ситуации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E28D8" w:rsidRPr="001E28D8" w:rsidTr="001E28D8">
        <w:trPr>
          <w:trHeight w:val="20"/>
        </w:trPr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28D8" w:rsidRPr="001E28D8" w:rsidRDefault="001E28D8" w:rsidP="00BF5810">
            <w:pPr>
              <w:pStyle w:val="a3"/>
              <w:numPr>
                <w:ilvl w:val="0"/>
                <w:numId w:val="49"/>
              </w:numPr>
              <w:shd w:val="clear" w:color="auto" w:fill="FFFFFF" w:themeFill="background1"/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4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28D8" w:rsidRPr="001E28D8" w:rsidRDefault="001E28D8">
            <w:pPr>
              <w:shd w:val="clear" w:color="auto" w:fill="FFFFFF" w:themeFill="background1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bCs/>
                <w:sz w:val="24"/>
                <w:szCs w:val="24"/>
              </w:rPr>
              <w:t>-инвалидам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8D8" w:rsidRPr="001E28D8" w:rsidRDefault="001E28D8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E28D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</w:tbl>
    <w:p w:rsidR="00755A4A" w:rsidRDefault="00755A4A" w:rsidP="00A61527">
      <w:pPr>
        <w:pStyle w:val="a3"/>
        <w:shd w:val="clear" w:color="auto" w:fill="FFFFFF" w:themeFill="background1"/>
        <w:spacing w:after="0" w:line="240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5A4A" w:rsidRDefault="00755A4A" w:rsidP="00A61527">
      <w:pPr>
        <w:pStyle w:val="a3"/>
        <w:shd w:val="clear" w:color="auto" w:fill="FFFFFF" w:themeFill="background1"/>
        <w:spacing w:after="0" w:line="240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5A4A" w:rsidRDefault="00755A4A" w:rsidP="00A61527">
      <w:pPr>
        <w:pStyle w:val="a3"/>
        <w:shd w:val="clear" w:color="auto" w:fill="FFFFFF" w:themeFill="background1"/>
        <w:spacing w:after="0" w:line="240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5A4A" w:rsidRDefault="00755A4A" w:rsidP="00A61527">
      <w:pPr>
        <w:pStyle w:val="a3"/>
        <w:shd w:val="clear" w:color="auto" w:fill="FFFFFF" w:themeFill="background1"/>
        <w:spacing w:after="0" w:line="240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3CD5" w:rsidRPr="00A61527" w:rsidRDefault="00053CD5" w:rsidP="00A61527">
      <w:pPr>
        <w:pStyle w:val="a3"/>
        <w:shd w:val="clear" w:color="auto" w:fill="FFFFFF" w:themeFill="background1"/>
        <w:spacing w:after="0" w:line="240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61527">
        <w:rPr>
          <w:rFonts w:ascii="Times New Roman" w:hAnsi="Times New Roman" w:cs="Times New Roman"/>
          <w:b/>
          <w:sz w:val="28"/>
          <w:szCs w:val="28"/>
        </w:rPr>
        <w:t>Доступ несовершеннолетних к учреждениям культуры</w:t>
      </w:r>
    </w:p>
    <w:p w:rsidR="00B920C8" w:rsidRPr="00053CD5" w:rsidRDefault="00B920C8" w:rsidP="00B920C8">
      <w:pPr>
        <w:pStyle w:val="a3"/>
        <w:shd w:val="clear" w:color="auto" w:fill="FFFFFF" w:themeFill="background1"/>
        <w:spacing w:after="0" w:line="240" w:lineRule="auto"/>
        <w:ind w:left="360"/>
        <w:contextualSpacing w:val="0"/>
        <w:rPr>
          <w:rFonts w:ascii="Times New Roman" w:hAnsi="Times New Roman" w:cs="Times New Roman"/>
          <w:b/>
          <w:sz w:val="24"/>
          <w:szCs w:val="24"/>
        </w:rPr>
      </w:pPr>
    </w:p>
    <w:p w:rsidR="00B920C8" w:rsidRDefault="00B920C8" w:rsidP="00B920C8">
      <w:pPr>
        <w:jc w:val="both"/>
        <w:rPr>
          <w:b/>
        </w:rPr>
      </w:pPr>
    </w:p>
    <w:tbl>
      <w:tblPr>
        <w:tblW w:w="499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58"/>
        <w:gridCol w:w="6155"/>
        <w:gridCol w:w="1160"/>
        <w:gridCol w:w="1160"/>
        <w:gridCol w:w="1160"/>
      </w:tblGrid>
      <w:tr w:rsidR="00B920C8" w:rsidRPr="0036642D" w:rsidTr="00A20E09">
        <w:tc>
          <w:tcPr>
            <w:tcW w:w="274" w:type="pct"/>
          </w:tcPr>
          <w:p w:rsidR="00B920C8" w:rsidRPr="00B920C8" w:rsidRDefault="00B920C8" w:rsidP="00A20E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20C8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019" w:type="pct"/>
            <w:shd w:val="clear" w:color="auto" w:fill="auto"/>
            <w:vAlign w:val="center"/>
          </w:tcPr>
          <w:p w:rsidR="00B920C8" w:rsidRPr="00B920C8" w:rsidRDefault="00B920C8" w:rsidP="00A20E0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20C8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569" w:type="pct"/>
            <w:vAlign w:val="center"/>
          </w:tcPr>
          <w:p w:rsidR="00B920C8" w:rsidRPr="00B920C8" w:rsidRDefault="00B920C8" w:rsidP="00A20E0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20C8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569" w:type="pct"/>
            <w:shd w:val="clear" w:color="auto" w:fill="auto"/>
            <w:vAlign w:val="center"/>
          </w:tcPr>
          <w:p w:rsidR="00B920C8" w:rsidRPr="00B920C8" w:rsidRDefault="00B920C8" w:rsidP="00A20E0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20C8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569" w:type="pct"/>
            <w:shd w:val="clear" w:color="auto" w:fill="auto"/>
          </w:tcPr>
          <w:p w:rsidR="00B920C8" w:rsidRPr="00B920C8" w:rsidRDefault="00B920C8" w:rsidP="00A20E0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920C8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B920C8" w:rsidRPr="0036642D" w:rsidTr="00A20E09">
        <w:tc>
          <w:tcPr>
            <w:tcW w:w="274" w:type="pct"/>
          </w:tcPr>
          <w:p w:rsidR="00B920C8" w:rsidRPr="00B920C8" w:rsidRDefault="00B920C8" w:rsidP="00A20E0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20C8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019" w:type="pct"/>
            <w:shd w:val="clear" w:color="auto" w:fill="auto"/>
          </w:tcPr>
          <w:p w:rsidR="00B920C8" w:rsidRPr="00B920C8" w:rsidRDefault="00B920C8" w:rsidP="00A20E0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20C8">
              <w:rPr>
                <w:rFonts w:ascii="Times New Roman" w:hAnsi="Times New Roman" w:cs="Times New Roman"/>
                <w:sz w:val="24"/>
                <w:szCs w:val="24"/>
              </w:rPr>
              <w:t>Число детских библиотек</w:t>
            </w:r>
          </w:p>
        </w:tc>
        <w:tc>
          <w:tcPr>
            <w:tcW w:w="569" w:type="pct"/>
          </w:tcPr>
          <w:p w:rsidR="00B920C8" w:rsidRPr="00B920C8" w:rsidRDefault="00B920C8" w:rsidP="00A20E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920C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569" w:type="pct"/>
            <w:shd w:val="clear" w:color="auto" w:fill="auto"/>
          </w:tcPr>
          <w:p w:rsidR="00B920C8" w:rsidRPr="00B920C8" w:rsidRDefault="00B920C8" w:rsidP="00A20E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20C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69" w:type="pct"/>
            <w:shd w:val="clear" w:color="auto" w:fill="auto"/>
          </w:tcPr>
          <w:p w:rsidR="00B920C8" w:rsidRPr="00B920C8" w:rsidRDefault="00B920C8" w:rsidP="00A20E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20C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B920C8" w:rsidRPr="004519A7" w:rsidTr="00A20E09">
        <w:tc>
          <w:tcPr>
            <w:tcW w:w="274" w:type="pct"/>
          </w:tcPr>
          <w:p w:rsidR="00B920C8" w:rsidRPr="00B920C8" w:rsidRDefault="00B920C8" w:rsidP="00A20E0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20C8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019" w:type="pct"/>
            <w:shd w:val="clear" w:color="auto" w:fill="auto"/>
          </w:tcPr>
          <w:p w:rsidR="00B920C8" w:rsidRPr="00B920C8" w:rsidRDefault="00B920C8" w:rsidP="00A20E0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20C8">
              <w:rPr>
                <w:rFonts w:ascii="Times New Roman" w:hAnsi="Times New Roman" w:cs="Times New Roman"/>
                <w:sz w:val="24"/>
                <w:szCs w:val="24"/>
              </w:rPr>
              <w:t>Число детских отделов в других библиотеках</w:t>
            </w:r>
          </w:p>
        </w:tc>
        <w:tc>
          <w:tcPr>
            <w:tcW w:w="569" w:type="pct"/>
          </w:tcPr>
          <w:p w:rsidR="00B920C8" w:rsidRPr="00B920C8" w:rsidRDefault="00B920C8" w:rsidP="00A20E0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920C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69" w:type="pct"/>
            <w:shd w:val="clear" w:color="auto" w:fill="auto"/>
          </w:tcPr>
          <w:p w:rsidR="00B920C8" w:rsidRPr="00B920C8" w:rsidRDefault="00B920C8" w:rsidP="00A20E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20C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69" w:type="pct"/>
            <w:shd w:val="clear" w:color="auto" w:fill="auto"/>
          </w:tcPr>
          <w:p w:rsidR="00B920C8" w:rsidRPr="00B920C8" w:rsidRDefault="00B920C8" w:rsidP="00A20E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20C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B920C8" w:rsidRPr="002B6B12" w:rsidTr="00A20E09">
        <w:tc>
          <w:tcPr>
            <w:tcW w:w="274" w:type="pct"/>
          </w:tcPr>
          <w:p w:rsidR="00B920C8" w:rsidRPr="00B920C8" w:rsidRDefault="00B920C8" w:rsidP="00A20E0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20C8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3019" w:type="pct"/>
            <w:shd w:val="clear" w:color="auto" w:fill="auto"/>
          </w:tcPr>
          <w:p w:rsidR="00B920C8" w:rsidRPr="00B920C8" w:rsidRDefault="00B920C8" w:rsidP="00A20E0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920C8">
              <w:rPr>
                <w:rFonts w:ascii="Times New Roman" w:hAnsi="Times New Roman" w:cs="Times New Roman"/>
                <w:sz w:val="24"/>
                <w:szCs w:val="24"/>
              </w:rPr>
              <w:t>Число посещений несовершеннолетними библиотек</w:t>
            </w:r>
          </w:p>
        </w:tc>
        <w:tc>
          <w:tcPr>
            <w:tcW w:w="569" w:type="pct"/>
            <w:shd w:val="clear" w:color="auto" w:fill="auto"/>
            <w:vAlign w:val="center"/>
          </w:tcPr>
          <w:p w:rsidR="00B920C8" w:rsidRPr="00B920C8" w:rsidRDefault="00B920C8" w:rsidP="00A20E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20C8">
              <w:rPr>
                <w:rFonts w:ascii="Times New Roman" w:hAnsi="Times New Roman" w:cs="Times New Roman"/>
                <w:sz w:val="24"/>
                <w:szCs w:val="24"/>
              </w:rPr>
              <w:t>129 688</w:t>
            </w:r>
          </w:p>
        </w:tc>
        <w:tc>
          <w:tcPr>
            <w:tcW w:w="569" w:type="pct"/>
            <w:shd w:val="clear" w:color="auto" w:fill="auto"/>
            <w:vAlign w:val="center"/>
          </w:tcPr>
          <w:p w:rsidR="00B920C8" w:rsidRPr="00B920C8" w:rsidRDefault="00B920C8" w:rsidP="00A20E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20C8">
              <w:rPr>
                <w:rFonts w:ascii="Times New Roman" w:hAnsi="Times New Roman" w:cs="Times New Roman"/>
                <w:sz w:val="24"/>
                <w:szCs w:val="24"/>
              </w:rPr>
              <w:t>140 500</w:t>
            </w:r>
          </w:p>
        </w:tc>
        <w:tc>
          <w:tcPr>
            <w:tcW w:w="569" w:type="pct"/>
            <w:shd w:val="clear" w:color="auto" w:fill="auto"/>
            <w:vAlign w:val="center"/>
          </w:tcPr>
          <w:p w:rsidR="00B920C8" w:rsidRPr="00B920C8" w:rsidRDefault="00B920C8" w:rsidP="00A20E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920C8">
              <w:rPr>
                <w:rFonts w:ascii="Times New Roman" w:hAnsi="Times New Roman" w:cs="Times New Roman"/>
                <w:sz w:val="24"/>
                <w:szCs w:val="24"/>
              </w:rPr>
              <w:t>190 984</w:t>
            </w:r>
          </w:p>
        </w:tc>
      </w:tr>
    </w:tbl>
    <w:p w:rsidR="00B920C8" w:rsidRDefault="00B920C8" w:rsidP="00B920C8">
      <w:pPr>
        <w:spacing w:line="276" w:lineRule="auto"/>
        <w:ind w:firstLine="709"/>
        <w:jc w:val="both"/>
      </w:pPr>
    </w:p>
    <w:p w:rsidR="00B920C8" w:rsidRPr="00B920C8" w:rsidRDefault="00B920C8" w:rsidP="00B920C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Магаданской области </w:t>
      </w:r>
      <w:r w:rsidRPr="00B920C8">
        <w:rPr>
          <w:rFonts w:ascii="Times New Roman" w:hAnsi="Times New Roman" w:cs="Times New Roman"/>
          <w:sz w:val="28"/>
          <w:szCs w:val="28"/>
        </w:rPr>
        <w:t xml:space="preserve">действуют 8 сетевых единиц. В число детских библиотек входят: </w:t>
      </w:r>
    </w:p>
    <w:p w:rsidR="00B920C8" w:rsidRPr="00B920C8" w:rsidRDefault="00B920C8" w:rsidP="00B920C8">
      <w:pPr>
        <w:tabs>
          <w:tab w:val="left" w:pos="993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920C8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920C8">
        <w:rPr>
          <w:rFonts w:ascii="Times New Roman" w:hAnsi="Times New Roman" w:cs="Times New Roman"/>
          <w:sz w:val="28"/>
          <w:szCs w:val="28"/>
        </w:rPr>
        <w:t>Магаданская областная детская библиотека (МОДБ); детско-юношеский центр чтения МБУК г. Магадана «Централизованная библиотечная система»; детская библиотека М</w:t>
      </w:r>
      <w:r w:rsidR="00A20E09">
        <w:rPr>
          <w:rFonts w:ascii="Times New Roman" w:hAnsi="Times New Roman" w:cs="Times New Roman"/>
          <w:sz w:val="28"/>
          <w:szCs w:val="28"/>
        </w:rPr>
        <w:t>КУК «Ольская центральная библиотека</w:t>
      </w:r>
      <w:r w:rsidRPr="00B920C8">
        <w:rPr>
          <w:rFonts w:ascii="Times New Roman" w:hAnsi="Times New Roman" w:cs="Times New Roman"/>
          <w:sz w:val="28"/>
          <w:szCs w:val="28"/>
        </w:rPr>
        <w:t xml:space="preserve"> им. И.А. Варрена» </w:t>
      </w:r>
      <w:r w:rsidR="00A20E09">
        <w:rPr>
          <w:rFonts w:ascii="Times New Roman" w:hAnsi="Times New Roman" w:cs="Times New Roman"/>
          <w:sz w:val="28"/>
          <w:szCs w:val="28"/>
        </w:rPr>
        <w:t>Ольский</w:t>
      </w:r>
      <w:r w:rsidRPr="00B920C8">
        <w:t xml:space="preserve"> </w:t>
      </w:r>
      <w:r>
        <w:rPr>
          <w:rFonts w:ascii="Times New Roman" w:hAnsi="Times New Roman" w:cs="Times New Roman"/>
          <w:sz w:val="28"/>
          <w:szCs w:val="28"/>
        </w:rPr>
        <w:t>муниципальный округ</w:t>
      </w:r>
      <w:r w:rsidRPr="00B920C8">
        <w:rPr>
          <w:rFonts w:ascii="Times New Roman" w:hAnsi="Times New Roman" w:cs="Times New Roman"/>
          <w:sz w:val="28"/>
          <w:szCs w:val="28"/>
        </w:rPr>
        <w:t>; детская библиотека МБУК «Централизованная библио</w:t>
      </w:r>
      <w:r w:rsidR="00A20E09">
        <w:rPr>
          <w:rFonts w:ascii="Times New Roman" w:hAnsi="Times New Roman" w:cs="Times New Roman"/>
          <w:sz w:val="28"/>
          <w:szCs w:val="28"/>
        </w:rPr>
        <w:t>течная система» Омсукчанского муниципального округа</w:t>
      </w:r>
      <w:r w:rsidRPr="00B920C8">
        <w:rPr>
          <w:rFonts w:ascii="Times New Roman" w:hAnsi="Times New Roman" w:cs="Times New Roman"/>
          <w:sz w:val="28"/>
          <w:szCs w:val="28"/>
        </w:rPr>
        <w:t>; районная детская библиотека МКУ «Северо-Эвенская централизованная библиотечная система»; детская библиотека МКУК «Среднеканская централизованная библиотечная система»; детская библиотека МБУ «Централизованная библи</w:t>
      </w:r>
      <w:r>
        <w:rPr>
          <w:rFonts w:ascii="Times New Roman" w:hAnsi="Times New Roman" w:cs="Times New Roman"/>
          <w:sz w:val="28"/>
          <w:szCs w:val="28"/>
        </w:rPr>
        <w:t>отечная система» Сусуманского муниципального округа</w:t>
      </w:r>
      <w:r w:rsidRPr="00B920C8">
        <w:rPr>
          <w:rFonts w:ascii="Times New Roman" w:hAnsi="Times New Roman" w:cs="Times New Roman"/>
          <w:sz w:val="28"/>
          <w:szCs w:val="28"/>
        </w:rPr>
        <w:t>; районная детская библиотека МБУК «Межпоселенческая централизованная библиотечна</w:t>
      </w:r>
      <w:r>
        <w:rPr>
          <w:rFonts w:ascii="Times New Roman" w:hAnsi="Times New Roman" w:cs="Times New Roman"/>
          <w:sz w:val="28"/>
          <w:szCs w:val="28"/>
        </w:rPr>
        <w:t xml:space="preserve">я система» Тенькинского </w:t>
      </w:r>
      <w:r w:rsidRPr="00B920C8">
        <w:rPr>
          <w:rFonts w:ascii="Times New Roman" w:hAnsi="Times New Roman" w:cs="Times New Roman"/>
          <w:sz w:val="28"/>
          <w:szCs w:val="28"/>
        </w:rPr>
        <w:t xml:space="preserve">муниципального округа. </w:t>
      </w:r>
    </w:p>
    <w:p w:rsidR="005B4354" w:rsidRDefault="00B920C8" w:rsidP="00273D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920C8">
        <w:rPr>
          <w:rFonts w:ascii="Times New Roman" w:hAnsi="Times New Roman" w:cs="Times New Roman"/>
          <w:sz w:val="28"/>
          <w:szCs w:val="28"/>
        </w:rPr>
        <w:t>В сельских поселениях отдельных детских библиотек нет.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920C8">
        <w:rPr>
          <w:rFonts w:ascii="Times New Roman" w:hAnsi="Times New Roman" w:cs="Times New Roman"/>
          <w:sz w:val="28"/>
          <w:szCs w:val="28"/>
        </w:rPr>
        <w:t xml:space="preserve">Детские отделы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2628BD">
        <w:rPr>
          <w:rFonts w:ascii="Times New Roman" w:hAnsi="Times New Roman" w:cs="Times New Roman"/>
          <w:sz w:val="28"/>
          <w:szCs w:val="28"/>
        </w:rPr>
        <w:t xml:space="preserve">имеются </w:t>
      </w:r>
      <w:r w:rsidRPr="00B920C8">
        <w:rPr>
          <w:rFonts w:ascii="Times New Roman" w:hAnsi="Times New Roman" w:cs="Times New Roman"/>
          <w:sz w:val="28"/>
          <w:szCs w:val="28"/>
        </w:rPr>
        <w:t xml:space="preserve">в </w:t>
      </w:r>
      <w:r w:rsidR="00534A5F">
        <w:rPr>
          <w:rFonts w:ascii="Times New Roman" w:hAnsi="Times New Roman" w:cs="Times New Roman"/>
          <w:sz w:val="28"/>
          <w:szCs w:val="28"/>
        </w:rPr>
        <w:t>других библиотеках – 8 отделов: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20E09">
        <w:rPr>
          <w:rFonts w:ascii="Times New Roman" w:hAnsi="Times New Roman" w:cs="Times New Roman"/>
          <w:sz w:val="28"/>
          <w:szCs w:val="28"/>
        </w:rPr>
        <w:t xml:space="preserve">в центральной </w:t>
      </w:r>
      <w:r w:rsidR="009F1038">
        <w:rPr>
          <w:rFonts w:ascii="Times New Roman" w:hAnsi="Times New Roman" w:cs="Times New Roman"/>
          <w:sz w:val="28"/>
          <w:szCs w:val="28"/>
        </w:rPr>
        <w:t>библиотеке поселка</w:t>
      </w:r>
      <w:r w:rsidRPr="00B920C8">
        <w:rPr>
          <w:rFonts w:ascii="Times New Roman" w:hAnsi="Times New Roman" w:cs="Times New Roman"/>
          <w:sz w:val="28"/>
          <w:szCs w:val="28"/>
        </w:rPr>
        <w:t xml:space="preserve"> Палатка и </w:t>
      </w:r>
      <w:r w:rsidR="00A20E09">
        <w:rPr>
          <w:rFonts w:ascii="Times New Roman" w:hAnsi="Times New Roman" w:cs="Times New Roman"/>
          <w:sz w:val="28"/>
          <w:szCs w:val="28"/>
        </w:rPr>
        <w:t>библиотечном фонде поселка</w:t>
      </w:r>
      <w:r w:rsidRPr="00B920C8">
        <w:rPr>
          <w:rFonts w:ascii="Times New Roman" w:hAnsi="Times New Roman" w:cs="Times New Roman"/>
          <w:sz w:val="28"/>
          <w:szCs w:val="28"/>
        </w:rPr>
        <w:t xml:space="preserve"> Стекольный (</w:t>
      </w:r>
      <w:r w:rsidR="003E1372" w:rsidRPr="003E1372">
        <w:rPr>
          <w:rFonts w:ascii="Times New Roman" w:hAnsi="Times New Roman" w:cs="Times New Roman"/>
          <w:sz w:val="28"/>
          <w:szCs w:val="28"/>
        </w:rPr>
        <w:t>М</w:t>
      </w:r>
      <w:r w:rsidR="003E1372">
        <w:rPr>
          <w:rFonts w:ascii="Times New Roman" w:hAnsi="Times New Roman" w:cs="Times New Roman"/>
          <w:sz w:val="28"/>
          <w:szCs w:val="28"/>
        </w:rPr>
        <w:t>БУКУ</w:t>
      </w:r>
      <w:r w:rsidR="003E1372" w:rsidRPr="003E1372">
        <w:rPr>
          <w:rFonts w:ascii="Times New Roman" w:hAnsi="Times New Roman" w:cs="Times New Roman"/>
          <w:sz w:val="28"/>
          <w:szCs w:val="28"/>
        </w:rPr>
        <w:t xml:space="preserve"> </w:t>
      </w:r>
      <w:r w:rsidR="003E1372">
        <w:rPr>
          <w:rFonts w:ascii="Times New Roman" w:hAnsi="Times New Roman" w:cs="Times New Roman"/>
          <w:sz w:val="28"/>
          <w:szCs w:val="28"/>
        </w:rPr>
        <w:t>«Х</w:t>
      </w:r>
      <w:r w:rsidR="003E1372" w:rsidRPr="003E1372">
        <w:rPr>
          <w:rFonts w:ascii="Times New Roman" w:hAnsi="Times New Roman" w:cs="Times New Roman"/>
          <w:sz w:val="28"/>
          <w:szCs w:val="28"/>
        </w:rPr>
        <w:t>асынская центра</w:t>
      </w:r>
      <w:r w:rsidR="003E1372">
        <w:rPr>
          <w:rFonts w:ascii="Times New Roman" w:hAnsi="Times New Roman" w:cs="Times New Roman"/>
          <w:sz w:val="28"/>
          <w:szCs w:val="28"/>
        </w:rPr>
        <w:t>лизованная библиотечная система»</w:t>
      </w:r>
      <w:r w:rsidRPr="00B920C8">
        <w:rPr>
          <w:rFonts w:ascii="Times New Roman" w:hAnsi="Times New Roman" w:cs="Times New Roman"/>
          <w:sz w:val="28"/>
          <w:szCs w:val="28"/>
        </w:rPr>
        <w:t>),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20E09">
        <w:rPr>
          <w:rFonts w:ascii="Times New Roman" w:hAnsi="Times New Roman" w:cs="Times New Roman"/>
          <w:sz w:val="28"/>
          <w:szCs w:val="28"/>
        </w:rPr>
        <w:t xml:space="preserve">в Ягоднинской </w:t>
      </w:r>
      <w:r w:rsidRPr="00B920C8">
        <w:rPr>
          <w:rFonts w:ascii="Times New Roman" w:hAnsi="Times New Roman" w:cs="Times New Roman"/>
          <w:sz w:val="28"/>
          <w:szCs w:val="28"/>
        </w:rPr>
        <w:t>МБУ «Центральная би</w:t>
      </w:r>
      <w:r>
        <w:rPr>
          <w:rFonts w:ascii="Times New Roman" w:hAnsi="Times New Roman" w:cs="Times New Roman"/>
          <w:sz w:val="28"/>
          <w:szCs w:val="28"/>
        </w:rPr>
        <w:t>блиотека Ягоднинского муниципального</w:t>
      </w:r>
      <w:r w:rsidRPr="00B920C8">
        <w:rPr>
          <w:rFonts w:ascii="Times New Roman" w:hAnsi="Times New Roman" w:cs="Times New Roman"/>
          <w:sz w:val="28"/>
          <w:szCs w:val="28"/>
        </w:rPr>
        <w:t xml:space="preserve"> округа»</w:t>
      </w:r>
      <w:r w:rsidR="009F1038" w:rsidRPr="00B920C8">
        <w:rPr>
          <w:rFonts w:ascii="Times New Roman" w:hAnsi="Times New Roman" w:cs="Times New Roman"/>
          <w:sz w:val="28"/>
          <w:szCs w:val="28"/>
        </w:rPr>
        <w:t xml:space="preserve">), </w:t>
      </w:r>
      <w:r w:rsidR="009F1038">
        <w:rPr>
          <w:rFonts w:ascii="Times New Roman" w:hAnsi="Times New Roman" w:cs="Times New Roman"/>
          <w:sz w:val="28"/>
          <w:szCs w:val="28"/>
        </w:rPr>
        <w:t>в</w:t>
      </w:r>
      <w:r w:rsidR="00A20E09" w:rsidRPr="00A20E09">
        <w:t xml:space="preserve"> </w:t>
      </w:r>
      <w:r w:rsidR="00A20E09">
        <w:rPr>
          <w:rFonts w:ascii="Times New Roman" w:hAnsi="Times New Roman" w:cs="Times New Roman"/>
          <w:sz w:val="28"/>
          <w:szCs w:val="28"/>
        </w:rPr>
        <w:t>центральной городской библиотеке</w:t>
      </w:r>
      <w:r w:rsidR="00A20E09" w:rsidRPr="00A20E09">
        <w:rPr>
          <w:rFonts w:ascii="Times New Roman" w:hAnsi="Times New Roman" w:cs="Times New Roman"/>
          <w:sz w:val="28"/>
          <w:szCs w:val="28"/>
        </w:rPr>
        <w:t xml:space="preserve"> им. Олега Куваева</w:t>
      </w:r>
      <w:r w:rsidR="00A20E09">
        <w:rPr>
          <w:rFonts w:ascii="Times New Roman" w:hAnsi="Times New Roman" w:cs="Times New Roman"/>
          <w:sz w:val="28"/>
          <w:szCs w:val="28"/>
        </w:rPr>
        <w:t>,</w:t>
      </w:r>
      <w:r w:rsidR="00A20E09" w:rsidRPr="00A20E09">
        <w:t xml:space="preserve"> </w:t>
      </w:r>
      <w:r w:rsidR="00A20E09" w:rsidRPr="00A20E09">
        <w:rPr>
          <w:rFonts w:ascii="Times New Roman" w:hAnsi="Times New Roman" w:cs="Times New Roman"/>
          <w:sz w:val="28"/>
          <w:szCs w:val="28"/>
        </w:rPr>
        <w:t>библиотека-филиал</w:t>
      </w:r>
      <w:r w:rsidR="00A20E09">
        <w:rPr>
          <w:rFonts w:ascii="Times New Roman" w:hAnsi="Times New Roman" w:cs="Times New Roman"/>
          <w:sz w:val="28"/>
          <w:szCs w:val="28"/>
        </w:rPr>
        <w:t xml:space="preserve"> </w:t>
      </w:r>
      <w:r w:rsidR="00A20E09" w:rsidRPr="00B920C8">
        <w:rPr>
          <w:rFonts w:ascii="Times New Roman" w:hAnsi="Times New Roman" w:cs="Times New Roman"/>
          <w:sz w:val="28"/>
          <w:szCs w:val="28"/>
        </w:rPr>
        <w:t xml:space="preserve"> </w:t>
      </w:r>
      <w:r w:rsidR="009F1038">
        <w:rPr>
          <w:rFonts w:ascii="Times New Roman" w:hAnsi="Times New Roman" w:cs="Times New Roman"/>
          <w:sz w:val="28"/>
          <w:szCs w:val="28"/>
        </w:rPr>
        <w:t xml:space="preserve">микрорайона </w:t>
      </w:r>
      <w:r w:rsidRPr="00B920C8">
        <w:rPr>
          <w:rFonts w:ascii="Times New Roman" w:hAnsi="Times New Roman" w:cs="Times New Roman"/>
          <w:sz w:val="28"/>
          <w:szCs w:val="28"/>
        </w:rPr>
        <w:t xml:space="preserve"> </w:t>
      </w:r>
      <w:r w:rsidR="009F1038">
        <w:rPr>
          <w:rFonts w:ascii="Times New Roman" w:hAnsi="Times New Roman" w:cs="Times New Roman"/>
          <w:sz w:val="28"/>
          <w:szCs w:val="28"/>
        </w:rPr>
        <w:t>«</w:t>
      </w:r>
      <w:r w:rsidRPr="00B920C8">
        <w:rPr>
          <w:rFonts w:ascii="Times New Roman" w:hAnsi="Times New Roman" w:cs="Times New Roman"/>
          <w:sz w:val="28"/>
          <w:szCs w:val="28"/>
        </w:rPr>
        <w:t>Пионерный</w:t>
      </w:r>
      <w:r w:rsidR="009F1038">
        <w:rPr>
          <w:rFonts w:ascii="Times New Roman" w:hAnsi="Times New Roman" w:cs="Times New Roman"/>
          <w:sz w:val="28"/>
          <w:szCs w:val="28"/>
        </w:rPr>
        <w:t xml:space="preserve">»  </w:t>
      </w:r>
      <w:r w:rsidR="002628BD">
        <w:rPr>
          <w:rFonts w:ascii="Times New Roman" w:hAnsi="Times New Roman" w:cs="Times New Roman"/>
          <w:sz w:val="28"/>
          <w:szCs w:val="28"/>
        </w:rPr>
        <w:br/>
      </w:r>
      <w:r w:rsidR="009F1038">
        <w:rPr>
          <w:rFonts w:ascii="Times New Roman" w:hAnsi="Times New Roman" w:cs="Times New Roman"/>
          <w:sz w:val="28"/>
          <w:szCs w:val="28"/>
        </w:rPr>
        <w:t xml:space="preserve">и </w:t>
      </w:r>
      <w:r w:rsidRPr="00B920C8">
        <w:rPr>
          <w:rFonts w:ascii="Times New Roman" w:hAnsi="Times New Roman" w:cs="Times New Roman"/>
          <w:sz w:val="28"/>
          <w:szCs w:val="28"/>
        </w:rPr>
        <w:t xml:space="preserve"> </w:t>
      </w:r>
      <w:r w:rsidR="009F1038">
        <w:rPr>
          <w:rFonts w:ascii="Times New Roman" w:hAnsi="Times New Roman" w:cs="Times New Roman"/>
          <w:sz w:val="28"/>
          <w:szCs w:val="28"/>
        </w:rPr>
        <w:t xml:space="preserve">библиотека-филиал микрорайона </w:t>
      </w:r>
      <w:r w:rsidR="003E1372">
        <w:rPr>
          <w:rFonts w:ascii="Times New Roman" w:hAnsi="Times New Roman" w:cs="Times New Roman"/>
          <w:sz w:val="28"/>
          <w:szCs w:val="28"/>
        </w:rPr>
        <w:t xml:space="preserve"> </w:t>
      </w:r>
      <w:r w:rsidR="009F1038">
        <w:rPr>
          <w:rFonts w:ascii="Times New Roman" w:hAnsi="Times New Roman" w:cs="Times New Roman"/>
          <w:sz w:val="28"/>
          <w:szCs w:val="28"/>
        </w:rPr>
        <w:t>«</w:t>
      </w:r>
      <w:r w:rsidR="003E1372">
        <w:rPr>
          <w:rFonts w:ascii="Times New Roman" w:hAnsi="Times New Roman" w:cs="Times New Roman"/>
          <w:sz w:val="28"/>
          <w:szCs w:val="28"/>
        </w:rPr>
        <w:t>Строитель</w:t>
      </w:r>
      <w:r w:rsidR="009F1038">
        <w:rPr>
          <w:rFonts w:ascii="Times New Roman" w:hAnsi="Times New Roman" w:cs="Times New Roman"/>
          <w:sz w:val="28"/>
          <w:szCs w:val="28"/>
        </w:rPr>
        <w:t>»</w:t>
      </w:r>
      <w:r w:rsidR="003E1372">
        <w:rPr>
          <w:rFonts w:ascii="Times New Roman" w:hAnsi="Times New Roman" w:cs="Times New Roman"/>
          <w:sz w:val="28"/>
          <w:szCs w:val="28"/>
        </w:rPr>
        <w:t xml:space="preserve"> и библиотека-филиал</w:t>
      </w:r>
      <w:r w:rsidRPr="00B920C8">
        <w:rPr>
          <w:rFonts w:ascii="Times New Roman" w:hAnsi="Times New Roman" w:cs="Times New Roman"/>
          <w:sz w:val="28"/>
          <w:szCs w:val="28"/>
        </w:rPr>
        <w:t xml:space="preserve"> по</w:t>
      </w:r>
      <w:r w:rsidR="009F1038">
        <w:rPr>
          <w:rFonts w:ascii="Times New Roman" w:hAnsi="Times New Roman" w:cs="Times New Roman"/>
          <w:sz w:val="28"/>
          <w:szCs w:val="28"/>
        </w:rPr>
        <w:t>селка</w:t>
      </w:r>
      <w:r w:rsidR="003E1372">
        <w:rPr>
          <w:rFonts w:ascii="Times New Roman" w:hAnsi="Times New Roman" w:cs="Times New Roman"/>
          <w:sz w:val="28"/>
          <w:szCs w:val="28"/>
        </w:rPr>
        <w:t xml:space="preserve"> Сокол (Магаданская ЦБС), в библиотека-филиал</w:t>
      </w:r>
      <w:r w:rsidR="009F1038">
        <w:rPr>
          <w:rFonts w:ascii="Times New Roman" w:hAnsi="Times New Roman" w:cs="Times New Roman"/>
          <w:sz w:val="28"/>
          <w:szCs w:val="28"/>
        </w:rPr>
        <w:t xml:space="preserve"> поселка</w:t>
      </w:r>
      <w:r w:rsidRPr="00B920C8">
        <w:rPr>
          <w:rFonts w:ascii="Times New Roman" w:hAnsi="Times New Roman" w:cs="Times New Roman"/>
          <w:sz w:val="28"/>
          <w:szCs w:val="28"/>
        </w:rPr>
        <w:t xml:space="preserve"> Дукат (Омсукчанская ЦБС).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B920C8">
        <w:rPr>
          <w:rFonts w:ascii="Times New Roman" w:hAnsi="Times New Roman" w:cs="Times New Roman"/>
          <w:sz w:val="28"/>
          <w:szCs w:val="28"/>
        </w:rPr>
        <w:t>В библиотеках, расположенных в сельских поселениях, детск</w:t>
      </w:r>
      <w:r>
        <w:rPr>
          <w:rFonts w:ascii="Times New Roman" w:hAnsi="Times New Roman" w:cs="Times New Roman"/>
          <w:sz w:val="28"/>
          <w:szCs w:val="28"/>
        </w:rPr>
        <w:t>их отделов в структуре нет, имеются</w:t>
      </w:r>
      <w:r w:rsidRPr="00B920C8">
        <w:rPr>
          <w:rFonts w:ascii="Times New Roman" w:hAnsi="Times New Roman" w:cs="Times New Roman"/>
          <w:sz w:val="28"/>
          <w:szCs w:val="28"/>
        </w:rPr>
        <w:t xml:space="preserve"> детские фонды. </w:t>
      </w:r>
    </w:p>
    <w:p w:rsidR="00755A4A" w:rsidRDefault="00755A4A" w:rsidP="00273D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5A4A" w:rsidRPr="00273D05" w:rsidRDefault="00755A4A" w:rsidP="00273D0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53CD5" w:rsidRPr="00A61527" w:rsidRDefault="00053CD5" w:rsidP="00A61527">
      <w:pPr>
        <w:shd w:val="clear" w:color="auto" w:fill="FFFFFF" w:themeFill="background1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61527">
        <w:rPr>
          <w:rFonts w:ascii="Times New Roman" w:hAnsi="Times New Roman" w:cs="Times New Roman"/>
          <w:b/>
          <w:sz w:val="28"/>
          <w:szCs w:val="28"/>
        </w:rPr>
        <w:t>Д</w:t>
      </w:r>
      <w:r w:rsidR="00D45971">
        <w:rPr>
          <w:rFonts w:ascii="Times New Roman" w:hAnsi="Times New Roman" w:cs="Times New Roman"/>
          <w:b/>
          <w:sz w:val="28"/>
          <w:szCs w:val="28"/>
        </w:rPr>
        <w:t>ополнительное образование детей</w:t>
      </w:r>
    </w:p>
    <w:p w:rsidR="00053CD5" w:rsidRPr="00053CD5" w:rsidRDefault="00053CD5" w:rsidP="00053CD5">
      <w:pPr>
        <w:shd w:val="clear" w:color="auto" w:fill="FFFFFF" w:themeFill="background1"/>
        <w:ind w:left="72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29"/>
        <w:gridCol w:w="6705"/>
        <w:gridCol w:w="941"/>
        <w:gridCol w:w="1134"/>
        <w:gridCol w:w="992"/>
      </w:tblGrid>
      <w:tr w:rsidR="00053CD5" w:rsidRPr="00053CD5" w:rsidTr="00D45971">
        <w:tc>
          <w:tcPr>
            <w:tcW w:w="429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705" w:type="dxa"/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941" w:type="dxa"/>
            <w:vAlign w:val="center"/>
          </w:tcPr>
          <w:p w:rsidR="00053CD5" w:rsidRPr="00053CD5" w:rsidRDefault="00D458AA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2020 </w:t>
            </w:r>
            <w:r w:rsidR="00053CD5"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1134" w:type="dxa"/>
            <w:vAlign w:val="center"/>
          </w:tcPr>
          <w:p w:rsidR="00053CD5" w:rsidRPr="00053CD5" w:rsidRDefault="00D458AA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  <w:r w:rsidR="00053CD5"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г.</w:t>
            </w:r>
          </w:p>
        </w:tc>
        <w:tc>
          <w:tcPr>
            <w:tcW w:w="992" w:type="dxa"/>
            <w:vAlign w:val="center"/>
          </w:tcPr>
          <w:p w:rsidR="00053CD5" w:rsidRPr="00053CD5" w:rsidRDefault="00D458AA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2022г.</w:t>
            </w:r>
          </w:p>
        </w:tc>
      </w:tr>
      <w:tr w:rsidR="00053CD5" w:rsidRPr="00053CD5" w:rsidTr="00D45971">
        <w:tc>
          <w:tcPr>
            <w:tcW w:w="429" w:type="dxa"/>
          </w:tcPr>
          <w:p w:rsidR="00053CD5" w:rsidRPr="00053CD5" w:rsidRDefault="00053CD5" w:rsidP="00BF5810">
            <w:pPr>
              <w:numPr>
                <w:ilvl w:val="0"/>
                <w:numId w:val="17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05" w:type="dxa"/>
          </w:tcPr>
          <w:p w:rsidR="00053CD5" w:rsidRPr="00053CD5" w:rsidRDefault="00053CD5" w:rsidP="00053CD5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Количество детских театров (ТЮЗ)</w:t>
            </w:r>
            <w:r w:rsidR="003E1372">
              <w:t xml:space="preserve"> </w:t>
            </w:r>
            <w:r w:rsidR="003E1372" w:rsidRPr="003E1372">
              <w:rPr>
                <w:rFonts w:ascii="Times New Roman" w:hAnsi="Times New Roman" w:cs="Times New Roman"/>
                <w:sz w:val="24"/>
                <w:szCs w:val="24"/>
              </w:rPr>
              <w:t>*</w:t>
            </w:r>
          </w:p>
        </w:tc>
        <w:tc>
          <w:tcPr>
            <w:tcW w:w="941" w:type="dxa"/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53CD5" w:rsidRPr="00053CD5" w:rsidTr="00D45971">
        <w:tc>
          <w:tcPr>
            <w:tcW w:w="429" w:type="dxa"/>
          </w:tcPr>
          <w:p w:rsidR="00053CD5" w:rsidRPr="00053CD5" w:rsidRDefault="00053CD5" w:rsidP="00BF5810">
            <w:pPr>
              <w:numPr>
                <w:ilvl w:val="0"/>
                <w:numId w:val="17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705" w:type="dxa"/>
          </w:tcPr>
          <w:p w:rsidR="00053CD5" w:rsidRPr="00053CD5" w:rsidRDefault="00053CD5" w:rsidP="00053CD5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Количество центров организации досуга детей</w:t>
            </w:r>
          </w:p>
        </w:tc>
        <w:tc>
          <w:tcPr>
            <w:tcW w:w="941" w:type="dxa"/>
            <w:vAlign w:val="center"/>
          </w:tcPr>
          <w:p w:rsidR="00053CD5" w:rsidRPr="00053CD5" w:rsidRDefault="003E1372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1134" w:type="dxa"/>
            <w:vAlign w:val="center"/>
          </w:tcPr>
          <w:p w:rsidR="00053CD5" w:rsidRPr="00053CD5" w:rsidRDefault="003E1372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992" w:type="dxa"/>
            <w:vAlign w:val="center"/>
          </w:tcPr>
          <w:p w:rsidR="00053CD5" w:rsidRPr="00053CD5" w:rsidRDefault="003E1372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167</w:t>
            </w:r>
          </w:p>
        </w:tc>
      </w:tr>
    </w:tbl>
    <w:p w:rsidR="00053CD5" w:rsidRDefault="00053CD5" w:rsidP="00053CD5">
      <w:pPr>
        <w:shd w:val="clear" w:color="auto" w:fill="FFFFFF" w:themeFill="background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E1372" w:rsidRPr="003E1372" w:rsidRDefault="003E1372" w:rsidP="003E1372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1372">
        <w:rPr>
          <w:rFonts w:ascii="Times New Roman" w:hAnsi="Times New Roman" w:cs="Times New Roman"/>
          <w:b/>
          <w:sz w:val="28"/>
          <w:szCs w:val="28"/>
        </w:rPr>
        <w:t xml:space="preserve">*Количество детских театров. </w:t>
      </w:r>
    </w:p>
    <w:p w:rsidR="003E1372" w:rsidRPr="003E1372" w:rsidRDefault="003E1372" w:rsidP="003E1372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E1372">
        <w:rPr>
          <w:rFonts w:ascii="Times New Roman" w:hAnsi="Times New Roman" w:cs="Times New Roman"/>
          <w:sz w:val="28"/>
          <w:szCs w:val="28"/>
        </w:rPr>
        <w:t>Детские театры на территории Магаданской области отсутствуют, в данном случае подразумевается ОГАУК «Магаданский областной театр кукол».</w:t>
      </w:r>
    </w:p>
    <w:p w:rsidR="003E1372" w:rsidRPr="003E1372" w:rsidRDefault="003E1372" w:rsidP="003E1372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1372">
        <w:rPr>
          <w:rFonts w:ascii="Times New Roman" w:hAnsi="Times New Roman" w:cs="Times New Roman"/>
          <w:b/>
          <w:sz w:val="28"/>
          <w:szCs w:val="28"/>
        </w:rPr>
        <w:t>**</w:t>
      </w:r>
      <w:r w:rsidRPr="003E1372">
        <w:rPr>
          <w:rFonts w:ascii="Times New Roman" w:hAnsi="Times New Roman" w:cs="Times New Roman"/>
          <w:sz w:val="28"/>
          <w:szCs w:val="28"/>
        </w:rPr>
        <w:t xml:space="preserve"> </w:t>
      </w:r>
      <w:r w:rsidRPr="003E1372">
        <w:rPr>
          <w:rFonts w:ascii="Times New Roman" w:hAnsi="Times New Roman" w:cs="Times New Roman"/>
          <w:b/>
          <w:sz w:val="28"/>
          <w:szCs w:val="28"/>
        </w:rPr>
        <w:t xml:space="preserve">Количество центров организации досуга детей. </w:t>
      </w:r>
    </w:p>
    <w:p w:rsidR="003E1372" w:rsidRPr="003E1372" w:rsidRDefault="003E1372" w:rsidP="003E1372">
      <w:pPr>
        <w:pStyle w:val="a3"/>
        <w:spacing w:after="0"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E1372">
        <w:rPr>
          <w:rFonts w:ascii="Times New Roman" w:hAnsi="Times New Roman" w:cs="Times New Roman"/>
          <w:sz w:val="28"/>
          <w:szCs w:val="28"/>
        </w:rPr>
        <w:t>В данном случае указаны клубные формирования, созданные на базе учреждений культурно-досугового типа Магаданской области.</w:t>
      </w:r>
    </w:p>
    <w:p w:rsidR="003E1372" w:rsidRDefault="003E1372" w:rsidP="003E1372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E1372" w:rsidRDefault="003E1372" w:rsidP="003E137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E1372">
        <w:rPr>
          <w:rFonts w:ascii="Times New Roman" w:hAnsi="Times New Roman" w:cs="Times New Roman"/>
          <w:sz w:val="28"/>
          <w:szCs w:val="28"/>
        </w:rPr>
        <w:t xml:space="preserve">По итогам Всероссийского фестиваля практиков социальных театров «Мастер Форум», инициированного </w:t>
      </w:r>
      <w:r w:rsidR="002C0831">
        <w:rPr>
          <w:rFonts w:ascii="Times New Roman" w:hAnsi="Times New Roman" w:cs="Times New Roman"/>
          <w:sz w:val="28"/>
          <w:szCs w:val="28"/>
        </w:rPr>
        <w:t>Уполномоченным</w:t>
      </w:r>
      <w:r w:rsidRPr="003E1372">
        <w:rPr>
          <w:rFonts w:ascii="Times New Roman" w:hAnsi="Times New Roman" w:cs="Times New Roman"/>
          <w:sz w:val="28"/>
          <w:szCs w:val="28"/>
        </w:rPr>
        <w:t xml:space="preserve"> при Президенте Российской Федерации по правам ребенка, состоявшимся 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1372">
        <w:rPr>
          <w:rFonts w:ascii="Times New Roman" w:hAnsi="Times New Roman" w:cs="Times New Roman"/>
          <w:sz w:val="28"/>
          <w:szCs w:val="28"/>
        </w:rPr>
        <w:t>-</w:t>
      </w:r>
      <w:r w:rsidR="00E02797">
        <w:rPr>
          <w:rFonts w:ascii="Times New Roman" w:hAnsi="Times New Roman" w:cs="Times New Roman"/>
          <w:sz w:val="28"/>
          <w:szCs w:val="28"/>
        </w:rPr>
        <w:t xml:space="preserve"> </w:t>
      </w:r>
      <w:r w:rsidRPr="003E1372">
        <w:rPr>
          <w:rFonts w:ascii="Times New Roman" w:hAnsi="Times New Roman" w:cs="Times New Roman"/>
          <w:sz w:val="28"/>
          <w:szCs w:val="28"/>
        </w:rPr>
        <w:t xml:space="preserve">7 декабря 2022 года в Калужской области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3E1372">
        <w:rPr>
          <w:rFonts w:ascii="Times New Roman" w:hAnsi="Times New Roman" w:cs="Times New Roman"/>
          <w:sz w:val="28"/>
          <w:szCs w:val="28"/>
        </w:rPr>
        <w:t xml:space="preserve">в городе Калуге при поддержке Министерства культуры Российской Федерации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3E1372">
        <w:rPr>
          <w:rFonts w:ascii="Times New Roman" w:hAnsi="Times New Roman" w:cs="Times New Roman"/>
          <w:sz w:val="28"/>
          <w:szCs w:val="28"/>
        </w:rPr>
        <w:t>и Правительс</w:t>
      </w:r>
      <w:r w:rsidR="00671E4A">
        <w:rPr>
          <w:rFonts w:ascii="Times New Roman" w:hAnsi="Times New Roman" w:cs="Times New Roman"/>
          <w:sz w:val="28"/>
          <w:szCs w:val="28"/>
        </w:rPr>
        <w:t>тва Калужской области, разрабатывался</w:t>
      </w:r>
      <w:r w:rsidRPr="003E1372">
        <w:rPr>
          <w:rFonts w:ascii="Times New Roman" w:hAnsi="Times New Roman" w:cs="Times New Roman"/>
          <w:sz w:val="28"/>
          <w:szCs w:val="28"/>
        </w:rPr>
        <w:t xml:space="preserve"> пилотный проект «Мой особый мир»  по созданию в Магаданской области социального театра на базе МОГАУК «Магаданский государственный музыкальный и драматический теа</w:t>
      </w:r>
      <w:r w:rsidR="003C7055">
        <w:rPr>
          <w:rFonts w:ascii="Times New Roman" w:hAnsi="Times New Roman" w:cs="Times New Roman"/>
          <w:sz w:val="28"/>
          <w:szCs w:val="28"/>
        </w:rPr>
        <w:t>тр», партнерами которого выступили</w:t>
      </w:r>
      <w:r w:rsidRPr="003E1372">
        <w:rPr>
          <w:rFonts w:ascii="Times New Roman" w:hAnsi="Times New Roman" w:cs="Times New Roman"/>
          <w:sz w:val="28"/>
          <w:szCs w:val="28"/>
        </w:rPr>
        <w:t xml:space="preserve">: Магаданская областная общественная организация родителей детей инвалидов «Особое детство», </w:t>
      </w:r>
      <w:r w:rsidR="003C7055" w:rsidRPr="003C7055">
        <w:rPr>
          <w:rFonts w:ascii="Times New Roman" w:hAnsi="Times New Roman" w:cs="Times New Roman"/>
          <w:sz w:val="28"/>
          <w:szCs w:val="28"/>
        </w:rPr>
        <w:t xml:space="preserve">ГКОУ МОЦО </w:t>
      </w:r>
      <w:r w:rsidR="003C7055">
        <w:rPr>
          <w:rFonts w:ascii="Times New Roman" w:hAnsi="Times New Roman" w:cs="Times New Roman"/>
          <w:sz w:val="28"/>
          <w:szCs w:val="28"/>
        </w:rPr>
        <w:t>«</w:t>
      </w:r>
      <w:r w:rsidR="003C7055" w:rsidRPr="003C7055">
        <w:rPr>
          <w:rFonts w:ascii="Times New Roman" w:hAnsi="Times New Roman" w:cs="Times New Roman"/>
          <w:sz w:val="28"/>
          <w:szCs w:val="28"/>
        </w:rPr>
        <w:t>Магаданский областной центр образования №1</w:t>
      </w:r>
      <w:r w:rsidR="003C7055">
        <w:rPr>
          <w:rFonts w:ascii="Times New Roman" w:hAnsi="Times New Roman" w:cs="Times New Roman"/>
          <w:sz w:val="28"/>
          <w:szCs w:val="28"/>
        </w:rPr>
        <w:t>». Участниками проекта станут</w:t>
      </w:r>
      <w:r w:rsidRPr="003E1372">
        <w:rPr>
          <w:rFonts w:ascii="Times New Roman" w:hAnsi="Times New Roman" w:cs="Times New Roman"/>
          <w:sz w:val="28"/>
          <w:szCs w:val="28"/>
        </w:rPr>
        <w:t xml:space="preserve"> дети с ментальными нарушениями, </w:t>
      </w:r>
      <w:r w:rsidR="003C7055">
        <w:rPr>
          <w:rFonts w:ascii="Times New Roman" w:hAnsi="Times New Roman" w:cs="Times New Roman"/>
          <w:sz w:val="28"/>
          <w:szCs w:val="28"/>
        </w:rPr>
        <w:br/>
      </w:r>
      <w:r w:rsidRPr="003E1372">
        <w:rPr>
          <w:rFonts w:ascii="Times New Roman" w:hAnsi="Times New Roman" w:cs="Times New Roman"/>
          <w:sz w:val="28"/>
          <w:szCs w:val="28"/>
        </w:rPr>
        <w:t>с ограничением здоровья по слуху (слабослышащие), с нарушением опорно-двигательного аппарата.</w:t>
      </w:r>
    </w:p>
    <w:p w:rsidR="00041239" w:rsidRPr="003E1372" w:rsidRDefault="00041239" w:rsidP="003E137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E1372" w:rsidRPr="003E1372" w:rsidRDefault="00041239" w:rsidP="0004123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</w:t>
      </w:r>
      <w:r w:rsidR="003E1372" w:rsidRPr="003E1372">
        <w:rPr>
          <w:rFonts w:ascii="Times New Roman" w:hAnsi="Times New Roman" w:cs="Times New Roman"/>
          <w:b/>
          <w:sz w:val="28"/>
          <w:szCs w:val="28"/>
        </w:rPr>
        <w:t>ьготы по обеспечению доступа несовершеннолетних в музеи</w:t>
      </w:r>
    </w:p>
    <w:p w:rsidR="003E1372" w:rsidRDefault="003E1372" w:rsidP="003E137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E1372">
        <w:rPr>
          <w:rFonts w:ascii="Times New Roman" w:hAnsi="Times New Roman" w:cs="Times New Roman"/>
          <w:sz w:val="28"/>
          <w:szCs w:val="28"/>
        </w:rPr>
        <w:t xml:space="preserve">Для детей до 16 лет, детей с ограниченными возможностями здоровья, детей-инвалидов, воспитанников детских домов-интернатов и многодетных семей введено право бесплатного посещения музеев. Каждую 4-ю субботу месяца предусмотрено бесплатное посещение музея посетителями в возрасте до 18 лет. Несовершеннолетним получателям муниципальных услуг в муниципальном музее предоставляется бесплатное посещение всех структурных подразделения музея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3E1372">
        <w:rPr>
          <w:rFonts w:ascii="Times New Roman" w:hAnsi="Times New Roman" w:cs="Times New Roman"/>
          <w:sz w:val="28"/>
          <w:szCs w:val="28"/>
        </w:rPr>
        <w:t>(за исключением групповых экскурсий).</w:t>
      </w:r>
    </w:p>
    <w:p w:rsidR="003C7055" w:rsidRDefault="003C7055" w:rsidP="003E137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41239" w:rsidRPr="003E1372" w:rsidRDefault="00041239" w:rsidP="003E137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E1372" w:rsidRDefault="00041239" w:rsidP="00A6152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</w:t>
      </w:r>
      <w:r w:rsidR="003E1372" w:rsidRPr="003E1372">
        <w:rPr>
          <w:rFonts w:ascii="Times New Roman" w:hAnsi="Times New Roman" w:cs="Times New Roman"/>
          <w:b/>
          <w:sz w:val="28"/>
          <w:szCs w:val="28"/>
        </w:rPr>
        <w:t>ьготы по обеспечению доступа несовершеннолетних в иные учреждения культуры</w:t>
      </w:r>
    </w:p>
    <w:p w:rsidR="00A61527" w:rsidRPr="003E1372" w:rsidRDefault="00A61527" w:rsidP="00A6152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E1372" w:rsidRPr="003E1372" w:rsidRDefault="003E1372" w:rsidP="0004123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E1372">
        <w:rPr>
          <w:rFonts w:ascii="Times New Roman" w:hAnsi="Times New Roman" w:cs="Times New Roman"/>
          <w:sz w:val="28"/>
          <w:szCs w:val="28"/>
        </w:rPr>
        <w:t>Библиотеки предоставляют услуги несо</w:t>
      </w:r>
      <w:r w:rsidR="00041239">
        <w:rPr>
          <w:rFonts w:ascii="Times New Roman" w:hAnsi="Times New Roman" w:cs="Times New Roman"/>
          <w:sz w:val="28"/>
          <w:szCs w:val="28"/>
        </w:rPr>
        <w:t xml:space="preserve">вершеннолетним на безвозмездной </w:t>
      </w:r>
      <w:r w:rsidRPr="003E1372">
        <w:rPr>
          <w:rFonts w:ascii="Times New Roman" w:hAnsi="Times New Roman" w:cs="Times New Roman"/>
          <w:sz w:val="28"/>
          <w:szCs w:val="28"/>
        </w:rPr>
        <w:t>основе.</w:t>
      </w:r>
    </w:p>
    <w:p w:rsidR="003E1372" w:rsidRPr="00041239" w:rsidRDefault="003E1372" w:rsidP="00041239">
      <w:pPr>
        <w:pStyle w:val="a3"/>
        <w:spacing w:after="0" w:line="36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3E1372">
        <w:rPr>
          <w:rFonts w:ascii="Times New Roman" w:hAnsi="Times New Roman" w:cs="Times New Roman"/>
          <w:sz w:val="28"/>
          <w:szCs w:val="28"/>
        </w:rPr>
        <w:t xml:space="preserve">В 2022 году в 16 учреждениях дополнительного образования Магаданской области (включая </w:t>
      </w:r>
      <w:r w:rsidR="00041239">
        <w:rPr>
          <w:rFonts w:ascii="Times New Roman" w:hAnsi="Times New Roman" w:cs="Times New Roman"/>
          <w:sz w:val="28"/>
          <w:szCs w:val="28"/>
        </w:rPr>
        <w:t xml:space="preserve">Школу креативных индустрий и </w:t>
      </w:r>
      <w:r w:rsidR="00041239" w:rsidRPr="00041239">
        <w:rPr>
          <w:rFonts w:ascii="Times New Roman" w:hAnsi="Times New Roman" w:cs="Times New Roman"/>
          <w:sz w:val="28"/>
          <w:szCs w:val="28"/>
        </w:rPr>
        <w:t>Детская школа искусств</w:t>
      </w:r>
      <w:r w:rsidR="00041239">
        <w:rPr>
          <w:rFonts w:ascii="Times New Roman" w:hAnsi="Times New Roman" w:cs="Times New Roman"/>
          <w:sz w:val="28"/>
          <w:szCs w:val="28"/>
        </w:rPr>
        <w:t xml:space="preserve"> при ГАПОУ «Магаданский колледж искусств</w:t>
      </w:r>
      <w:r w:rsidRPr="00041239">
        <w:rPr>
          <w:rFonts w:ascii="Times New Roman" w:hAnsi="Times New Roman" w:cs="Times New Roman"/>
          <w:sz w:val="28"/>
          <w:szCs w:val="28"/>
        </w:rPr>
        <w:t>») детских музыкальных, художественной, хоровой школах, школах искусств осуществлялось на бесплатной основе.</w:t>
      </w:r>
    </w:p>
    <w:p w:rsidR="005B4354" w:rsidRDefault="003E1372" w:rsidP="0095293A">
      <w:pPr>
        <w:pStyle w:val="a3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E1372">
        <w:rPr>
          <w:rFonts w:ascii="Times New Roman" w:hAnsi="Times New Roman" w:cs="Times New Roman"/>
          <w:sz w:val="28"/>
          <w:szCs w:val="28"/>
        </w:rPr>
        <w:t xml:space="preserve">На некоторых платных дополнительных курсах в этих учреждениях на 50% снижен размер ежемесячной платы на учебный год для следующих категорий: детей из семей, в которых двое и более детей обучается в образовательных учреждениях; ребенка, имеющего единственного родителя; ребенка, если </w:t>
      </w:r>
      <w:r w:rsidR="00671E4A">
        <w:rPr>
          <w:rFonts w:ascii="Times New Roman" w:hAnsi="Times New Roman" w:cs="Times New Roman"/>
          <w:sz w:val="28"/>
          <w:szCs w:val="28"/>
        </w:rPr>
        <w:t>оба род</w:t>
      </w:r>
      <w:r w:rsidR="002628BD">
        <w:rPr>
          <w:rFonts w:ascii="Times New Roman" w:hAnsi="Times New Roman" w:cs="Times New Roman"/>
          <w:sz w:val="28"/>
          <w:szCs w:val="28"/>
        </w:rPr>
        <w:t>ителя</w:t>
      </w:r>
      <w:r w:rsidR="00671E4A">
        <w:rPr>
          <w:rFonts w:ascii="Times New Roman" w:hAnsi="Times New Roman" w:cs="Times New Roman"/>
          <w:sz w:val="28"/>
          <w:szCs w:val="28"/>
        </w:rPr>
        <w:t xml:space="preserve"> зарегистрированы</w:t>
      </w:r>
      <w:r w:rsidRPr="003E1372">
        <w:rPr>
          <w:rFonts w:ascii="Times New Roman" w:hAnsi="Times New Roman" w:cs="Times New Roman"/>
          <w:sz w:val="28"/>
          <w:szCs w:val="28"/>
        </w:rPr>
        <w:t xml:space="preserve"> в органах службы занятости населения в качестве безработных; ребенка </w:t>
      </w:r>
      <w:r w:rsidR="002628BD">
        <w:rPr>
          <w:rFonts w:ascii="Times New Roman" w:hAnsi="Times New Roman" w:cs="Times New Roman"/>
          <w:sz w:val="28"/>
          <w:szCs w:val="28"/>
        </w:rPr>
        <w:t xml:space="preserve">из </w:t>
      </w:r>
      <w:r w:rsidRPr="003E1372">
        <w:rPr>
          <w:rFonts w:ascii="Times New Roman" w:hAnsi="Times New Roman" w:cs="Times New Roman"/>
          <w:sz w:val="28"/>
          <w:szCs w:val="28"/>
        </w:rPr>
        <w:t>многодетной семьи.</w:t>
      </w:r>
    </w:p>
    <w:p w:rsidR="0095293A" w:rsidRDefault="0095293A" w:rsidP="0095293A">
      <w:pPr>
        <w:pStyle w:val="a3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5293A" w:rsidRPr="0095293A" w:rsidRDefault="0095293A" w:rsidP="0095293A">
      <w:pPr>
        <w:pStyle w:val="a3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E1372" w:rsidRPr="00041239" w:rsidRDefault="003E1372" w:rsidP="003E1372">
      <w:pPr>
        <w:pStyle w:val="a3"/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41239">
        <w:rPr>
          <w:rFonts w:ascii="Times New Roman" w:hAnsi="Times New Roman" w:cs="Times New Roman"/>
          <w:b/>
          <w:sz w:val="28"/>
          <w:szCs w:val="28"/>
        </w:rPr>
        <w:t>ОГАУК «Маг</w:t>
      </w:r>
      <w:r w:rsidR="00041239" w:rsidRPr="00041239">
        <w:rPr>
          <w:rFonts w:ascii="Times New Roman" w:hAnsi="Times New Roman" w:cs="Times New Roman"/>
          <w:b/>
          <w:sz w:val="28"/>
          <w:szCs w:val="28"/>
        </w:rPr>
        <w:t>аданский областной театр кукол».</w:t>
      </w:r>
    </w:p>
    <w:p w:rsidR="003E1372" w:rsidRPr="003E1372" w:rsidRDefault="003E1372" w:rsidP="003E137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E1372">
        <w:rPr>
          <w:rFonts w:ascii="Times New Roman" w:hAnsi="Times New Roman" w:cs="Times New Roman"/>
          <w:sz w:val="28"/>
          <w:szCs w:val="28"/>
        </w:rPr>
        <w:t>Ежемесячно в последнюю субботу месяца бесплатное посещение спектаклей следующими категориями посетителей (при наличии подтверждающих документов):</w:t>
      </w:r>
    </w:p>
    <w:p w:rsidR="003E1372" w:rsidRPr="003E1372" w:rsidRDefault="003E1372" w:rsidP="003E1372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1372">
        <w:rPr>
          <w:rFonts w:ascii="Times New Roman" w:hAnsi="Times New Roman" w:cs="Times New Roman"/>
          <w:sz w:val="28"/>
          <w:szCs w:val="28"/>
        </w:rPr>
        <w:t>- детям инвалидам детства;</w:t>
      </w:r>
    </w:p>
    <w:p w:rsidR="003E1372" w:rsidRPr="003E1372" w:rsidRDefault="003E1372" w:rsidP="003E1372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1372">
        <w:rPr>
          <w:rFonts w:ascii="Times New Roman" w:hAnsi="Times New Roman" w:cs="Times New Roman"/>
          <w:sz w:val="28"/>
          <w:szCs w:val="28"/>
        </w:rPr>
        <w:t>- детям из многодетных и малообеспеченных семей;</w:t>
      </w:r>
    </w:p>
    <w:p w:rsidR="003E1372" w:rsidRPr="003E1372" w:rsidRDefault="003E1372" w:rsidP="003E1372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1372">
        <w:rPr>
          <w:rFonts w:ascii="Times New Roman" w:hAnsi="Times New Roman" w:cs="Times New Roman"/>
          <w:sz w:val="28"/>
          <w:szCs w:val="28"/>
        </w:rPr>
        <w:t>- детям из государственных учреждений и учреждений социальной защиты населения.</w:t>
      </w:r>
    </w:p>
    <w:p w:rsidR="003E1372" w:rsidRPr="003E1372" w:rsidRDefault="003E1372" w:rsidP="003E137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E1372">
        <w:rPr>
          <w:rFonts w:ascii="Times New Roman" w:hAnsi="Times New Roman" w:cs="Times New Roman"/>
          <w:sz w:val="28"/>
          <w:szCs w:val="28"/>
        </w:rPr>
        <w:t>Благотворительная программа МОГАУК «Магаданский государственный музыкальный и драматический театр». Театр работает со следующими группами населения:</w:t>
      </w:r>
    </w:p>
    <w:p w:rsidR="003E1372" w:rsidRPr="003E1372" w:rsidRDefault="003E1372" w:rsidP="003E1372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1372">
        <w:rPr>
          <w:rFonts w:ascii="Times New Roman" w:hAnsi="Times New Roman" w:cs="Times New Roman"/>
          <w:sz w:val="28"/>
          <w:szCs w:val="28"/>
        </w:rPr>
        <w:t>- дети-сироты;</w:t>
      </w:r>
    </w:p>
    <w:p w:rsidR="003E1372" w:rsidRPr="003E1372" w:rsidRDefault="003E1372" w:rsidP="003E1372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1372">
        <w:rPr>
          <w:rFonts w:ascii="Times New Roman" w:hAnsi="Times New Roman" w:cs="Times New Roman"/>
          <w:sz w:val="28"/>
          <w:szCs w:val="28"/>
        </w:rPr>
        <w:t>-дети-инвалиды;</w:t>
      </w:r>
    </w:p>
    <w:p w:rsidR="003E1372" w:rsidRPr="003E1372" w:rsidRDefault="003E1372" w:rsidP="003E1372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1372">
        <w:rPr>
          <w:rFonts w:ascii="Times New Roman" w:hAnsi="Times New Roman" w:cs="Times New Roman"/>
          <w:sz w:val="28"/>
          <w:szCs w:val="28"/>
        </w:rPr>
        <w:t>-дети, оставшиеся без попечения родителей, проживающие в социальных учреждениях области;</w:t>
      </w:r>
    </w:p>
    <w:p w:rsidR="003E1372" w:rsidRPr="003E1372" w:rsidRDefault="003E1372" w:rsidP="003E1372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1372">
        <w:rPr>
          <w:rFonts w:ascii="Times New Roman" w:hAnsi="Times New Roman" w:cs="Times New Roman"/>
          <w:sz w:val="28"/>
          <w:szCs w:val="28"/>
        </w:rPr>
        <w:t>- дети из семей социального риска;</w:t>
      </w:r>
    </w:p>
    <w:p w:rsidR="003E1372" w:rsidRPr="003E1372" w:rsidRDefault="003E1372" w:rsidP="003E1372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1372">
        <w:rPr>
          <w:rFonts w:ascii="Times New Roman" w:hAnsi="Times New Roman" w:cs="Times New Roman"/>
          <w:sz w:val="28"/>
          <w:szCs w:val="28"/>
        </w:rPr>
        <w:t xml:space="preserve">- дети, проживающие в семьях опекунов (попечителей); </w:t>
      </w:r>
    </w:p>
    <w:p w:rsidR="003E1372" w:rsidRPr="003E1372" w:rsidRDefault="003E1372" w:rsidP="003E1372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1372">
        <w:rPr>
          <w:rFonts w:ascii="Times New Roman" w:hAnsi="Times New Roman" w:cs="Times New Roman"/>
          <w:sz w:val="28"/>
          <w:szCs w:val="28"/>
        </w:rPr>
        <w:t>- многодетные и патронажные семьи;</w:t>
      </w:r>
    </w:p>
    <w:p w:rsidR="003E1372" w:rsidRPr="003E1372" w:rsidRDefault="003E1372" w:rsidP="003E1372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1372">
        <w:rPr>
          <w:rFonts w:ascii="Times New Roman" w:hAnsi="Times New Roman" w:cs="Times New Roman"/>
          <w:sz w:val="28"/>
          <w:szCs w:val="28"/>
        </w:rPr>
        <w:t>- коренные-малочисленные народности Севера.</w:t>
      </w:r>
    </w:p>
    <w:p w:rsidR="003E1372" w:rsidRPr="003E1372" w:rsidRDefault="003E1372" w:rsidP="003E1372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1372">
        <w:rPr>
          <w:rFonts w:ascii="Times New Roman" w:hAnsi="Times New Roman" w:cs="Times New Roman"/>
          <w:sz w:val="28"/>
          <w:szCs w:val="28"/>
        </w:rPr>
        <w:t>Для участников программы предоставляется возможность:</w:t>
      </w:r>
    </w:p>
    <w:p w:rsidR="003E1372" w:rsidRPr="003E1372" w:rsidRDefault="003E1372" w:rsidP="003E1372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1372">
        <w:rPr>
          <w:rFonts w:ascii="Times New Roman" w:hAnsi="Times New Roman" w:cs="Times New Roman"/>
          <w:sz w:val="28"/>
          <w:szCs w:val="28"/>
        </w:rPr>
        <w:t>- участвовать в театральных и экскурсионных мероприятиях;</w:t>
      </w:r>
    </w:p>
    <w:p w:rsidR="003E1372" w:rsidRPr="003E1372" w:rsidRDefault="003E1372" w:rsidP="003E1372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1372">
        <w:rPr>
          <w:rFonts w:ascii="Times New Roman" w:hAnsi="Times New Roman" w:cs="Times New Roman"/>
          <w:sz w:val="28"/>
          <w:szCs w:val="28"/>
        </w:rPr>
        <w:t>- получать возможность посещения спектаклей театра в течение театрального сезона</w:t>
      </w:r>
    </w:p>
    <w:p w:rsidR="003E1372" w:rsidRPr="003E1372" w:rsidRDefault="00493CCD" w:rsidP="003E1372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E1372" w:rsidRPr="003E1372">
        <w:rPr>
          <w:rFonts w:ascii="Times New Roman" w:hAnsi="Times New Roman" w:cs="Times New Roman"/>
          <w:sz w:val="28"/>
          <w:szCs w:val="28"/>
        </w:rPr>
        <w:t>участвовать в просмотре специальных театральных программ (благотворительные вечера и концертные программы).</w:t>
      </w:r>
    </w:p>
    <w:p w:rsidR="003E1372" w:rsidRPr="003E1372" w:rsidRDefault="003E1372" w:rsidP="003E137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4354" w:rsidRPr="00053CD5" w:rsidRDefault="005B4354" w:rsidP="00273D05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4"/>
          <w:szCs w:val="24"/>
        </w:rPr>
      </w:pPr>
    </w:p>
    <w:tbl>
      <w:tblPr>
        <w:tblW w:w="10173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676"/>
        <w:gridCol w:w="458"/>
        <w:gridCol w:w="5812"/>
        <w:gridCol w:w="885"/>
        <w:gridCol w:w="885"/>
        <w:gridCol w:w="1457"/>
      </w:tblGrid>
      <w:tr w:rsidR="00053CD5" w:rsidRPr="00053CD5" w:rsidTr="00D45971">
        <w:tc>
          <w:tcPr>
            <w:tcW w:w="676" w:type="dxa"/>
          </w:tcPr>
          <w:p w:rsidR="00053CD5" w:rsidRPr="00053CD5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270" w:type="dxa"/>
            <w:gridSpan w:val="2"/>
            <w:tcMar>
              <w:left w:w="28" w:type="dxa"/>
              <w:right w:w="28" w:type="dxa"/>
            </w:tcMar>
            <w:vAlign w:val="center"/>
          </w:tcPr>
          <w:p w:rsidR="00053CD5" w:rsidRPr="00053CD5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885" w:type="dxa"/>
            <w:tcMar>
              <w:left w:w="28" w:type="dxa"/>
              <w:right w:w="28" w:type="dxa"/>
            </w:tcMar>
            <w:vAlign w:val="center"/>
          </w:tcPr>
          <w:p w:rsidR="00053CD5" w:rsidRPr="00053CD5" w:rsidRDefault="00D458AA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  <w:r w:rsidR="00053CD5"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г.</w:t>
            </w:r>
          </w:p>
        </w:tc>
        <w:tc>
          <w:tcPr>
            <w:tcW w:w="885" w:type="dxa"/>
            <w:vAlign w:val="center"/>
          </w:tcPr>
          <w:p w:rsidR="00053CD5" w:rsidRPr="00053CD5" w:rsidRDefault="00D458AA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  <w:r w:rsidR="00053CD5"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г.</w:t>
            </w:r>
          </w:p>
        </w:tc>
        <w:tc>
          <w:tcPr>
            <w:tcW w:w="1457" w:type="dxa"/>
            <w:vAlign w:val="center"/>
          </w:tcPr>
          <w:p w:rsidR="00053CD5" w:rsidRPr="00053CD5" w:rsidRDefault="00D458AA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2022г.</w:t>
            </w:r>
          </w:p>
        </w:tc>
      </w:tr>
      <w:tr w:rsidR="00053CD5" w:rsidRPr="00053CD5" w:rsidTr="00D45971">
        <w:tblPrEx>
          <w:tblLook w:val="01E0" w:firstRow="1" w:lastRow="1" w:firstColumn="1" w:lastColumn="1" w:noHBand="0" w:noVBand="0"/>
        </w:tblPrEx>
        <w:tc>
          <w:tcPr>
            <w:tcW w:w="676" w:type="dxa"/>
          </w:tcPr>
          <w:p w:rsidR="00053CD5" w:rsidRPr="00053CD5" w:rsidRDefault="00053CD5" w:rsidP="00BF5810">
            <w:pPr>
              <w:numPr>
                <w:ilvl w:val="0"/>
                <w:numId w:val="10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70" w:type="dxa"/>
            <w:gridSpan w:val="2"/>
            <w:shd w:val="clear" w:color="auto" w:fill="FFFFFF" w:themeFill="background1"/>
          </w:tcPr>
          <w:p w:rsidR="00053CD5" w:rsidRPr="00053CD5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Количество общеобразовательных организаций</w:t>
            </w:r>
          </w:p>
        </w:tc>
        <w:tc>
          <w:tcPr>
            <w:tcW w:w="885" w:type="dxa"/>
            <w:shd w:val="clear" w:color="auto" w:fill="FFFFFF" w:themeFill="background1"/>
            <w:vAlign w:val="center"/>
          </w:tcPr>
          <w:p w:rsidR="00053CD5" w:rsidRPr="00053CD5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885" w:type="dxa"/>
            <w:shd w:val="clear" w:color="auto" w:fill="FFFFFF" w:themeFill="background1"/>
            <w:vAlign w:val="center"/>
          </w:tcPr>
          <w:p w:rsidR="00053CD5" w:rsidRPr="00053CD5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457" w:type="dxa"/>
            <w:shd w:val="clear" w:color="auto" w:fill="FFFFFF" w:themeFill="background1"/>
            <w:vAlign w:val="center"/>
          </w:tcPr>
          <w:p w:rsidR="00053CD5" w:rsidRPr="00053CD5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</w:tr>
      <w:tr w:rsidR="00053CD5" w:rsidRPr="00053CD5" w:rsidTr="00D45971">
        <w:tblPrEx>
          <w:tblLook w:val="01E0" w:firstRow="1" w:lastRow="1" w:firstColumn="1" w:lastColumn="1" w:noHBand="0" w:noVBand="0"/>
        </w:tblPrEx>
        <w:tc>
          <w:tcPr>
            <w:tcW w:w="676" w:type="dxa"/>
          </w:tcPr>
          <w:p w:rsidR="00053CD5" w:rsidRPr="00053CD5" w:rsidRDefault="00053CD5" w:rsidP="00BF5810">
            <w:pPr>
              <w:numPr>
                <w:ilvl w:val="0"/>
                <w:numId w:val="10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6270" w:type="dxa"/>
            <w:gridSpan w:val="2"/>
            <w:shd w:val="clear" w:color="auto" w:fill="FFFFFF" w:themeFill="background1"/>
          </w:tcPr>
          <w:p w:rsidR="00053CD5" w:rsidRPr="00053CD5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Количество общеобразовательных организаций, имеющих спортивные залы, соответствующих требованиям СП 2.4.3648-20 (без учета филиалов образовательных организаций)</w:t>
            </w:r>
          </w:p>
        </w:tc>
        <w:tc>
          <w:tcPr>
            <w:tcW w:w="885" w:type="dxa"/>
            <w:shd w:val="clear" w:color="auto" w:fill="FFFFFF" w:themeFill="background1"/>
            <w:vAlign w:val="center"/>
          </w:tcPr>
          <w:p w:rsidR="00053CD5" w:rsidRPr="00053CD5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885" w:type="dxa"/>
            <w:shd w:val="clear" w:color="auto" w:fill="FFFFFF" w:themeFill="background1"/>
            <w:vAlign w:val="center"/>
          </w:tcPr>
          <w:p w:rsidR="00053CD5" w:rsidRPr="00053CD5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457" w:type="dxa"/>
            <w:shd w:val="clear" w:color="auto" w:fill="FFFFFF" w:themeFill="background1"/>
            <w:vAlign w:val="center"/>
          </w:tcPr>
          <w:p w:rsidR="00053CD5" w:rsidRPr="00053CD5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053CD5" w:rsidRPr="00053CD5" w:rsidTr="00D45971">
        <w:tblPrEx>
          <w:tblLook w:val="01E0" w:firstRow="1" w:lastRow="1" w:firstColumn="1" w:lastColumn="1" w:noHBand="0" w:noVBand="0"/>
        </w:tblPrEx>
        <w:tc>
          <w:tcPr>
            <w:tcW w:w="676" w:type="dxa"/>
          </w:tcPr>
          <w:p w:rsidR="00053CD5" w:rsidRPr="00053CD5" w:rsidRDefault="00053CD5" w:rsidP="00BF5810">
            <w:pPr>
              <w:numPr>
                <w:ilvl w:val="0"/>
                <w:numId w:val="10"/>
              </w:numPr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8" w:type="dxa"/>
            <w:shd w:val="clear" w:color="auto" w:fill="FFFFFF" w:themeFill="background1"/>
            <w:vAlign w:val="center"/>
          </w:tcPr>
          <w:p w:rsidR="00053CD5" w:rsidRPr="00053CD5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В т.ч.</w:t>
            </w:r>
          </w:p>
        </w:tc>
        <w:tc>
          <w:tcPr>
            <w:tcW w:w="5812" w:type="dxa"/>
            <w:shd w:val="clear" w:color="auto" w:fill="FFFFFF" w:themeFill="background1"/>
          </w:tcPr>
          <w:p w:rsidR="00053CD5" w:rsidRPr="00053CD5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Нуждающихся в капитальном ремонте</w:t>
            </w:r>
          </w:p>
        </w:tc>
        <w:tc>
          <w:tcPr>
            <w:tcW w:w="885" w:type="dxa"/>
            <w:shd w:val="clear" w:color="auto" w:fill="FFFFFF" w:themeFill="background1"/>
            <w:vAlign w:val="center"/>
          </w:tcPr>
          <w:p w:rsidR="00053CD5" w:rsidRPr="00053CD5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85" w:type="dxa"/>
            <w:shd w:val="clear" w:color="auto" w:fill="FFFFFF" w:themeFill="background1"/>
            <w:vAlign w:val="center"/>
          </w:tcPr>
          <w:p w:rsidR="00053CD5" w:rsidRPr="00053CD5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457" w:type="dxa"/>
            <w:shd w:val="clear" w:color="auto" w:fill="FFFFFF" w:themeFill="background1"/>
            <w:vAlign w:val="center"/>
          </w:tcPr>
          <w:p w:rsidR="00053CD5" w:rsidRPr="00053CD5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</w:tbl>
    <w:p w:rsidR="00053CD5" w:rsidRPr="00053CD5" w:rsidRDefault="00053CD5" w:rsidP="00053CD5">
      <w:pPr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41239" w:rsidRDefault="00A61527" w:rsidP="007975A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</w:pPr>
      <w:r w:rsidRPr="00A61527">
        <w:rPr>
          <w:rFonts w:ascii="Times New Roman" w:hAnsi="Times New Roman" w:cs="Times New Roman"/>
          <w:sz w:val="28"/>
          <w:szCs w:val="28"/>
        </w:rPr>
        <w:t>На территории Магаданской области действует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п</w:t>
      </w:r>
      <w:r w:rsidR="00053CD5" w:rsidRPr="003E137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остановление Правительства Магаданской области</w:t>
      </w:r>
      <w:r w:rsidR="00053CD5" w:rsidRPr="003E1372">
        <w:rPr>
          <w:rFonts w:ascii="Times New Roman" w:hAnsi="Times New Roman" w:cs="Times New Roman"/>
          <w:b/>
          <w:sz w:val="28"/>
          <w:szCs w:val="28"/>
          <w:shd w:val="clear" w:color="auto" w:fill="FFFFFF" w:themeFill="background1"/>
        </w:rPr>
        <w:t xml:space="preserve"> «</w:t>
      </w:r>
      <w:r w:rsidR="00053CD5" w:rsidRPr="003E137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Об утверждении </w:t>
      </w:r>
      <w:hyperlink w:anchor="P30" w:history="1">
        <w:r w:rsidR="00053CD5" w:rsidRPr="003E1372">
          <w:rPr>
            <w:rFonts w:ascii="Times New Roman" w:hAnsi="Times New Roman" w:cs="Times New Roman"/>
            <w:sz w:val="28"/>
            <w:szCs w:val="28"/>
            <w:shd w:val="clear" w:color="auto" w:fill="FFFFFF" w:themeFill="background1"/>
          </w:rPr>
          <w:t>Перечня</w:t>
        </w:r>
      </w:hyperlink>
      <w:r w:rsidR="00053CD5" w:rsidRPr="003E1372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мероприятий Магаданской области по обновлению материально-технической базы для организации учебно-исследовательской, научно-практической, творческой деятельности, занятий физической культурой и спортом в образовательных организациях</w:t>
      </w:r>
      <w:r w:rsidR="00053CD5" w:rsidRPr="003E1372">
        <w:rPr>
          <w:rFonts w:ascii="Times New Roman" w:hAnsi="Times New Roman" w:cs="Times New Roman"/>
          <w:b/>
          <w:sz w:val="28"/>
          <w:szCs w:val="28"/>
          <w:shd w:val="clear" w:color="auto" w:fill="FFFFFF" w:themeFill="background1"/>
        </w:rPr>
        <w:t xml:space="preserve">» </w:t>
      </w:r>
      <w:r w:rsidR="007975AF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от 31.01.2023 г. № 37-пп.</w:t>
      </w:r>
    </w:p>
    <w:p w:rsidR="005B4354" w:rsidRDefault="005B4354" w:rsidP="00A6152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</w:pPr>
    </w:p>
    <w:p w:rsidR="003C7055" w:rsidRDefault="003C7055" w:rsidP="00A6152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</w:pPr>
    </w:p>
    <w:p w:rsidR="003C7055" w:rsidRDefault="003C7055" w:rsidP="00A6152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</w:pPr>
    </w:p>
    <w:p w:rsidR="0095293A" w:rsidRDefault="0095293A" w:rsidP="00A6152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</w:pPr>
    </w:p>
    <w:p w:rsidR="0095293A" w:rsidRDefault="0095293A" w:rsidP="00A6152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</w:pPr>
    </w:p>
    <w:p w:rsidR="0095293A" w:rsidRDefault="0095293A" w:rsidP="00A6152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</w:pPr>
    </w:p>
    <w:p w:rsidR="0095293A" w:rsidRDefault="0095293A" w:rsidP="00A6152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</w:pPr>
    </w:p>
    <w:p w:rsidR="0095293A" w:rsidRDefault="0095293A" w:rsidP="00A6152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</w:pPr>
    </w:p>
    <w:p w:rsidR="0095293A" w:rsidRDefault="0095293A" w:rsidP="00A6152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</w:pPr>
    </w:p>
    <w:p w:rsidR="00755A4A" w:rsidRDefault="00755A4A" w:rsidP="00755A4A">
      <w:pPr>
        <w:shd w:val="clear" w:color="auto" w:fill="FFFFFF" w:themeFill="background1"/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</w:pPr>
    </w:p>
    <w:p w:rsidR="00053CD5" w:rsidRPr="00F85F1A" w:rsidRDefault="00053CD5" w:rsidP="00F85F1A">
      <w:pPr>
        <w:pStyle w:val="a3"/>
        <w:numPr>
          <w:ilvl w:val="1"/>
          <w:numId w:val="51"/>
        </w:numPr>
        <w:shd w:val="clear" w:color="auto" w:fill="FFFFFF" w:themeFill="background1"/>
        <w:spacing w:after="0" w:line="240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5F1A">
        <w:rPr>
          <w:rFonts w:ascii="Times New Roman" w:hAnsi="Times New Roman" w:cs="Times New Roman"/>
          <w:b/>
          <w:sz w:val="28"/>
          <w:szCs w:val="28"/>
        </w:rPr>
        <w:t>СОБЛЮДЕНИЕ ПРАВ ДЕТЕЙ-СИРОТ И ДЕТЕЙ,</w:t>
      </w:r>
      <w:r w:rsidR="00755A4A" w:rsidRPr="00F85F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85F1A">
        <w:rPr>
          <w:rFonts w:ascii="Times New Roman" w:hAnsi="Times New Roman" w:cs="Times New Roman"/>
          <w:b/>
          <w:sz w:val="28"/>
          <w:szCs w:val="28"/>
        </w:rPr>
        <w:t>ОСТАВШИХСЯ БЕЗ ПОПЕЧЕНИЯ РОДИТЕЛЕЙ</w:t>
      </w:r>
    </w:p>
    <w:p w:rsidR="00A61527" w:rsidRPr="00A61527" w:rsidRDefault="00A61527" w:rsidP="00A61527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3CD5" w:rsidRDefault="00053CD5" w:rsidP="00041239">
      <w:pPr>
        <w:shd w:val="clear" w:color="auto" w:fill="FFFFFF" w:themeFill="background1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61527">
        <w:rPr>
          <w:rFonts w:ascii="Times New Roman" w:hAnsi="Times New Roman" w:cs="Times New Roman"/>
          <w:b/>
          <w:sz w:val="28"/>
          <w:szCs w:val="28"/>
        </w:rPr>
        <w:t>Сведения о детях-сиротах и детях, оставшихся без попечения родителей</w:t>
      </w:r>
    </w:p>
    <w:p w:rsidR="005B4354" w:rsidRPr="00A61527" w:rsidRDefault="005B4354" w:rsidP="00041239">
      <w:pPr>
        <w:shd w:val="clear" w:color="auto" w:fill="FFFFFF" w:themeFill="background1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46"/>
        <w:gridCol w:w="858"/>
        <w:gridCol w:w="5719"/>
        <w:gridCol w:w="893"/>
        <w:gridCol w:w="1010"/>
        <w:gridCol w:w="1275"/>
      </w:tblGrid>
      <w:tr w:rsidR="005C7545" w:rsidRPr="008672D7" w:rsidTr="005C7545">
        <w:tc>
          <w:tcPr>
            <w:tcW w:w="446" w:type="dxa"/>
          </w:tcPr>
          <w:p w:rsidR="005C7545" w:rsidRPr="005C7545" w:rsidRDefault="005C7545" w:rsidP="007212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C7545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77" w:type="dxa"/>
            <w:gridSpan w:val="2"/>
            <w:tcMar>
              <w:left w:w="28" w:type="dxa"/>
              <w:right w:w="28" w:type="dxa"/>
            </w:tcMar>
            <w:vAlign w:val="center"/>
          </w:tcPr>
          <w:p w:rsidR="005C7545" w:rsidRPr="005C7545" w:rsidRDefault="005C7545" w:rsidP="007212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C754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893" w:type="dxa"/>
            <w:tcMar>
              <w:left w:w="28" w:type="dxa"/>
              <w:right w:w="28" w:type="dxa"/>
            </w:tcMar>
            <w:vAlign w:val="center"/>
          </w:tcPr>
          <w:p w:rsidR="005C7545" w:rsidRPr="005C7545" w:rsidRDefault="005C7545" w:rsidP="007212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C754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2020 </w:t>
            </w:r>
            <w:r w:rsidRPr="005C7545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1010" w:type="dxa"/>
            <w:vAlign w:val="center"/>
          </w:tcPr>
          <w:p w:rsidR="005C7545" w:rsidRPr="005C7545" w:rsidRDefault="005C7545" w:rsidP="007212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C7545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1275" w:type="dxa"/>
            <w:vAlign w:val="center"/>
          </w:tcPr>
          <w:p w:rsidR="005C7545" w:rsidRPr="005C7545" w:rsidRDefault="005C7545" w:rsidP="0072120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C7545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5C7545" w:rsidRPr="008672D7" w:rsidTr="005C7545">
        <w:tc>
          <w:tcPr>
            <w:tcW w:w="446" w:type="dxa"/>
          </w:tcPr>
          <w:p w:rsidR="005C7545" w:rsidRPr="005C7545" w:rsidRDefault="005C7545" w:rsidP="00BF5810">
            <w:pPr>
              <w:numPr>
                <w:ilvl w:val="0"/>
                <w:numId w:val="19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7" w:type="dxa"/>
            <w:gridSpan w:val="2"/>
            <w:tcMar>
              <w:left w:w="28" w:type="dxa"/>
              <w:right w:w="28" w:type="dxa"/>
            </w:tcMar>
            <w:vAlign w:val="center"/>
          </w:tcPr>
          <w:p w:rsidR="005C7545" w:rsidRPr="005C7545" w:rsidRDefault="005C7545" w:rsidP="005C754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7545">
              <w:rPr>
                <w:rFonts w:ascii="Times New Roman" w:hAnsi="Times New Roman" w:cs="Times New Roman"/>
                <w:sz w:val="24"/>
                <w:szCs w:val="24"/>
              </w:rPr>
              <w:t>Численность детей, которые возвращены родителям в течение года, всего</w:t>
            </w:r>
          </w:p>
        </w:tc>
        <w:tc>
          <w:tcPr>
            <w:tcW w:w="893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C7545" w:rsidRPr="005C7545" w:rsidRDefault="005C7545" w:rsidP="005C754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754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10" w:type="dxa"/>
            <w:shd w:val="clear" w:color="auto" w:fill="auto"/>
            <w:vAlign w:val="center"/>
          </w:tcPr>
          <w:p w:rsidR="005C7545" w:rsidRPr="005C7545" w:rsidRDefault="005C7545" w:rsidP="005C754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754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C7545" w:rsidRPr="005C7545" w:rsidRDefault="005C7545" w:rsidP="005C754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754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5C7545" w:rsidRPr="008672D7" w:rsidTr="005C7545">
        <w:tc>
          <w:tcPr>
            <w:tcW w:w="446" w:type="dxa"/>
          </w:tcPr>
          <w:p w:rsidR="005C7545" w:rsidRPr="005C7545" w:rsidRDefault="005C7545" w:rsidP="00BF5810">
            <w:pPr>
              <w:numPr>
                <w:ilvl w:val="0"/>
                <w:numId w:val="19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8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5C7545" w:rsidRPr="005C7545" w:rsidRDefault="005C7545" w:rsidP="005C75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7545">
              <w:rPr>
                <w:rFonts w:ascii="Times New Roman" w:hAnsi="Times New Roman" w:cs="Times New Roman"/>
                <w:sz w:val="24"/>
                <w:szCs w:val="24"/>
              </w:rPr>
              <w:t>В т.ч.:</w:t>
            </w:r>
          </w:p>
        </w:tc>
        <w:tc>
          <w:tcPr>
            <w:tcW w:w="5719" w:type="dxa"/>
            <w:vAlign w:val="center"/>
          </w:tcPr>
          <w:p w:rsidR="005C7545" w:rsidRPr="005C7545" w:rsidRDefault="005C7545" w:rsidP="005C754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7545">
              <w:rPr>
                <w:rFonts w:ascii="Times New Roman" w:hAnsi="Times New Roman" w:cs="Times New Roman"/>
                <w:sz w:val="24"/>
                <w:szCs w:val="24"/>
              </w:rPr>
              <w:t>из организаций для детей-сирот и детей, оставшихся без попечения родителей</w:t>
            </w:r>
          </w:p>
        </w:tc>
        <w:tc>
          <w:tcPr>
            <w:tcW w:w="893" w:type="dxa"/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5C7545" w:rsidRPr="005C7545" w:rsidRDefault="005C7545" w:rsidP="005C754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75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10" w:type="dxa"/>
            <w:shd w:val="clear" w:color="auto" w:fill="auto"/>
            <w:vAlign w:val="center"/>
          </w:tcPr>
          <w:p w:rsidR="005C7545" w:rsidRPr="005C7545" w:rsidRDefault="005C7545" w:rsidP="005C754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754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5C7545" w:rsidRPr="005C7545" w:rsidRDefault="005C7545" w:rsidP="005C754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754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5C7545" w:rsidRPr="008672D7" w:rsidTr="005C7545">
        <w:tc>
          <w:tcPr>
            <w:tcW w:w="446" w:type="dxa"/>
          </w:tcPr>
          <w:p w:rsidR="005C7545" w:rsidRPr="005C7545" w:rsidRDefault="005C7545" w:rsidP="00BF5810">
            <w:pPr>
              <w:numPr>
                <w:ilvl w:val="0"/>
                <w:numId w:val="19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8" w:type="dxa"/>
            <w:vMerge/>
            <w:tcMar>
              <w:left w:w="28" w:type="dxa"/>
              <w:right w:w="28" w:type="dxa"/>
            </w:tcMar>
            <w:vAlign w:val="center"/>
          </w:tcPr>
          <w:p w:rsidR="005C7545" w:rsidRPr="005C7545" w:rsidRDefault="005C7545" w:rsidP="005C754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19" w:type="dxa"/>
            <w:vAlign w:val="center"/>
          </w:tcPr>
          <w:p w:rsidR="005C7545" w:rsidRPr="005C7545" w:rsidRDefault="005C7545" w:rsidP="005C754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7545">
              <w:rPr>
                <w:rFonts w:ascii="Times New Roman" w:hAnsi="Times New Roman" w:cs="Times New Roman"/>
                <w:sz w:val="24"/>
                <w:szCs w:val="24"/>
              </w:rPr>
              <w:t>из числа переданных на семейные формы устройства</w:t>
            </w:r>
          </w:p>
        </w:tc>
        <w:tc>
          <w:tcPr>
            <w:tcW w:w="893" w:type="dxa"/>
            <w:tcMar>
              <w:left w:w="28" w:type="dxa"/>
              <w:right w:w="28" w:type="dxa"/>
            </w:tcMar>
            <w:vAlign w:val="center"/>
          </w:tcPr>
          <w:p w:rsidR="005C7545" w:rsidRPr="005C7545" w:rsidRDefault="005C7545" w:rsidP="005C75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10" w:type="dxa"/>
            <w:vAlign w:val="center"/>
          </w:tcPr>
          <w:p w:rsidR="005C7545" w:rsidRPr="005C7545" w:rsidRDefault="005C7545" w:rsidP="005C75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  <w:vAlign w:val="center"/>
          </w:tcPr>
          <w:p w:rsidR="005C7545" w:rsidRPr="005C7545" w:rsidRDefault="005C7545" w:rsidP="005C75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C7545" w:rsidRPr="008672D7" w:rsidTr="005C7545">
        <w:tc>
          <w:tcPr>
            <w:tcW w:w="446" w:type="dxa"/>
          </w:tcPr>
          <w:p w:rsidR="005C7545" w:rsidRPr="005C7545" w:rsidRDefault="005C7545" w:rsidP="00BF5810">
            <w:pPr>
              <w:numPr>
                <w:ilvl w:val="0"/>
                <w:numId w:val="19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8" w:type="dxa"/>
            <w:vMerge/>
            <w:tcMar>
              <w:left w:w="28" w:type="dxa"/>
              <w:right w:w="28" w:type="dxa"/>
            </w:tcMar>
            <w:vAlign w:val="center"/>
          </w:tcPr>
          <w:p w:rsidR="005C7545" w:rsidRPr="005C7545" w:rsidRDefault="005C7545" w:rsidP="005C754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19" w:type="dxa"/>
            <w:vAlign w:val="center"/>
          </w:tcPr>
          <w:p w:rsidR="005C7545" w:rsidRPr="005C7545" w:rsidRDefault="005C7545" w:rsidP="005C754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C7545">
              <w:rPr>
                <w:rFonts w:ascii="Times New Roman" w:hAnsi="Times New Roman" w:cs="Times New Roman"/>
                <w:sz w:val="24"/>
                <w:szCs w:val="24"/>
              </w:rPr>
              <w:t>из СРЦ</w:t>
            </w:r>
          </w:p>
        </w:tc>
        <w:tc>
          <w:tcPr>
            <w:tcW w:w="893" w:type="dxa"/>
            <w:tcMar>
              <w:left w:w="28" w:type="dxa"/>
              <w:right w:w="28" w:type="dxa"/>
            </w:tcMar>
            <w:vAlign w:val="center"/>
          </w:tcPr>
          <w:p w:rsidR="005C7545" w:rsidRPr="005C7545" w:rsidRDefault="005C7545" w:rsidP="005C75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7545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010" w:type="dxa"/>
            <w:vAlign w:val="center"/>
          </w:tcPr>
          <w:p w:rsidR="005C7545" w:rsidRPr="005C7545" w:rsidRDefault="005C7545" w:rsidP="005C75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7545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275" w:type="dxa"/>
            <w:vAlign w:val="center"/>
          </w:tcPr>
          <w:p w:rsidR="005C7545" w:rsidRPr="005C7545" w:rsidRDefault="005C7545" w:rsidP="005C75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7545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</w:tr>
      <w:tr w:rsidR="005C7545" w:rsidRPr="008672D7" w:rsidTr="005C7545">
        <w:tc>
          <w:tcPr>
            <w:tcW w:w="446" w:type="dxa"/>
          </w:tcPr>
          <w:p w:rsidR="005C7545" w:rsidRPr="005C7545" w:rsidRDefault="005C7545" w:rsidP="00BF5810">
            <w:pPr>
              <w:numPr>
                <w:ilvl w:val="0"/>
                <w:numId w:val="19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7" w:type="dxa"/>
            <w:gridSpan w:val="2"/>
            <w:tcMar>
              <w:left w:w="28" w:type="dxa"/>
              <w:right w:w="28" w:type="dxa"/>
            </w:tcMar>
            <w:vAlign w:val="center"/>
          </w:tcPr>
          <w:p w:rsidR="005C7545" w:rsidRPr="005C7545" w:rsidRDefault="005C7545" w:rsidP="005C7545">
            <w:pPr>
              <w:jc w:val="both"/>
              <w:rPr>
                <w:rFonts w:ascii="Times New Roman" w:hAnsi="Times New Roman" w:cs="Times New Roman"/>
                <w:strike/>
                <w:sz w:val="24"/>
                <w:szCs w:val="24"/>
              </w:rPr>
            </w:pPr>
            <w:r w:rsidRPr="005C7545">
              <w:rPr>
                <w:rFonts w:ascii="Times New Roman" w:hAnsi="Times New Roman" w:cs="Times New Roman"/>
                <w:sz w:val="24"/>
                <w:szCs w:val="24"/>
              </w:rPr>
              <w:t>Численность детей, совершивших самовольные уходы из специальных учебно-воспитательных учреждений закрытого типа, учреждений исполнения наказания и других учреждений, не относящихся к организациям для детей-сирот и детей, оставшихся без попечения родителей</w:t>
            </w:r>
          </w:p>
        </w:tc>
        <w:tc>
          <w:tcPr>
            <w:tcW w:w="893" w:type="dxa"/>
            <w:tcMar>
              <w:left w:w="28" w:type="dxa"/>
              <w:right w:w="28" w:type="dxa"/>
            </w:tcMar>
            <w:vAlign w:val="center"/>
          </w:tcPr>
          <w:p w:rsidR="005C7545" w:rsidRPr="005C7545" w:rsidRDefault="005C7545" w:rsidP="005C75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754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010" w:type="dxa"/>
            <w:vAlign w:val="center"/>
          </w:tcPr>
          <w:p w:rsidR="005C7545" w:rsidRPr="005C7545" w:rsidRDefault="005C7545" w:rsidP="005C75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754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75" w:type="dxa"/>
            <w:vAlign w:val="center"/>
          </w:tcPr>
          <w:p w:rsidR="005C7545" w:rsidRPr="005C7545" w:rsidRDefault="005C7545" w:rsidP="005C754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C7545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</w:tbl>
    <w:p w:rsidR="00053CD5" w:rsidRPr="00053CD5" w:rsidRDefault="00053CD5" w:rsidP="00053CD5">
      <w:pPr>
        <w:shd w:val="clear" w:color="auto" w:fill="FFFFFF" w:themeFill="background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53CD5" w:rsidRPr="00A61527" w:rsidRDefault="00053CD5" w:rsidP="00A61527">
      <w:pPr>
        <w:shd w:val="clear" w:color="auto" w:fill="FFFFFF" w:themeFill="background1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61527">
        <w:rPr>
          <w:rFonts w:ascii="Times New Roman" w:hAnsi="Times New Roman" w:cs="Times New Roman"/>
          <w:b/>
          <w:sz w:val="28"/>
          <w:szCs w:val="28"/>
        </w:rPr>
        <w:t xml:space="preserve">Сведения об обеспечении жильем детей-сирот и детей, </w:t>
      </w:r>
    </w:p>
    <w:p w:rsidR="00053CD5" w:rsidRDefault="00053CD5" w:rsidP="00A61527">
      <w:pPr>
        <w:pStyle w:val="a3"/>
        <w:shd w:val="clear" w:color="auto" w:fill="FFFFFF" w:themeFill="background1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61527">
        <w:rPr>
          <w:rFonts w:ascii="Times New Roman" w:hAnsi="Times New Roman" w:cs="Times New Roman"/>
          <w:b/>
          <w:sz w:val="28"/>
          <w:szCs w:val="28"/>
        </w:rPr>
        <w:t>оставшихся без попечения родителей</w:t>
      </w:r>
    </w:p>
    <w:p w:rsidR="00A61527" w:rsidRPr="00A61527" w:rsidRDefault="00A61527" w:rsidP="00A61527">
      <w:pPr>
        <w:pStyle w:val="a3"/>
        <w:shd w:val="clear" w:color="auto" w:fill="FFFFFF" w:themeFill="background1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10173" w:type="dxa"/>
        <w:tblInd w:w="28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26"/>
        <w:gridCol w:w="1134"/>
        <w:gridCol w:w="5353"/>
        <w:gridCol w:w="1134"/>
        <w:gridCol w:w="992"/>
        <w:gridCol w:w="1134"/>
      </w:tblGrid>
      <w:tr w:rsidR="00053CD5" w:rsidRPr="00053CD5" w:rsidTr="00D45971">
        <w:tc>
          <w:tcPr>
            <w:tcW w:w="426" w:type="dxa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487" w:type="dxa"/>
            <w:gridSpan w:val="2"/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134" w:type="dxa"/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992" w:type="dxa"/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1134" w:type="dxa"/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053CD5" w:rsidRPr="000F09F0" w:rsidTr="00D45971">
        <w:tc>
          <w:tcPr>
            <w:tcW w:w="426" w:type="dxa"/>
            <w:vAlign w:val="center"/>
          </w:tcPr>
          <w:p w:rsidR="00053CD5" w:rsidRPr="00053CD5" w:rsidRDefault="00053CD5" w:rsidP="00BF5810">
            <w:pPr>
              <w:pStyle w:val="a3"/>
              <w:numPr>
                <w:ilvl w:val="0"/>
                <w:numId w:val="11"/>
              </w:numPr>
              <w:shd w:val="clear" w:color="auto" w:fill="FFFFFF" w:themeFill="background1"/>
              <w:ind w:left="0" w:firstLine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7" w:type="dxa"/>
            <w:gridSpan w:val="2"/>
          </w:tcPr>
          <w:p w:rsidR="00053CD5" w:rsidRPr="00053CD5" w:rsidRDefault="00053CD5" w:rsidP="00053CD5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Количество лиц указанной категории, чье право</w:t>
            </w:r>
          </w:p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на получение жилья реализовано, всего: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1134" w:type="dxa"/>
            <w:shd w:val="clear" w:color="auto" w:fill="auto"/>
          </w:tcPr>
          <w:p w:rsidR="00053CD5" w:rsidRPr="000F09F0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F0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053CD5" w:rsidRPr="000F09F0" w:rsidTr="00D45971">
        <w:tc>
          <w:tcPr>
            <w:tcW w:w="426" w:type="dxa"/>
            <w:vAlign w:val="center"/>
          </w:tcPr>
          <w:p w:rsidR="00053CD5" w:rsidRPr="00053CD5" w:rsidRDefault="00053CD5" w:rsidP="00BF5810">
            <w:pPr>
              <w:pStyle w:val="a3"/>
              <w:numPr>
                <w:ilvl w:val="0"/>
                <w:numId w:val="11"/>
              </w:numPr>
              <w:shd w:val="clear" w:color="auto" w:fill="FFFFFF" w:themeFill="background1"/>
              <w:ind w:left="0" w:firstLine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в т.ч.:</w:t>
            </w:r>
          </w:p>
        </w:tc>
        <w:tc>
          <w:tcPr>
            <w:tcW w:w="5353" w:type="dxa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по вынесенным судебным решениям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134" w:type="dxa"/>
            <w:shd w:val="clear" w:color="auto" w:fill="auto"/>
          </w:tcPr>
          <w:p w:rsidR="00053CD5" w:rsidRPr="000F09F0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F0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053CD5" w:rsidRPr="000F09F0" w:rsidTr="00D45971">
        <w:tc>
          <w:tcPr>
            <w:tcW w:w="426" w:type="dxa"/>
            <w:vAlign w:val="center"/>
          </w:tcPr>
          <w:p w:rsidR="00053CD5" w:rsidRPr="00053CD5" w:rsidRDefault="00053CD5" w:rsidP="00BF5810">
            <w:pPr>
              <w:pStyle w:val="a3"/>
              <w:numPr>
                <w:ilvl w:val="0"/>
                <w:numId w:val="11"/>
              </w:numPr>
              <w:shd w:val="clear" w:color="auto" w:fill="FFFFFF" w:themeFill="background1"/>
              <w:ind w:left="0" w:firstLine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7" w:type="dxa"/>
            <w:gridSpan w:val="2"/>
          </w:tcPr>
          <w:p w:rsidR="00053CD5" w:rsidRPr="00053CD5" w:rsidRDefault="00053CD5" w:rsidP="00053CD5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Количество вынесенных по этому основанию</w:t>
            </w:r>
          </w:p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судебных решений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134" w:type="dxa"/>
            <w:shd w:val="clear" w:color="auto" w:fill="auto"/>
          </w:tcPr>
          <w:p w:rsidR="00053CD5" w:rsidRPr="000F09F0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F0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053CD5" w:rsidRPr="000F09F0" w:rsidTr="00D45971">
        <w:tc>
          <w:tcPr>
            <w:tcW w:w="426" w:type="dxa"/>
            <w:vAlign w:val="center"/>
          </w:tcPr>
          <w:p w:rsidR="00053CD5" w:rsidRPr="00053CD5" w:rsidRDefault="00053CD5" w:rsidP="00BF5810">
            <w:pPr>
              <w:pStyle w:val="a3"/>
              <w:numPr>
                <w:ilvl w:val="0"/>
                <w:numId w:val="11"/>
              </w:numPr>
              <w:shd w:val="clear" w:color="auto" w:fill="FFFFFF" w:themeFill="background1"/>
              <w:ind w:left="0" w:firstLine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7" w:type="dxa"/>
            <w:gridSpan w:val="2"/>
            <w:vAlign w:val="center"/>
          </w:tcPr>
          <w:p w:rsidR="00053CD5" w:rsidRPr="00053CD5" w:rsidRDefault="00053CD5" w:rsidP="00053CD5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детей указанной категории, в отношении которых вступили в законную силу и не исполнены судебные решения 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shd w:val="clear" w:color="auto" w:fill="auto"/>
          </w:tcPr>
          <w:p w:rsidR="00053CD5" w:rsidRPr="000F09F0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F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053CD5" w:rsidRPr="000F09F0" w:rsidTr="00D45971">
        <w:tc>
          <w:tcPr>
            <w:tcW w:w="426" w:type="dxa"/>
            <w:vAlign w:val="center"/>
          </w:tcPr>
          <w:p w:rsidR="00053CD5" w:rsidRPr="00053CD5" w:rsidRDefault="00053CD5" w:rsidP="00BF5810">
            <w:pPr>
              <w:pStyle w:val="a3"/>
              <w:numPr>
                <w:ilvl w:val="0"/>
                <w:numId w:val="11"/>
              </w:numPr>
              <w:shd w:val="clear" w:color="auto" w:fill="FFFFFF" w:themeFill="background1"/>
              <w:ind w:left="0" w:firstLine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7" w:type="dxa"/>
            <w:gridSpan w:val="2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Численность детей-сирот и детей, оставшихся без попечения родителей, являющихся нанимателями, членами семьи нанимателя жилого помещения по договору социального найма, собственниками жилого помещения, всего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129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134" w:type="dxa"/>
            <w:shd w:val="clear" w:color="auto" w:fill="auto"/>
          </w:tcPr>
          <w:p w:rsidR="00053CD5" w:rsidRPr="000F09F0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F0">
              <w:rPr>
                <w:rFonts w:ascii="Times New Roman" w:hAnsi="Times New Roman" w:cs="Times New Roman"/>
                <w:sz w:val="24"/>
                <w:szCs w:val="24"/>
              </w:rPr>
              <w:t>133</w:t>
            </w:r>
          </w:p>
        </w:tc>
      </w:tr>
      <w:tr w:rsidR="00053CD5" w:rsidRPr="000F09F0" w:rsidTr="00D45971">
        <w:tc>
          <w:tcPr>
            <w:tcW w:w="426" w:type="dxa"/>
            <w:vAlign w:val="center"/>
          </w:tcPr>
          <w:p w:rsidR="00053CD5" w:rsidRPr="00053CD5" w:rsidRDefault="00053CD5" w:rsidP="00BF5810">
            <w:pPr>
              <w:pStyle w:val="a3"/>
              <w:numPr>
                <w:ilvl w:val="0"/>
                <w:numId w:val="11"/>
              </w:numPr>
              <w:shd w:val="clear" w:color="auto" w:fill="FFFFFF" w:themeFill="background1"/>
              <w:ind w:left="0" w:firstLine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  <w:tc>
          <w:tcPr>
            <w:tcW w:w="5353" w:type="dxa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проживание в которых признано невозможным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  <w:shd w:val="clear" w:color="auto" w:fill="auto"/>
          </w:tcPr>
          <w:p w:rsidR="00053CD5" w:rsidRPr="000F09F0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F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53CD5" w:rsidRPr="000F09F0" w:rsidTr="00D45971">
        <w:tc>
          <w:tcPr>
            <w:tcW w:w="426" w:type="dxa"/>
            <w:vAlign w:val="center"/>
          </w:tcPr>
          <w:p w:rsidR="00053CD5" w:rsidRPr="00053CD5" w:rsidRDefault="00053CD5" w:rsidP="00BF5810">
            <w:pPr>
              <w:pStyle w:val="a3"/>
              <w:numPr>
                <w:ilvl w:val="0"/>
                <w:numId w:val="11"/>
              </w:numPr>
              <w:shd w:val="clear" w:color="auto" w:fill="FFFFFF" w:themeFill="background1"/>
              <w:ind w:left="0" w:firstLine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7" w:type="dxa"/>
            <w:gridSpan w:val="2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Количество жилых помещений, предоставленных детям-сиротам и детям, оставшимся без попечения родителей, всего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1134" w:type="dxa"/>
            <w:shd w:val="clear" w:color="auto" w:fill="auto"/>
          </w:tcPr>
          <w:p w:rsidR="00053CD5" w:rsidRPr="000F09F0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F0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053CD5" w:rsidRPr="000F09F0" w:rsidTr="00D45971">
        <w:tc>
          <w:tcPr>
            <w:tcW w:w="426" w:type="dxa"/>
            <w:vAlign w:val="center"/>
          </w:tcPr>
          <w:p w:rsidR="00053CD5" w:rsidRPr="00053CD5" w:rsidRDefault="00053CD5" w:rsidP="00BF5810">
            <w:pPr>
              <w:pStyle w:val="a3"/>
              <w:numPr>
                <w:ilvl w:val="0"/>
                <w:numId w:val="11"/>
              </w:numPr>
              <w:shd w:val="clear" w:color="auto" w:fill="FFFFFF" w:themeFill="background1"/>
              <w:ind w:left="0" w:firstLine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  <w:tc>
          <w:tcPr>
            <w:tcW w:w="5353" w:type="dxa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используемых по назначению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1134" w:type="dxa"/>
            <w:shd w:val="clear" w:color="auto" w:fill="auto"/>
          </w:tcPr>
          <w:p w:rsidR="00053CD5" w:rsidRPr="000F09F0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F0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053CD5" w:rsidRPr="000F09F0" w:rsidTr="00D45971">
        <w:tc>
          <w:tcPr>
            <w:tcW w:w="426" w:type="dxa"/>
            <w:vAlign w:val="center"/>
          </w:tcPr>
          <w:p w:rsidR="00053CD5" w:rsidRPr="00053CD5" w:rsidRDefault="00053CD5" w:rsidP="00BF5810">
            <w:pPr>
              <w:pStyle w:val="a3"/>
              <w:numPr>
                <w:ilvl w:val="0"/>
                <w:numId w:val="11"/>
              </w:numPr>
              <w:shd w:val="clear" w:color="auto" w:fill="FFFFFF" w:themeFill="background1"/>
              <w:ind w:left="0" w:firstLine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7" w:type="dxa"/>
            <w:gridSpan w:val="2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Количество договоров найма специализированного жилого помещения, всего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475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528</w:t>
            </w:r>
          </w:p>
        </w:tc>
        <w:tc>
          <w:tcPr>
            <w:tcW w:w="1134" w:type="dxa"/>
            <w:shd w:val="clear" w:color="auto" w:fill="auto"/>
          </w:tcPr>
          <w:p w:rsidR="00053CD5" w:rsidRPr="000F09F0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F0">
              <w:rPr>
                <w:rFonts w:ascii="Times New Roman" w:hAnsi="Times New Roman" w:cs="Times New Roman"/>
                <w:sz w:val="24"/>
                <w:szCs w:val="24"/>
              </w:rPr>
              <w:t>547</w:t>
            </w:r>
          </w:p>
        </w:tc>
      </w:tr>
      <w:tr w:rsidR="00053CD5" w:rsidRPr="000F09F0" w:rsidTr="00D45971">
        <w:tc>
          <w:tcPr>
            <w:tcW w:w="426" w:type="dxa"/>
            <w:vAlign w:val="center"/>
          </w:tcPr>
          <w:p w:rsidR="00053CD5" w:rsidRPr="00053CD5" w:rsidRDefault="00053CD5" w:rsidP="00BF5810">
            <w:pPr>
              <w:pStyle w:val="a3"/>
              <w:numPr>
                <w:ilvl w:val="0"/>
                <w:numId w:val="11"/>
              </w:numPr>
              <w:shd w:val="clear" w:color="auto" w:fill="FFFFFF" w:themeFill="background1"/>
              <w:ind w:left="0" w:firstLine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  <w:tc>
          <w:tcPr>
            <w:tcW w:w="5353" w:type="dxa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продленных на новый срок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134" w:type="dxa"/>
            <w:shd w:val="clear" w:color="auto" w:fill="auto"/>
          </w:tcPr>
          <w:p w:rsidR="00053CD5" w:rsidRPr="000F09F0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F0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053CD5" w:rsidRPr="000F09F0" w:rsidTr="00D45971">
        <w:tc>
          <w:tcPr>
            <w:tcW w:w="426" w:type="dxa"/>
            <w:vAlign w:val="center"/>
          </w:tcPr>
          <w:p w:rsidR="00053CD5" w:rsidRPr="00053CD5" w:rsidRDefault="00053CD5" w:rsidP="00BF5810">
            <w:pPr>
              <w:pStyle w:val="a3"/>
              <w:numPr>
                <w:ilvl w:val="0"/>
                <w:numId w:val="11"/>
              </w:numPr>
              <w:shd w:val="clear" w:color="auto" w:fill="FFFFFF" w:themeFill="background1"/>
              <w:ind w:left="0" w:firstLine="0"/>
              <w:contextualSpacing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7" w:type="dxa"/>
            <w:gridSpan w:val="2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Количество расторгнутых договоров найма специализированного жилого помещения, всего</w:t>
            </w:r>
          </w:p>
        </w:tc>
        <w:tc>
          <w:tcPr>
            <w:tcW w:w="1134" w:type="dxa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053CD5" w:rsidRPr="00053CD5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3CD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  <w:shd w:val="clear" w:color="auto" w:fill="auto"/>
          </w:tcPr>
          <w:p w:rsidR="00053CD5" w:rsidRPr="000F09F0" w:rsidRDefault="00053CD5" w:rsidP="00053CD5">
            <w:pPr>
              <w:pStyle w:val="a3"/>
              <w:shd w:val="clear" w:color="auto" w:fill="FFFFFF" w:themeFill="background1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9F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5C7545" w:rsidRDefault="00053CD5" w:rsidP="005C7545">
      <w:pPr>
        <w:shd w:val="clear" w:color="auto" w:fill="FFFFFF" w:themeFill="background1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09F0">
        <w:rPr>
          <w:rFonts w:ascii="Times New Roman" w:hAnsi="Times New Roman" w:cs="Times New Roman"/>
          <w:sz w:val="28"/>
          <w:szCs w:val="28"/>
        </w:rPr>
        <w:t>Максимальная продолжительность ожидания указанной категорией детей, состоящих в очереди на пре</w:t>
      </w:r>
      <w:r w:rsidR="000F09F0" w:rsidRPr="000F09F0">
        <w:rPr>
          <w:rFonts w:ascii="Times New Roman" w:hAnsi="Times New Roman" w:cs="Times New Roman"/>
          <w:sz w:val="28"/>
          <w:szCs w:val="28"/>
        </w:rPr>
        <w:t>доставление жилого помещения – 3 года.</w:t>
      </w:r>
    </w:p>
    <w:p w:rsidR="005C7545" w:rsidRDefault="005C7545" w:rsidP="005C7545">
      <w:pPr>
        <w:shd w:val="clear" w:color="auto" w:fill="FFFFFF" w:themeFill="background1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7545" w:rsidRPr="00937616" w:rsidRDefault="005C7545" w:rsidP="005C7545">
      <w:pPr>
        <w:shd w:val="clear" w:color="auto" w:fill="FFFFFF" w:themeFill="background1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7616">
        <w:rPr>
          <w:rFonts w:ascii="Times New Roman" w:hAnsi="Times New Roman" w:cs="Times New Roman"/>
          <w:sz w:val="28"/>
          <w:szCs w:val="28"/>
        </w:rPr>
        <w:t xml:space="preserve"> В</w:t>
      </w:r>
      <w:r w:rsidR="0087632A">
        <w:rPr>
          <w:rFonts w:ascii="Times New Roman" w:hAnsi="Times New Roman" w:cs="Times New Roman"/>
          <w:b/>
          <w:sz w:val="28"/>
          <w:szCs w:val="28"/>
        </w:rPr>
        <w:t xml:space="preserve">иды стимулирования </w:t>
      </w:r>
      <w:r w:rsidRPr="00937616">
        <w:rPr>
          <w:rFonts w:ascii="Times New Roman" w:hAnsi="Times New Roman" w:cs="Times New Roman"/>
          <w:b/>
          <w:sz w:val="28"/>
          <w:szCs w:val="28"/>
        </w:rPr>
        <w:t>усыновителей, опекунов</w:t>
      </w:r>
      <w:r w:rsidR="0087632A">
        <w:rPr>
          <w:rFonts w:ascii="Times New Roman" w:hAnsi="Times New Roman" w:cs="Times New Roman"/>
          <w:b/>
          <w:sz w:val="28"/>
          <w:szCs w:val="28"/>
        </w:rPr>
        <w:t xml:space="preserve"> в Магаданской области</w:t>
      </w:r>
    </w:p>
    <w:p w:rsidR="005C7545" w:rsidRPr="00937616" w:rsidRDefault="005C7545" w:rsidP="00937616">
      <w:pPr>
        <w:pStyle w:val="a3"/>
        <w:tabs>
          <w:tab w:val="num" w:pos="-7938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37616">
        <w:rPr>
          <w:rFonts w:ascii="Times New Roman" w:hAnsi="Times New Roman" w:cs="Times New Roman"/>
          <w:sz w:val="28"/>
          <w:szCs w:val="28"/>
        </w:rPr>
        <w:t>В соответствии с Законом Магаданской области «О единовременных денежных выплатах при усыновлении (удочерении) детей-сирот и (или) детей, оставшихся без попечения родителей»</w:t>
      </w:r>
      <w:r w:rsidR="000A7AA8" w:rsidRPr="000A7AA8">
        <w:t xml:space="preserve"> </w:t>
      </w:r>
      <w:r w:rsidR="000A7AA8">
        <w:t xml:space="preserve">от </w:t>
      </w:r>
      <w:r w:rsidR="000A7AA8">
        <w:rPr>
          <w:rFonts w:ascii="Times New Roman" w:hAnsi="Times New Roman" w:cs="Times New Roman"/>
          <w:sz w:val="28"/>
          <w:szCs w:val="28"/>
        </w:rPr>
        <w:t xml:space="preserve">21 июня 2012 года № </w:t>
      </w:r>
      <w:r w:rsidR="000A7AA8" w:rsidRPr="000A7AA8">
        <w:rPr>
          <w:rFonts w:ascii="Times New Roman" w:hAnsi="Times New Roman" w:cs="Times New Roman"/>
          <w:sz w:val="28"/>
          <w:szCs w:val="28"/>
        </w:rPr>
        <w:t>1510-ОЗ</w:t>
      </w:r>
      <w:r w:rsidRPr="00937616">
        <w:rPr>
          <w:rFonts w:ascii="Times New Roman" w:hAnsi="Times New Roman" w:cs="Times New Roman"/>
          <w:sz w:val="28"/>
          <w:szCs w:val="28"/>
        </w:rPr>
        <w:t>, предоставляется единовременная денежная выплата. Р</w:t>
      </w:r>
      <w:r w:rsidRPr="00937616">
        <w:rPr>
          <w:rFonts w:ascii="Times New Roman" w:hAnsi="Times New Roman" w:cs="Times New Roman"/>
          <w:bCs/>
          <w:sz w:val="28"/>
          <w:szCs w:val="28"/>
        </w:rPr>
        <w:t xml:space="preserve">азмеры выплат составляют 300 000 рублей </w:t>
      </w:r>
      <w:r w:rsidR="00273D05">
        <w:rPr>
          <w:rFonts w:ascii="Times New Roman" w:hAnsi="Times New Roman" w:cs="Times New Roman"/>
          <w:bCs/>
          <w:sz w:val="28"/>
          <w:szCs w:val="28"/>
        </w:rPr>
        <w:br/>
      </w:r>
      <w:r w:rsidRPr="00937616">
        <w:rPr>
          <w:rFonts w:ascii="Times New Roman" w:hAnsi="Times New Roman" w:cs="Times New Roman"/>
          <w:bCs/>
          <w:sz w:val="28"/>
          <w:szCs w:val="28"/>
        </w:rPr>
        <w:t xml:space="preserve">на каждого усыновленного ребенка и 350 000 рублей в случае усыновления ребенка </w:t>
      </w:r>
      <w:r w:rsidR="00273D05">
        <w:rPr>
          <w:rFonts w:ascii="Times New Roman" w:hAnsi="Times New Roman" w:cs="Times New Roman"/>
          <w:bCs/>
          <w:sz w:val="28"/>
          <w:szCs w:val="28"/>
        </w:rPr>
        <w:br/>
      </w:r>
      <w:r w:rsidRPr="00937616">
        <w:rPr>
          <w:rFonts w:ascii="Times New Roman" w:hAnsi="Times New Roman" w:cs="Times New Roman"/>
          <w:bCs/>
          <w:sz w:val="28"/>
          <w:szCs w:val="28"/>
        </w:rPr>
        <w:t>с ограниченными возможностями здоровья.</w:t>
      </w:r>
    </w:p>
    <w:p w:rsidR="005C7545" w:rsidRPr="00937616" w:rsidRDefault="005C7545" w:rsidP="00937616">
      <w:pPr>
        <w:pStyle w:val="a3"/>
        <w:tabs>
          <w:tab w:val="num" w:pos="-7938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7616">
        <w:rPr>
          <w:rFonts w:ascii="Times New Roman" w:hAnsi="Times New Roman" w:cs="Times New Roman"/>
          <w:bCs/>
          <w:sz w:val="28"/>
          <w:szCs w:val="28"/>
        </w:rPr>
        <w:t xml:space="preserve">Приемным родителям выплачивается ежемесячное денежное вознаграждение </w:t>
      </w:r>
      <w:r w:rsidR="00273D05">
        <w:rPr>
          <w:rFonts w:ascii="Times New Roman" w:hAnsi="Times New Roman" w:cs="Times New Roman"/>
          <w:bCs/>
          <w:sz w:val="28"/>
          <w:szCs w:val="28"/>
        </w:rPr>
        <w:br/>
      </w:r>
      <w:r w:rsidRPr="00937616">
        <w:rPr>
          <w:rFonts w:ascii="Times New Roman" w:hAnsi="Times New Roman" w:cs="Times New Roman"/>
          <w:bCs/>
          <w:sz w:val="28"/>
          <w:szCs w:val="28"/>
        </w:rPr>
        <w:t xml:space="preserve">в размере </w:t>
      </w:r>
      <w:r w:rsidRPr="00937616">
        <w:rPr>
          <w:rFonts w:ascii="Times New Roman" w:hAnsi="Times New Roman" w:cs="Times New Roman"/>
          <w:sz w:val="28"/>
          <w:szCs w:val="28"/>
        </w:rPr>
        <w:t>величины прожиточного минимума в Магаданской области для трудоспособного населения. Приемным родителям, взявшим на воспитание ребенка (детей) в возрасте до трех лет, ребенка с ограниченными возможностями здоровья, ребенка-инвалида, установлена доплата в размере 20 % от размера вознаграждения приемным родителям за каждого такого ребенка.</w:t>
      </w:r>
    </w:p>
    <w:p w:rsidR="005C7545" w:rsidRDefault="005C7545" w:rsidP="005C7545">
      <w:pPr>
        <w:tabs>
          <w:tab w:val="num" w:pos="180"/>
        </w:tabs>
        <w:ind w:firstLine="709"/>
        <w:jc w:val="both"/>
        <w:rPr>
          <w:b/>
        </w:rPr>
      </w:pPr>
    </w:p>
    <w:p w:rsidR="00755A4A" w:rsidRPr="00937616" w:rsidRDefault="00755A4A" w:rsidP="005C7545">
      <w:pPr>
        <w:tabs>
          <w:tab w:val="num" w:pos="180"/>
        </w:tabs>
        <w:ind w:firstLine="709"/>
        <w:jc w:val="both"/>
        <w:rPr>
          <w:b/>
        </w:rPr>
      </w:pPr>
    </w:p>
    <w:p w:rsidR="005C7545" w:rsidRPr="005C7545" w:rsidRDefault="005C7545" w:rsidP="003C7055">
      <w:pPr>
        <w:spacing w:after="0" w:line="240" w:lineRule="auto"/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7545">
        <w:rPr>
          <w:rFonts w:ascii="Times New Roman" w:hAnsi="Times New Roman" w:cs="Times New Roman"/>
          <w:b/>
          <w:sz w:val="28"/>
          <w:szCs w:val="28"/>
        </w:rPr>
        <w:t xml:space="preserve">Областные социальные выплаты для </w:t>
      </w:r>
      <w:r>
        <w:rPr>
          <w:rFonts w:ascii="Times New Roman" w:hAnsi="Times New Roman" w:cs="Times New Roman"/>
          <w:b/>
          <w:sz w:val="28"/>
          <w:szCs w:val="28"/>
        </w:rPr>
        <w:t xml:space="preserve">детей-сирот и детей, </w:t>
      </w:r>
      <w:r w:rsidRPr="005C7545">
        <w:rPr>
          <w:rFonts w:ascii="Times New Roman" w:hAnsi="Times New Roman" w:cs="Times New Roman"/>
          <w:b/>
          <w:sz w:val="28"/>
          <w:szCs w:val="28"/>
        </w:rPr>
        <w:t>оставшихся без попечения родителей их виды, размер</w:t>
      </w:r>
    </w:p>
    <w:p w:rsidR="005C7545" w:rsidRPr="008672D7" w:rsidRDefault="005C7545" w:rsidP="005C7545">
      <w:pPr>
        <w:rPr>
          <w:b/>
          <w:color w:val="7030A0"/>
        </w:rPr>
      </w:pPr>
    </w:p>
    <w:p w:rsidR="005C7545" w:rsidRPr="005C7545" w:rsidRDefault="005C7545" w:rsidP="0093761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7545">
        <w:rPr>
          <w:rFonts w:ascii="Times New Roman" w:hAnsi="Times New Roman" w:cs="Times New Roman"/>
          <w:sz w:val="28"/>
          <w:szCs w:val="28"/>
        </w:rPr>
        <w:t>В соответствии с Законом Магаданской области «О социальной поддержке детей-сирот и детей, оставшихся без попечения родителей, в Магаданской области»</w:t>
      </w:r>
      <w:r w:rsidR="005B2F9B" w:rsidRPr="005B2F9B">
        <w:t xml:space="preserve"> </w:t>
      </w:r>
      <w:r w:rsidR="005B2F9B">
        <w:rPr>
          <w:rFonts w:ascii="Times New Roman" w:hAnsi="Times New Roman" w:cs="Times New Roman"/>
          <w:sz w:val="28"/>
          <w:szCs w:val="28"/>
        </w:rPr>
        <w:t>от 30.12.2004 №</w:t>
      </w:r>
      <w:r w:rsidR="005B2F9B" w:rsidRPr="005B2F9B">
        <w:rPr>
          <w:rFonts w:ascii="Times New Roman" w:hAnsi="Times New Roman" w:cs="Times New Roman"/>
          <w:sz w:val="28"/>
          <w:szCs w:val="28"/>
        </w:rPr>
        <w:t xml:space="preserve"> 541-ОЗ</w:t>
      </w:r>
      <w:r w:rsidRPr="005C7545">
        <w:rPr>
          <w:rFonts w:ascii="Times New Roman" w:hAnsi="Times New Roman" w:cs="Times New Roman"/>
          <w:sz w:val="28"/>
          <w:szCs w:val="28"/>
        </w:rPr>
        <w:t xml:space="preserve"> предоставляются следующие меры социальной поддержки:</w:t>
      </w:r>
    </w:p>
    <w:p w:rsidR="005C7545" w:rsidRPr="005C7545" w:rsidRDefault="005C7545" w:rsidP="00BF5810">
      <w:pPr>
        <w:numPr>
          <w:ilvl w:val="0"/>
          <w:numId w:val="31"/>
        </w:numPr>
        <w:tabs>
          <w:tab w:val="left" w:pos="426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7545">
        <w:rPr>
          <w:rFonts w:ascii="Times New Roman" w:hAnsi="Times New Roman" w:cs="Times New Roman"/>
          <w:sz w:val="28"/>
          <w:szCs w:val="28"/>
        </w:rPr>
        <w:t xml:space="preserve">ежемесячное пособие опекуну (попечителю), приемному родителю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5C7545">
        <w:rPr>
          <w:rFonts w:ascii="Times New Roman" w:hAnsi="Times New Roman" w:cs="Times New Roman"/>
          <w:sz w:val="28"/>
          <w:szCs w:val="28"/>
        </w:rPr>
        <w:t xml:space="preserve">на содержание детей-сирот и детей, оставшихся без попечения родителей в размере величины прожиточного минимума для детей, установленного в Магаданской области; </w:t>
      </w:r>
    </w:p>
    <w:p w:rsidR="005C7545" w:rsidRPr="005C7545" w:rsidRDefault="005C7545" w:rsidP="00BF5810">
      <w:pPr>
        <w:numPr>
          <w:ilvl w:val="0"/>
          <w:numId w:val="31"/>
        </w:numPr>
        <w:tabs>
          <w:tab w:val="left" w:pos="426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7545">
        <w:rPr>
          <w:rFonts w:ascii="Times New Roman" w:hAnsi="Times New Roman" w:cs="Times New Roman"/>
          <w:sz w:val="28"/>
          <w:szCs w:val="28"/>
        </w:rPr>
        <w:t xml:space="preserve">единовременная выплата в связи с трудоустройством – 42 390 рублей; </w:t>
      </w:r>
    </w:p>
    <w:p w:rsidR="005C7545" w:rsidRPr="005C7545" w:rsidRDefault="005C7545" w:rsidP="00BF5810">
      <w:pPr>
        <w:numPr>
          <w:ilvl w:val="0"/>
          <w:numId w:val="31"/>
        </w:numPr>
        <w:tabs>
          <w:tab w:val="left" w:pos="426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7545">
        <w:rPr>
          <w:rFonts w:ascii="Times New Roman" w:hAnsi="Times New Roman" w:cs="Times New Roman"/>
          <w:sz w:val="28"/>
          <w:szCs w:val="28"/>
        </w:rPr>
        <w:t>единовременная выплата при поступлении в образовательные учреждения – 28 617 рублей;</w:t>
      </w:r>
    </w:p>
    <w:p w:rsidR="005C7545" w:rsidRPr="005C7545" w:rsidRDefault="005C7545" w:rsidP="00BF5810">
      <w:pPr>
        <w:numPr>
          <w:ilvl w:val="0"/>
          <w:numId w:val="31"/>
        </w:numPr>
        <w:tabs>
          <w:tab w:val="left" w:pos="426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7545">
        <w:rPr>
          <w:rFonts w:ascii="Times New Roman" w:hAnsi="Times New Roman" w:cs="Times New Roman"/>
          <w:sz w:val="28"/>
          <w:szCs w:val="28"/>
        </w:rPr>
        <w:t>компенсация стоимости проезда детей – сирот, и детей, оставшихся без попечения родителей, к месту отдыха и обратно (один раз в два года в виде предоставления проездных документов либо путем возмещения фактических расходов);</w:t>
      </w:r>
    </w:p>
    <w:p w:rsidR="005C7545" w:rsidRPr="005C7545" w:rsidRDefault="005C7545" w:rsidP="00BF5810">
      <w:pPr>
        <w:numPr>
          <w:ilvl w:val="0"/>
          <w:numId w:val="31"/>
        </w:numPr>
        <w:tabs>
          <w:tab w:val="left" w:pos="426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7545">
        <w:rPr>
          <w:rFonts w:ascii="Times New Roman" w:hAnsi="Times New Roman" w:cs="Times New Roman"/>
          <w:sz w:val="28"/>
          <w:szCs w:val="28"/>
        </w:rPr>
        <w:t>единовременная денежная выплата на ремонт жилых помещений, принадлежащих им на праве собственности;</w:t>
      </w:r>
    </w:p>
    <w:p w:rsidR="00D45971" w:rsidRDefault="005C7545" w:rsidP="00BF5810">
      <w:pPr>
        <w:numPr>
          <w:ilvl w:val="0"/>
          <w:numId w:val="31"/>
        </w:numPr>
        <w:tabs>
          <w:tab w:val="left" w:pos="426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7545">
        <w:rPr>
          <w:rFonts w:ascii="Times New Roman" w:hAnsi="Times New Roman" w:cs="Times New Roman"/>
          <w:sz w:val="28"/>
          <w:szCs w:val="28"/>
        </w:rPr>
        <w:t>единовременная денежная выплата для обустройства жилых помещений – 65 000 рублей.</w:t>
      </w:r>
    </w:p>
    <w:p w:rsidR="00CC04E7" w:rsidRPr="00CC04E7" w:rsidRDefault="00CC04E7" w:rsidP="00937616">
      <w:pPr>
        <w:tabs>
          <w:tab w:val="left" w:pos="426"/>
        </w:tabs>
        <w:autoSpaceDE w:val="0"/>
        <w:autoSpaceDN w:val="0"/>
        <w:adjustRightInd w:val="0"/>
        <w:spacing w:after="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041239" w:rsidRDefault="00CE254E" w:rsidP="00CE254E">
      <w:pPr>
        <w:shd w:val="clear" w:color="auto" w:fill="FFFFFF" w:themeFill="background1"/>
        <w:spacing w:after="0" w:line="240" w:lineRule="auto"/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Нормативные</w:t>
      </w:r>
      <w:r w:rsidR="000A7AA8">
        <w:rPr>
          <w:rFonts w:ascii="Times New Roman" w:hAnsi="Times New Roman" w:cs="Times New Roman"/>
          <w:b/>
          <w:sz w:val="28"/>
          <w:szCs w:val="28"/>
        </w:rPr>
        <w:t xml:space="preserve"> правовые акты реализующиеся на территории </w:t>
      </w:r>
      <w:r>
        <w:rPr>
          <w:rFonts w:ascii="Times New Roman" w:hAnsi="Times New Roman" w:cs="Times New Roman"/>
          <w:b/>
          <w:sz w:val="28"/>
          <w:szCs w:val="28"/>
        </w:rPr>
        <w:t>Магаданской области по охране прав детей-сирот</w:t>
      </w:r>
      <w:r w:rsidR="002628BD">
        <w:rPr>
          <w:rFonts w:ascii="Times New Roman" w:hAnsi="Times New Roman" w:cs="Times New Roman"/>
          <w:b/>
          <w:sz w:val="28"/>
          <w:szCs w:val="28"/>
        </w:rPr>
        <w:t>:</w:t>
      </w:r>
    </w:p>
    <w:p w:rsidR="00CE254E" w:rsidRPr="000F09F0" w:rsidRDefault="00CE254E" w:rsidP="00CE254E">
      <w:pPr>
        <w:shd w:val="clear" w:color="auto" w:fill="FFFFFF" w:themeFill="background1"/>
        <w:spacing w:after="0" w:line="240" w:lineRule="auto"/>
        <w:ind w:left="709"/>
        <w:jc w:val="center"/>
        <w:rPr>
          <w:rFonts w:ascii="Times New Roman" w:hAnsi="Times New Roman" w:cs="Times New Roman"/>
          <w:sz w:val="28"/>
          <w:szCs w:val="28"/>
        </w:rPr>
      </w:pPr>
    </w:p>
    <w:p w:rsidR="00053CD5" w:rsidRPr="000F09F0" w:rsidRDefault="002628BD" w:rsidP="0093761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53CD5" w:rsidRPr="000F09F0">
        <w:rPr>
          <w:rFonts w:ascii="Times New Roman" w:hAnsi="Times New Roman" w:cs="Times New Roman"/>
          <w:sz w:val="28"/>
          <w:szCs w:val="28"/>
        </w:rPr>
        <w:t xml:space="preserve">Распоряжение </w:t>
      </w:r>
      <w:r w:rsidR="001E28D8">
        <w:rPr>
          <w:rFonts w:ascii="Times New Roman" w:hAnsi="Times New Roman" w:cs="Times New Roman"/>
          <w:sz w:val="28"/>
          <w:szCs w:val="28"/>
        </w:rPr>
        <w:t>Губернатора</w:t>
      </w:r>
      <w:r w:rsidR="00053CD5" w:rsidRPr="000F09F0">
        <w:rPr>
          <w:rFonts w:ascii="Times New Roman" w:hAnsi="Times New Roman" w:cs="Times New Roman"/>
          <w:sz w:val="28"/>
          <w:szCs w:val="28"/>
        </w:rPr>
        <w:t xml:space="preserve"> Магаданской</w:t>
      </w:r>
      <w:r w:rsidR="000F09F0">
        <w:rPr>
          <w:rFonts w:ascii="Times New Roman" w:hAnsi="Times New Roman" w:cs="Times New Roman"/>
          <w:sz w:val="28"/>
          <w:szCs w:val="28"/>
        </w:rPr>
        <w:t xml:space="preserve"> области от 03.05.2018 № 255-р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0F09F0">
        <w:rPr>
          <w:rFonts w:ascii="Times New Roman" w:hAnsi="Times New Roman" w:cs="Times New Roman"/>
          <w:sz w:val="28"/>
          <w:szCs w:val="28"/>
        </w:rPr>
        <w:t>«</w:t>
      </w:r>
      <w:r w:rsidR="00053CD5" w:rsidRPr="000F09F0">
        <w:rPr>
          <w:rFonts w:ascii="Times New Roman" w:hAnsi="Times New Roman" w:cs="Times New Roman"/>
          <w:sz w:val="28"/>
          <w:szCs w:val="28"/>
        </w:rPr>
        <w:t>Об утверждении межведомственного Комплекса дополнительных мер, направленных на совершенствование работы организаций и органов системы профилактики на 2018-2022 годы в целях защиты прав и интересов несовершеннолетних подопечных, находящихся на воспитании в семьях и под надзором в организациях для детей-сирот и детей, оставшихся без попечения родителей, и недопущения их гибели и жестокого обращения с ними в Магаданской облас</w:t>
      </w:r>
      <w:r>
        <w:rPr>
          <w:rFonts w:ascii="Times New Roman" w:hAnsi="Times New Roman" w:cs="Times New Roman"/>
          <w:sz w:val="28"/>
          <w:szCs w:val="28"/>
        </w:rPr>
        <w:t>ти»;</w:t>
      </w:r>
    </w:p>
    <w:p w:rsidR="00053CD5" w:rsidRPr="000F09F0" w:rsidRDefault="002628BD" w:rsidP="00937616">
      <w:pPr>
        <w:tabs>
          <w:tab w:val="num" w:pos="18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53CD5" w:rsidRPr="000F09F0">
        <w:rPr>
          <w:rFonts w:ascii="Times New Roman" w:hAnsi="Times New Roman" w:cs="Times New Roman"/>
          <w:sz w:val="28"/>
          <w:szCs w:val="28"/>
        </w:rPr>
        <w:t>Постановление Правительства Магаданской обл</w:t>
      </w:r>
      <w:r w:rsidR="000F09F0">
        <w:rPr>
          <w:rFonts w:ascii="Times New Roman" w:hAnsi="Times New Roman" w:cs="Times New Roman"/>
          <w:sz w:val="28"/>
          <w:szCs w:val="28"/>
        </w:rPr>
        <w:t>асти от 09.12.2019 г. № 828-пп «</w:t>
      </w:r>
      <w:r w:rsidR="00053CD5" w:rsidRPr="000F09F0">
        <w:rPr>
          <w:rFonts w:ascii="Times New Roman" w:hAnsi="Times New Roman" w:cs="Times New Roman"/>
          <w:sz w:val="28"/>
          <w:szCs w:val="28"/>
        </w:rPr>
        <w:t xml:space="preserve">Об утверждении порядка осуществления контроля за использованием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053CD5" w:rsidRPr="000F09F0">
        <w:rPr>
          <w:rFonts w:ascii="Times New Roman" w:hAnsi="Times New Roman" w:cs="Times New Roman"/>
          <w:sz w:val="28"/>
          <w:szCs w:val="28"/>
        </w:rPr>
        <w:t>и сохранностью жилых помещений нанимателями или членами семей нанимателей по договорам социального найма либо собственниками которых являются дети-сироты и дети, оставшиеся без попечения родителей, за обеспечением надлежащего санитарного и технического состояния жилых помещений, а также осуществлени</w:t>
      </w:r>
      <w:r w:rsidR="000F09F0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контроля за распоряжением ими»;</w:t>
      </w:r>
    </w:p>
    <w:p w:rsidR="00053CD5" w:rsidRPr="000F09F0" w:rsidRDefault="00E24C2A" w:rsidP="00937616">
      <w:pPr>
        <w:tabs>
          <w:tab w:val="num" w:pos="18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53CD5" w:rsidRPr="000F09F0">
        <w:rPr>
          <w:rFonts w:ascii="Times New Roman" w:hAnsi="Times New Roman" w:cs="Times New Roman"/>
          <w:sz w:val="28"/>
          <w:szCs w:val="28"/>
        </w:rPr>
        <w:t xml:space="preserve">Распоряжение Правительства Магаданской области № 170-рп от 20.05.2021 г. «Об утверждении плана мероприятий по постинтернатному сопровождению выпускников государственных организаций Магаданской области для детей-сирот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053CD5" w:rsidRPr="000F09F0">
        <w:rPr>
          <w:rFonts w:ascii="Times New Roman" w:hAnsi="Times New Roman" w:cs="Times New Roman"/>
          <w:sz w:val="28"/>
          <w:szCs w:val="28"/>
        </w:rPr>
        <w:t xml:space="preserve">и детей, оставшихся без попечения </w:t>
      </w:r>
      <w:r>
        <w:rPr>
          <w:rFonts w:ascii="Times New Roman" w:hAnsi="Times New Roman" w:cs="Times New Roman"/>
          <w:sz w:val="28"/>
          <w:szCs w:val="28"/>
        </w:rPr>
        <w:t>родителей, на 2021 – 2027 годы»;</w:t>
      </w:r>
    </w:p>
    <w:p w:rsidR="00053CD5" w:rsidRPr="000F09F0" w:rsidRDefault="00E24C2A" w:rsidP="00937616">
      <w:pPr>
        <w:tabs>
          <w:tab w:val="num" w:pos="18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53CD5" w:rsidRPr="000F09F0">
        <w:rPr>
          <w:rFonts w:ascii="Times New Roman" w:hAnsi="Times New Roman" w:cs="Times New Roman"/>
          <w:sz w:val="28"/>
          <w:szCs w:val="28"/>
        </w:rPr>
        <w:t>Постановление Правительства Магаданской</w:t>
      </w:r>
      <w:r w:rsidR="000F09F0">
        <w:rPr>
          <w:rFonts w:ascii="Times New Roman" w:hAnsi="Times New Roman" w:cs="Times New Roman"/>
          <w:sz w:val="28"/>
          <w:szCs w:val="28"/>
        </w:rPr>
        <w:t xml:space="preserve"> области от 19.01.2022 N 14-пп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0F09F0">
        <w:rPr>
          <w:rFonts w:ascii="Times New Roman" w:hAnsi="Times New Roman" w:cs="Times New Roman"/>
          <w:sz w:val="28"/>
          <w:szCs w:val="28"/>
        </w:rPr>
        <w:t>«</w:t>
      </w:r>
      <w:r w:rsidR="00053CD5" w:rsidRPr="000F09F0">
        <w:rPr>
          <w:rFonts w:ascii="Times New Roman" w:hAnsi="Times New Roman" w:cs="Times New Roman"/>
          <w:sz w:val="28"/>
          <w:szCs w:val="28"/>
        </w:rPr>
        <w:t>Об утверждении Порядка ежемесячной денежной выплаты на личные нужды детям-сиротам и детям, оставшимся без попечения родителей в возрасте от 7 до 18 лет, находящимся в организациях для детей-сирот и детей, оставшихся без попечения родителей, расположенных на</w:t>
      </w:r>
      <w:r w:rsidR="000F09F0">
        <w:rPr>
          <w:rFonts w:ascii="Times New Roman" w:hAnsi="Times New Roman" w:cs="Times New Roman"/>
          <w:sz w:val="28"/>
          <w:szCs w:val="28"/>
        </w:rPr>
        <w:t xml:space="preserve"> территории Магаданской области»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53CD5" w:rsidRPr="000F09F0" w:rsidRDefault="00E24C2A" w:rsidP="00937616">
      <w:pPr>
        <w:tabs>
          <w:tab w:val="num" w:pos="18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53CD5" w:rsidRPr="000F09F0">
        <w:rPr>
          <w:rFonts w:ascii="Times New Roman" w:hAnsi="Times New Roman" w:cs="Times New Roman"/>
          <w:sz w:val="28"/>
          <w:szCs w:val="28"/>
        </w:rPr>
        <w:t xml:space="preserve">Постановление Правительства Магаданской </w:t>
      </w:r>
      <w:r w:rsidR="000F09F0">
        <w:rPr>
          <w:rFonts w:ascii="Times New Roman" w:hAnsi="Times New Roman" w:cs="Times New Roman"/>
          <w:sz w:val="28"/>
          <w:szCs w:val="28"/>
        </w:rPr>
        <w:t>области от 11.03.2022 № 197-пп «</w:t>
      </w:r>
      <w:r w:rsidR="00053CD5" w:rsidRPr="000F09F0">
        <w:rPr>
          <w:rFonts w:ascii="Times New Roman" w:hAnsi="Times New Roman" w:cs="Times New Roman"/>
          <w:sz w:val="28"/>
          <w:szCs w:val="28"/>
        </w:rPr>
        <w:t xml:space="preserve">Об утверждении Плана мероприятий по реализации мер, направленных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053CD5" w:rsidRPr="000F09F0">
        <w:rPr>
          <w:rFonts w:ascii="Times New Roman" w:hAnsi="Times New Roman" w:cs="Times New Roman"/>
          <w:sz w:val="28"/>
          <w:szCs w:val="28"/>
        </w:rPr>
        <w:t>на профилактику социального сиротства в Магадан</w:t>
      </w:r>
      <w:r w:rsidR="000F09F0">
        <w:rPr>
          <w:rFonts w:ascii="Times New Roman" w:hAnsi="Times New Roman" w:cs="Times New Roman"/>
          <w:sz w:val="28"/>
          <w:szCs w:val="28"/>
        </w:rPr>
        <w:t>ской области, на 2022-2025 годы».</w:t>
      </w:r>
    </w:p>
    <w:p w:rsidR="00053CD5" w:rsidRPr="000F09F0" w:rsidRDefault="00053CD5" w:rsidP="00937616">
      <w:pPr>
        <w:tabs>
          <w:tab w:val="num" w:pos="18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09F0">
        <w:rPr>
          <w:rFonts w:ascii="Times New Roman" w:hAnsi="Times New Roman" w:cs="Times New Roman"/>
          <w:sz w:val="28"/>
          <w:szCs w:val="28"/>
        </w:rPr>
        <w:t>Постановление Правительства Маг</w:t>
      </w:r>
      <w:r w:rsidR="000F09F0">
        <w:rPr>
          <w:rFonts w:ascii="Times New Roman" w:hAnsi="Times New Roman" w:cs="Times New Roman"/>
          <w:sz w:val="28"/>
          <w:szCs w:val="28"/>
        </w:rPr>
        <w:t>аданской области от 08.04.2022 № 310-пп «</w:t>
      </w:r>
      <w:r w:rsidRPr="000F09F0">
        <w:rPr>
          <w:rFonts w:ascii="Times New Roman" w:hAnsi="Times New Roman" w:cs="Times New Roman"/>
          <w:sz w:val="28"/>
          <w:szCs w:val="28"/>
        </w:rPr>
        <w:t xml:space="preserve">Об утверждении Порядка и условий освобождения от платы за жилое помещение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0F09F0">
        <w:rPr>
          <w:rFonts w:ascii="Times New Roman" w:hAnsi="Times New Roman" w:cs="Times New Roman"/>
          <w:sz w:val="28"/>
          <w:szCs w:val="28"/>
        </w:rPr>
        <w:t xml:space="preserve">и коммунальные услуги (включая взнос на капитальный ремонт общего имущества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0F09F0">
        <w:rPr>
          <w:rFonts w:ascii="Times New Roman" w:hAnsi="Times New Roman" w:cs="Times New Roman"/>
          <w:sz w:val="28"/>
          <w:szCs w:val="28"/>
        </w:rPr>
        <w:t>в многоквартирном доме) и освобождения от задолженности по оплате жилого помещения и коммунальных услуг (включая взнос на капитальный ремонт общего имущества в многоквартирном доме) детей-сирот и детей, оставшихся без попечения родителей, лиц из числа детей-сирот и детей, оставшихся без попечения родителей, являющихся нанимателями жилых помещений по договорам социального найма или членами семьи нанимателя жилого помещения по договору социального найма либо собственниками жилых поме</w:t>
      </w:r>
      <w:r w:rsidR="000F09F0">
        <w:rPr>
          <w:rFonts w:ascii="Times New Roman" w:hAnsi="Times New Roman" w:cs="Times New Roman"/>
          <w:sz w:val="28"/>
          <w:szCs w:val="28"/>
        </w:rPr>
        <w:t>щений»</w:t>
      </w:r>
      <w:r w:rsidR="00E24C2A">
        <w:rPr>
          <w:rFonts w:ascii="Times New Roman" w:hAnsi="Times New Roman" w:cs="Times New Roman"/>
          <w:sz w:val="28"/>
          <w:szCs w:val="28"/>
        </w:rPr>
        <w:t>;</w:t>
      </w:r>
    </w:p>
    <w:p w:rsidR="00053CD5" w:rsidRPr="000F09F0" w:rsidRDefault="00E24C2A" w:rsidP="00937616">
      <w:pPr>
        <w:tabs>
          <w:tab w:val="num" w:pos="18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53CD5" w:rsidRPr="000F09F0">
        <w:rPr>
          <w:rFonts w:ascii="Times New Roman" w:hAnsi="Times New Roman" w:cs="Times New Roman"/>
          <w:sz w:val="28"/>
          <w:szCs w:val="28"/>
        </w:rPr>
        <w:t>Постановление Правительства Маг</w:t>
      </w:r>
      <w:r w:rsidR="000F09F0">
        <w:rPr>
          <w:rFonts w:ascii="Times New Roman" w:hAnsi="Times New Roman" w:cs="Times New Roman"/>
          <w:sz w:val="28"/>
          <w:szCs w:val="28"/>
        </w:rPr>
        <w:t>аданской области от 21.12.2022 № 1027-пп «</w:t>
      </w:r>
      <w:r w:rsidR="00053CD5" w:rsidRPr="000F09F0">
        <w:rPr>
          <w:rFonts w:ascii="Times New Roman" w:hAnsi="Times New Roman" w:cs="Times New Roman"/>
          <w:sz w:val="28"/>
          <w:szCs w:val="28"/>
        </w:rPr>
        <w:t>Об утверждении Порядка и условий выплаты ежемесячной компенсации расходов за наем (поднаем) жилого помещения детям-сиротам и детям, оставшимся без попечения родителей, лицам из числа детей-сирот и детей, ост</w:t>
      </w:r>
      <w:r w:rsidR="000F09F0">
        <w:rPr>
          <w:rFonts w:ascii="Times New Roman" w:hAnsi="Times New Roman" w:cs="Times New Roman"/>
          <w:sz w:val="28"/>
          <w:szCs w:val="28"/>
        </w:rPr>
        <w:t>авшихся без попечения родителей»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53CD5" w:rsidRPr="000F09F0" w:rsidRDefault="00E24C2A" w:rsidP="00937616">
      <w:pPr>
        <w:tabs>
          <w:tab w:val="num" w:pos="18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53CD5" w:rsidRPr="000F09F0">
        <w:rPr>
          <w:rFonts w:ascii="Times New Roman" w:hAnsi="Times New Roman" w:cs="Times New Roman"/>
          <w:sz w:val="28"/>
          <w:szCs w:val="28"/>
        </w:rPr>
        <w:t>Постановление Правительства Магаданской</w:t>
      </w:r>
      <w:r w:rsidR="000F09F0">
        <w:rPr>
          <w:rFonts w:ascii="Times New Roman" w:hAnsi="Times New Roman" w:cs="Times New Roman"/>
          <w:sz w:val="28"/>
          <w:szCs w:val="28"/>
        </w:rPr>
        <w:t xml:space="preserve"> области от 03.02.2022 N 67-пп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0F09F0">
        <w:rPr>
          <w:rFonts w:ascii="Times New Roman" w:hAnsi="Times New Roman" w:cs="Times New Roman"/>
          <w:sz w:val="28"/>
          <w:szCs w:val="28"/>
        </w:rPr>
        <w:t>«</w:t>
      </w:r>
      <w:r w:rsidR="00053CD5" w:rsidRPr="000F09F0">
        <w:rPr>
          <w:rFonts w:ascii="Times New Roman" w:hAnsi="Times New Roman" w:cs="Times New Roman"/>
          <w:sz w:val="28"/>
          <w:szCs w:val="28"/>
        </w:rPr>
        <w:t>Об утверждении</w:t>
      </w:r>
      <w:r w:rsidR="000F09F0">
        <w:rPr>
          <w:rFonts w:ascii="Times New Roman" w:hAnsi="Times New Roman" w:cs="Times New Roman"/>
          <w:sz w:val="28"/>
          <w:szCs w:val="28"/>
        </w:rPr>
        <w:t xml:space="preserve"> программы Магаданской области «</w:t>
      </w:r>
      <w:r w:rsidR="00053CD5" w:rsidRPr="000F09F0">
        <w:rPr>
          <w:rFonts w:ascii="Times New Roman" w:hAnsi="Times New Roman" w:cs="Times New Roman"/>
          <w:sz w:val="28"/>
          <w:szCs w:val="28"/>
        </w:rPr>
        <w:t>Поэтапная ликвидация накопившейся задолженности по обеспечению жилыми помещениями детей-сирот, детей, оставшихся без попечения родителей, и лиц из их числа на территории Магаданской</w:t>
      </w:r>
      <w:r w:rsidR="000F09F0">
        <w:rPr>
          <w:rFonts w:ascii="Times New Roman" w:hAnsi="Times New Roman" w:cs="Times New Roman"/>
          <w:sz w:val="28"/>
          <w:szCs w:val="28"/>
        </w:rPr>
        <w:t xml:space="preserve"> области на период до 2025 года».</w:t>
      </w:r>
    </w:p>
    <w:p w:rsidR="00945AE0" w:rsidRPr="000F09F0" w:rsidRDefault="00945AE0" w:rsidP="0093761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53CD5" w:rsidRPr="00945AE0" w:rsidRDefault="00945AE0" w:rsidP="00937616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</w:t>
      </w:r>
      <w:r w:rsidR="00053CD5" w:rsidRPr="00945AE0">
        <w:rPr>
          <w:rFonts w:ascii="Times New Roman" w:hAnsi="Times New Roman" w:cs="Times New Roman"/>
          <w:b/>
          <w:sz w:val="28"/>
          <w:szCs w:val="28"/>
        </w:rPr>
        <w:t>рограмм</w:t>
      </w:r>
      <w:r w:rsidRPr="00945AE0">
        <w:rPr>
          <w:rFonts w:ascii="Times New Roman" w:hAnsi="Times New Roman" w:cs="Times New Roman"/>
          <w:b/>
          <w:sz w:val="28"/>
          <w:szCs w:val="28"/>
        </w:rPr>
        <w:t>ы</w:t>
      </w:r>
      <w:r w:rsidR="00053CD5" w:rsidRPr="00945AE0">
        <w:rPr>
          <w:rFonts w:ascii="Times New Roman" w:hAnsi="Times New Roman" w:cs="Times New Roman"/>
          <w:b/>
          <w:sz w:val="28"/>
          <w:szCs w:val="28"/>
        </w:rPr>
        <w:t xml:space="preserve"> подготовки и профессионального сопровождения приемных родителей</w:t>
      </w:r>
    </w:p>
    <w:p w:rsidR="00053CD5" w:rsidRPr="00945AE0" w:rsidRDefault="00053CD5" w:rsidP="00937616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bidi="ru-RU"/>
        </w:rPr>
      </w:pPr>
      <w:r w:rsidRPr="00945AE0">
        <w:rPr>
          <w:rFonts w:ascii="Times New Roman" w:hAnsi="Times New Roman" w:cs="Times New Roman"/>
          <w:bCs/>
          <w:sz w:val="28"/>
          <w:szCs w:val="28"/>
          <w:lang w:bidi="ru-RU"/>
        </w:rPr>
        <w:t>На базе МОГБУ «Центр психолого-педагогической, медицинской и социальной помощи» продолжает работу «Школа подготовки замещающих родителей» (далее – ШЗР).</w:t>
      </w:r>
    </w:p>
    <w:p w:rsidR="00053CD5" w:rsidRPr="00945AE0" w:rsidRDefault="00053CD5" w:rsidP="00937616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bidi="ru-RU"/>
        </w:rPr>
      </w:pPr>
      <w:r w:rsidRPr="00945AE0">
        <w:rPr>
          <w:rFonts w:ascii="Times New Roman" w:hAnsi="Times New Roman" w:cs="Times New Roman"/>
          <w:bCs/>
          <w:sz w:val="28"/>
          <w:szCs w:val="28"/>
          <w:lang w:bidi="ru-RU"/>
        </w:rPr>
        <w:t>По итогам обучения кандидатам в замещающие родители выдается свидетельство об окончании обучения. В 202</w:t>
      </w:r>
      <w:r w:rsidR="00D850D0">
        <w:rPr>
          <w:rFonts w:ascii="Times New Roman" w:hAnsi="Times New Roman" w:cs="Times New Roman"/>
          <w:bCs/>
          <w:sz w:val="28"/>
          <w:szCs w:val="28"/>
          <w:lang w:bidi="ru-RU"/>
        </w:rPr>
        <w:t xml:space="preserve">2 году получили свидетельства </w:t>
      </w:r>
      <w:r w:rsidR="00CE254E">
        <w:rPr>
          <w:rFonts w:ascii="Times New Roman" w:hAnsi="Times New Roman" w:cs="Times New Roman"/>
          <w:bCs/>
          <w:sz w:val="28"/>
          <w:szCs w:val="28"/>
          <w:lang w:bidi="ru-RU"/>
        </w:rPr>
        <w:br/>
      </w:r>
      <w:r w:rsidRPr="00945AE0">
        <w:rPr>
          <w:rFonts w:ascii="Times New Roman" w:hAnsi="Times New Roman" w:cs="Times New Roman"/>
          <w:bCs/>
          <w:sz w:val="28"/>
          <w:szCs w:val="28"/>
          <w:lang w:bidi="ru-RU"/>
        </w:rPr>
        <w:t>70 человек.</w:t>
      </w:r>
      <w:r w:rsidR="00945A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53CD5" w:rsidRPr="00945AE0" w:rsidRDefault="00053CD5" w:rsidP="00937616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bidi="ru-RU"/>
        </w:rPr>
      </w:pPr>
      <w:r w:rsidRPr="00945AE0">
        <w:rPr>
          <w:rFonts w:ascii="Times New Roman" w:hAnsi="Times New Roman" w:cs="Times New Roman"/>
          <w:bCs/>
          <w:sz w:val="28"/>
          <w:szCs w:val="28"/>
          <w:lang w:bidi="ru-RU"/>
        </w:rPr>
        <w:t xml:space="preserve">Также специалистами указанного центра </w:t>
      </w:r>
      <w:r w:rsidRPr="00945AE0">
        <w:rPr>
          <w:rFonts w:ascii="Times New Roman" w:hAnsi="Times New Roman" w:cs="Times New Roman"/>
          <w:bCs/>
          <w:iCs/>
          <w:sz w:val="28"/>
          <w:szCs w:val="28"/>
          <w:lang w:bidi="ru-RU"/>
        </w:rPr>
        <w:t xml:space="preserve">совместно с органами опеки </w:t>
      </w:r>
      <w:r w:rsidR="00273D05">
        <w:rPr>
          <w:rFonts w:ascii="Times New Roman" w:hAnsi="Times New Roman" w:cs="Times New Roman"/>
          <w:bCs/>
          <w:iCs/>
          <w:sz w:val="28"/>
          <w:szCs w:val="28"/>
          <w:lang w:bidi="ru-RU"/>
        </w:rPr>
        <w:br/>
      </w:r>
      <w:r w:rsidRPr="00945AE0">
        <w:rPr>
          <w:rFonts w:ascii="Times New Roman" w:hAnsi="Times New Roman" w:cs="Times New Roman"/>
          <w:bCs/>
          <w:iCs/>
          <w:sz w:val="28"/>
          <w:szCs w:val="28"/>
          <w:lang w:bidi="ru-RU"/>
        </w:rPr>
        <w:t>и попечительства Магаданской области орг</w:t>
      </w:r>
      <w:r w:rsidR="00945AE0">
        <w:rPr>
          <w:rFonts w:ascii="Times New Roman" w:hAnsi="Times New Roman" w:cs="Times New Roman"/>
          <w:bCs/>
          <w:iCs/>
          <w:sz w:val="28"/>
          <w:szCs w:val="28"/>
          <w:lang w:bidi="ru-RU"/>
        </w:rPr>
        <w:t>анизован на постоянной основе «Р</w:t>
      </w:r>
      <w:r w:rsidRPr="00945AE0">
        <w:rPr>
          <w:rFonts w:ascii="Times New Roman" w:hAnsi="Times New Roman" w:cs="Times New Roman"/>
          <w:bCs/>
          <w:iCs/>
          <w:sz w:val="28"/>
          <w:szCs w:val="28"/>
          <w:lang w:bidi="ru-RU"/>
        </w:rPr>
        <w:t>одительский лекторий» для опекунов, не проходивших школу замещающих родителей (близких родственников, в основном бабушек).</w:t>
      </w:r>
    </w:p>
    <w:p w:rsidR="00CC04E7" w:rsidRPr="001B64AE" w:rsidRDefault="00CC04E7" w:rsidP="00B93A58">
      <w:pPr>
        <w:rPr>
          <w:sz w:val="16"/>
          <w:szCs w:val="16"/>
        </w:rPr>
      </w:pPr>
    </w:p>
    <w:p w:rsidR="00053CD5" w:rsidRDefault="00053CD5" w:rsidP="00041239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61527">
        <w:rPr>
          <w:rFonts w:ascii="Times New Roman" w:hAnsi="Times New Roman" w:cs="Times New Roman"/>
          <w:b/>
          <w:sz w:val="28"/>
          <w:szCs w:val="28"/>
        </w:rPr>
        <w:t>Информация о лишении родительских прав</w:t>
      </w:r>
    </w:p>
    <w:p w:rsidR="00A61527" w:rsidRPr="00A61527" w:rsidRDefault="00A61527" w:rsidP="00041239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47"/>
        <w:gridCol w:w="857"/>
        <w:gridCol w:w="992"/>
        <w:gridCol w:w="4726"/>
        <w:gridCol w:w="1053"/>
        <w:gridCol w:w="992"/>
        <w:gridCol w:w="1134"/>
      </w:tblGrid>
      <w:tr w:rsidR="00053CD5" w:rsidRPr="00EF3DBC" w:rsidTr="00A61527">
        <w:tc>
          <w:tcPr>
            <w:tcW w:w="447" w:type="dxa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75" w:type="dxa"/>
            <w:gridSpan w:val="3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053" w:type="dxa"/>
            <w:vAlign w:val="center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992" w:type="dxa"/>
            <w:vAlign w:val="center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1134" w:type="dxa"/>
            <w:vAlign w:val="center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053CD5" w:rsidRPr="00EF3DBC" w:rsidTr="00A61527">
        <w:tc>
          <w:tcPr>
            <w:tcW w:w="447" w:type="dxa"/>
          </w:tcPr>
          <w:p w:rsidR="00053CD5" w:rsidRPr="00EF3DBC" w:rsidRDefault="00053CD5" w:rsidP="00BF5810">
            <w:pPr>
              <w:numPr>
                <w:ilvl w:val="0"/>
                <w:numId w:val="3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5" w:type="dxa"/>
            <w:gridSpan w:val="3"/>
            <w:tcMar>
              <w:left w:w="28" w:type="dxa"/>
              <w:right w:w="28" w:type="dxa"/>
            </w:tcMar>
          </w:tcPr>
          <w:p w:rsidR="00053CD5" w:rsidRPr="00EF3DBC" w:rsidRDefault="00053CD5" w:rsidP="00053C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исковых заявлений об ограничении родительских прав</w:t>
            </w: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, поданных в отчетном году</w:t>
            </w:r>
          </w:p>
        </w:tc>
        <w:tc>
          <w:tcPr>
            <w:tcW w:w="1053" w:type="dxa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92" w:type="dxa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053CD5" w:rsidRPr="00EF3DBC" w:rsidTr="00A61527">
        <w:tc>
          <w:tcPr>
            <w:tcW w:w="447" w:type="dxa"/>
          </w:tcPr>
          <w:p w:rsidR="00053CD5" w:rsidRPr="00EF3DBC" w:rsidRDefault="00053CD5" w:rsidP="00BF5810">
            <w:pPr>
              <w:numPr>
                <w:ilvl w:val="0"/>
                <w:numId w:val="3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7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18" w:type="dxa"/>
            <w:gridSpan w:val="2"/>
            <w:tcMar>
              <w:left w:w="28" w:type="dxa"/>
              <w:right w:w="28" w:type="dxa"/>
            </w:tcMar>
          </w:tcPr>
          <w:p w:rsidR="00053CD5" w:rsidRPr="00EF3DBC" w:rsidRDefault="00053CD5" w:rsidP="00053C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рассмотрено</w:t>
            </w:r>
          </w:p>
        </w:tc>
        <w:tc>
          <w:tcPr>
            <w:tcW w:w="1053" w:type="dxa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92" w:type="dxa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053CD5" w:rsidRPr="00EF3DBC" w:rsidTr="00A61527">
        <w:tc>
          <w:tcPr>
            <w:tcW w:w="447" w:type="dxa"/>
          </w:tcPr>
          <w:p w:rsidR="00053CD5" w:rsidRPr="00EF3DBC" w:rsidRDefault="00053CD5" w:rsidP="00BF5810">
            <w:pPr>
              <w:numPr>
                <w:ilvl w:val="0"/>
                <w:numId w:val="3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7" w:type="dxa"/>
            <w:vMerge/>
            <w:tcMar>
              <w:left w:w="28" w:type="dxa"/>
              <w:right w:w="28" w:type="dxa"/>
            </w:tcMar>
          </w:tcPr>
          <w:p w:rsidR="00053CD5" w:rsidRPr="00EF3DBC" w:rsidRDefault="00053CD5" w:rsidP="00053C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  <w:tc>
          <w:tcPr>
            <w:tcW w:w="4726" w:type="dxa"/>
          </w:tcPr>
          <w:p w:rsidR="00053CD5" w:rsidRPr="00EF3DBC" w:rsidRDefault="00053CD5" w:rsidP="00053CD5">
            <w:pPr>
              <w:tabs>
                <w:tab w:val="left" w:pos="126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удовлетворено</w:t>
            </w:r>
          </w:p>
        </w:tc>
        <w:tc>
          <w:tcPr>
            <w:tcW w:w="1053" w:type="dxa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053CD5" w:rsidRPr="00EF3DBC" w:rsidTr="00A61527">
        <w:tc>
          <w:tcPr>
            <w:tcW w:w="447" w:type="dxa"/>
          </w:tcPr>
          <w:p w:rsidR="00053CD5" w:rsidRPr="00EF3DBC" w:rsidRDefault="00053CD5" w:rsidP="00BF5810">
            <w:pPr>
              <w:numPr>
                <w:ilvl w:val="0"/>
                <w:numId w:val="3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7" w:type="dxa"/>
            <w:vMerge/>
            <w:tcMar>
              <w:left w:w="28" w:type="dxa"/>
              <w:right w:w="28" w:type="dxa"/>
            </w:tcMar>
          </w:tcPr>
          <w:p w:rsidR="00053CD5" w:rsidRPr="00EF3DBC" w:rsidRDefault="00053CD5" w:rsidP="00053CD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vMerge/>
          </w:tcPr>
          <w:p w:rsidR="00053CD5" w:rsidRPr="00EF3DBC" w:rsidRDefault="00053CD5" w:rsidP="00053CD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726" w:type="dxa"/>
          </w:tcPr>
          <w:p w:rsidR="00053CD5" w:rsidRPr="00EF3DBC" w:rsidRDefault="00053CD5" w:rsidP="00053C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отказано в требовании</w:t>
            </w:r>
          </w:p>
        </w:tc>
        <w:tc>
          <w:tcPr>
            <w:tcW w:w="1053" w:type="dxa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053CD5" w:rsidRPr="00EF3DBC" w:rsidTr="00A61527">
        <w:tc>
          <w:tcPr>
            <w:tcW w:w="447" w:type="dxa"/>
          </w:tcPr>
          <w:p w:rsidR="00053CD5" w:rsidRPr="00EF3DBC" w:rsidRDefault="00053CD5" w:rsidP="00BF5810">
            <w:pPr>
              <w:numPr>
                <w:ilvl w:val="0"/>
                <w:numId w:val="3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5" w:type="dxa"/>
            <w:gridSpan w:val="3"/>
            <w:tcMar>
              <w:left w:w="28" w:type="dxa"/>
              <w:right w:w="28" w:type="dxa"/>
            </w:tcMar>
          </w:tcPr>
          <w:p w:rsidR="00053CD5" w:rsidRPr="00EF3DBC" w:rsidRDefault="00053CD5" w:rsidP="00053C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исковых заявлений о лишении родительских прав</w:t>
            </w: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, поданных в отчетном году</w:t>
            </w:r>
          </w:p>
        </w:tc>
        <w:tc>
          <w:tcPr>
            <w:tcW w:w="1053" w:type="dxa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992" w:type="dxa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134" w:type="dxa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  <w:p w:rsidR="00053CD5" w:rsidRPr="00EF3DBC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53CD5" w:rsidRPr="00EF3DBC" w:rsidTr="00A61527">
        <w:tc>
          <w:tcPr>
            <w:tcW w:w="447" w:type="dxa"/>
          </w:tcPr>
          <w:p w:rsidR="00053CD5" w:rsidRPr="00EF3DBC" w:rsidRDefault="00053CD5" w:rsidP="00BF5810">
            <w:pPr>
              <w:numPr>
                <w:ilvl w:val="0"/>
                <w:numId w:val="3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7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18" w:type="dxa"/>
            <w:gridSpan w:val="2"/>
            <w:tcMar>
              <w:left w:w="28" w:type="dxa"/>
              <w:right w:w="28" w:type="dxa"/>
            </w:tcMar>
          </w:tcPr>
          <w:p w:rsidR="00053CD5" w:rsidRPr="00EF3DBC" w:rsidRDefault="00053CD5" w:rsidP="00053C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рассмотрено</w:t>
            </w:r>
          </w:p>
        </w:tc>
        <w:tc>
          <w:tcPr>
            <w:tcW w:w="1053" w:type="dxa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992" w:type="dxa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134" w:type="dxa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66*</w:t>
            </w:r>
          </w:p>
        </w:tc>
      </w:tr>
      <w:tr w:rsidR="00053CD5" w:rsidRPr="00EF3DBC" w:rsidTr="00A61527">
        <w:tc>
          <w:tcPr>
            <w:tcW w:w="447" w:type="dxa"/>
          </w:tcPr>
          <w:p w:rsidR="00053CD5" w:rsidRPr="00EF3DBC" w:rsidRDefault="00053CD5" w:rsidP="00BF5810">
            <w:pPr>
              <w:numPr>
                <w:ilvl w:val="0"/>
                <w:numId w:val="3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7" w:type="dxa"/>
            <w:vMerge/>
            <w:tcMar>
              <w:left w:w="28" w:type="dxa"/>
              <w:right w:w="28" w:type="dxa"/>
            </w:tcMar>
          </w:tcPr>
          <w:p w:rsidR="00053CD5" w:rsidRPr="00EF3DBC" w:rsidRDefault="00053CD5" w:rsidP="00053C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Merge w:val="restart"/>
            <w:vAlign w:val="center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  <w:tc>
          <w:tcPr>
            <w:tcW w:w="4726" w:type="dxa"/>
          </w:tcPr>
          <w:p w:rsidR="00053CD5" w:rsidRPr="00EF3DBC" w:rsidRDefault="00053CD5" w:rsidP="00053CD5">
            <w:pPr>
              <w:tabs>
                <w:tab w:val="left" w:pos="126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удовлетворено</w:t>
            </w:r>
          </w:p>
        </w:tc>
        <w:tc>
          <w:tcPr>
            <w:tcW w:w="1053" w:type="dxa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992" w:type="dxa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134" w:type="dxa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053CD5" w:rsidRPr="00EF3DBC" w:rsidTr="00A61527">
        <w:tc>
          <w:tcPr>
            <w:tcW w:w="447" w:type="dxa"/>
          </w:tcPr>
          <w:p w:rsidR="00053CD5" w:rsidRPr="00EF3DBC" w:rsidRDefault="00053CD5" w:rsidP="00BF5810">
            <w:pPr>
              <w:numPr>
                <w:ilvl w:val="0"/>
                <w:numId w:val="3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7" w:type="dxa"/>
            <w:vMerge/>
            <w:tcMar>
              <w:left w:w="28" w:type="dxa"/>
              <w:right w:w="28" w:type="dxa"/>
            </w:tcMar>
          </w:tcPr>
          <w:p w:rsidR="00053CD5" w:rsidRPr="00EF3DBC" w:rsidRDefault="00053CD5" w:rsidP="00053CD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vMerge/>
          </w:tcPr>
          <w:p w:rsidR="00053CD5" w:rsidRPr="00EF3DBC" w:rsidRDefault="00053CD5" w:rsidP="00053CD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726" w:type="dxa"/>
          </w:tcPr>
          <w:p w:rsidR="00053CD5" w:rsidRPr="00EF3DBC" w:rsidRDefault="00053CD5" w:rsidP="00053C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отказано в требовании</w:t>
            </w:r>
          </w:p>
        </w:tc>
        <w:tc>
          <w:tcPr>
            <w:tcW w:w="1053" w:type="dxa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992" w:type="dxa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</w:tbl>
    <w:p w:rsidR="003C7055" w:rsidRPr="00273D05" w:rsidRDefault="00053CD5" w:rsidP="00273D05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EF3DBC">
        <w:rPr>
          <w:rFonts w:ascii="Times New Roman" w:hAnsi="Times New Roman" w:cs="Times New Roman"/>
          <w:b/>
          <w:sz w:val="24"/>
          <w:szCs w:val="24"/>
        </w:rPr>
        <w:t xml:space="preserve">*три исковых заявления подано на лишение, решение суда – ограничить </w:t>
      </w:r>
    </w:p>
    <w:p w:rsidR="00053CD5" w:rsidRDefault="00053CD5" w:rsidP="00053CD5">
      <w:pPr>
        <w:shd w:val="clear" w:color="auto" w:fill="FFFFFF" w:themeFill="background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61527">
        <w:rPr>
          <w:rFonts w:ascii="Times New Roman" w:hAnsi="Times New Roman" w:cs="Times New Roman"/>
          <w:b/>
          <w:sz w:val="28"/>
          <w:szCs w:val="28"/>
        </w:rPr>
        <w:t>Сведения о детях-сиротах и детях, оставшихся без попечения родителей, получающих алименты</w:t>
      </w:r>
    </w:p>
    <w:p w:rsidR="003C7055" w:rsidRPr="00A61527" w:rsidRDefault="003C7055" w:rsidP="00053CD5">
      <w:pPr>
        <w:shd w:val="clear" w:color="auto" w:fill="FFFFFF" w:themeFill="background1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9632" w:type="dxa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03"/>
        <w:gridCol w:w="6553"/>
        <w:gridCol w:w="892"/>
        <w:gridCol w:w="892"/>
        <w:gridCol w:w="892"/>
      </w:tblGrid>
      <w:tr w:rsidR="00053CD5" w:rsidRPr="00EF3DBC" w:rsidTr="00053CD5">
        <w:tc>
          <w:tcPr>
            <w:tcW w:w="403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53" w:type="dxa"/>
            <w:shd w:val="clear" w:color="auto" w:fill="FFFFFF" w:themeFill="background1"/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892" w:type="dxa"/>
            <w:shd w:val="clear" w:color="auto" w:fill="FFFFFF" w:themeFill="background1"/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892" w:type="dxa"/>
            <w:shd w:val="clear" w:color="auto" w:fill="FFFFFF" w:themeFill="background1"/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  <w:r w:rsidR="00454187"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892" w:type="dxa"/>
            <w:shd w:val="clear" w:color="auto" w:fill="FFFFFF" w:themeFill="background1"/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2022</w:t>
            </w:r>
            <w:r w:rsidR="00454187"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</w:tr>
      <w:tr w:rsidR="00053CD5" w:rsidRPr="00EF3DBC" w:rsidTr="00053CD5">
        <w:tc>
          <w:tcPr>
            <w:tcW w:w="403" w:type="dxa"/>
            <w:shd w:val="clear" w:color="auto" w:fill="FFFFFF" w:themeFill="background1"/>
          </w:tcPr>
          <w:p w:rsidR="00053CD5" w:rsidRPr="00EF3DBC" w:rsidRDefault="00053CD5" w:rsidP="00BF5810">
            <w:pPr>
              <w:numPr>
                <w:ilvl w:val="0"/>
                <w:numId w:val="8"/>
              </w:num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53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Число воспитанников организаций для детей-сирот, на воспитание которых взысканы алименты с родителей, не лишенных и не ограниченных в родительских правах</w:t>
            </w:r>
          </w:p>
        </w:tc>
        <w:tc>
          <w:tcPr>
            <w:tcW w:w="892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92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92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053CD5" w:rsidRPr="00EF3DBC" w:rsidTr="00053CD5">
        <w:tc>
          <w:tcPr>
            <w:tcW w:w="403" w:type="dxa"/>
            <w:shd w:val="clear" w:color="auto" w:fill="FFFFFF" w:themeFill="background1"/>
          </w:tcPr>
          <w:p w:rsidR="00053CD5" w:rsidRPr="00EF3DBC" w:rsidRDefault="00053CD5" w:rsidP="00BF5810">
            <w:pPr>
              <w:numPr>
                <w:ilvl w:val="0"/>
                <w:numId w:val="8"/>
              </w:num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53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из них: получают алименты</w:t>
            </w:r>
          </w:p>
        </w:tc>
        <w:tc>
          <w:tcPr>
            <w:tcW w:w="892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92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92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053CD5" w:rsidRPr="00EF3DBC" w:rsidTr="00053CD5">
        <w:tc>
          <w:tcPr>
            <w:tcW w:w="403" w:type="dxa"/>
            <w:shd w:val="clear" w:color="auto" w:fill="FFFFFF" w:themeFill="background1"/>
          </w:tcPr>
          <w:p w:rsidR="00053CD5" w:rsidRPr="00EF3DBC" w:rsidRDefault="00053CD5" w:rsidP="00BF5810">
            <w:pPr>
              <w:numPr>
                <w:ilvl w:val="0"/>
                <w:numId w:val="8"/>
              </w:num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53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Число выпускников организаций для детей-сирот, имеющих право на получение алиментов</w:t>
            </w:r>
          </w:p>
        </w:tc>
        <w:tc>
          <w:tcPr>
            <w:tcW w:w="892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177</w:t>
            </w:r>
          </w:p>
        </w:tc>
        <w:tc>
          <w:tcPr>
            <w:tcW w:w="892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892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167</w:t>
            </w:r>
          </w:p>
        </w:tc>
      </w:tr>
      <w:tr w:rsidR="00053CD5" w:rsidRPr="00EF3DBC" w:rsidTr="00053CD5">
        <w:tc>
          <w:tcPr>
            <w:tcW w:w="403" w:type="dxa"/>
            <w:shd w:val="clear" w:color="auto" w:fill="FFFFFF" w:themeFill="background1"/>
          </w:tcPr>
          <w:p w:rsidR="00053CD5" w:rsidRPr="00EF3DBC" w:rsidRDefault="00053CD5" w:rsidP="00BF5810">
            <w:pPr>
              <w:numPr>
                <w:ilvl w:val="0"/>
                <w:numId w:val="8"/>
              </w:num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53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из них: получают алименты</w:t>
            </w:r>
          </w:p>
        </w:tc>
        <w:tc>
          <w:tcPr>
            <w:tcW w:w="892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892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892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</w:tr>
    </w:tbl>
    <w:p w:rsidR="00053CD5" w:rsidRDefault="00053CD5" w:rsidP="00053CD5">
      <w:pPr>
        <w:shd w:val="clear" w:color="auto" w:fill="FFFFFF" w:themeFill="background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61527" w:rsidRPr="00EF3DBC" w:rsidRDefault="00A61527" w:rsidP="00053CD5">
      <w:pPr>
        <w:shd w:val="clear" w:color="auto" w:fill="FFFFFF" w:themeFill="background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53CD5" w:rsidRPr="00A61527" w:rsidRDefault="00053CD5" w:rsidP="00053CD5">
      <w:pPr>
        <w:shd w:val="clear" w:color="auto" w:fill="FFFFFF" w:themeFill="background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53E6">
        <w:rPr>
          <w:b/>
        </w:rPr>
        <w:t xml:space="preserve"> </w:t>
      </w:r>
      <w:r w:rsidRPr="00A61527">
        <w:rPr>
          <w:rFonts w:ascii="Times New Roman" w:hAnsi="Times New Roman" w:cs="Times New Roman"/>
          <w:b/>
          <w:sz w:val="28"/>
          <w:szCs w:val="28"/>
        </w:rPr>
        <w:t>Количество учреждений интернатного типа</w:t>
      </w:r>
    </w:p>
    <w:p w:rsidR="00053CD5" w:rsidRPr="00E453E6" w:rsidRDefault="00053CD5" w:rsidP="00053CD5">
      <w:pPr>
        <w:jc w:val="right"/>
        <w:rPr>
          <w:b/>
        </w:rPr>
      </w:pPr>
    </w:p>
    <w:tbl>
      <w:tblPr>
        <w:tblW w:w="9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49"/>
        <w:gridCol w:w="1002"/>
        <w:gridCol w:w="5469"/>
        <w:gridCol w:w="896"/>
        <w:gridCol w:w="1006"/>
        <w:gridCol w:w="1006"/>
      </w:tblGrid>
      <w:tr w:rsidR="00053CD5" w:rsidRPr="00821DDC" w:rsidTr="00053CD5">
        <w:tc>
          <w:tcPr>
            <w:tcW w:w="449" w:type="dxa"/>
          </w:tcPr>
          <w:p w:rsidR="00053CD5" w:rsidRPr="00A61527" w:rsidRDefault="00053CD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471" w:type="dxa"/>
            <w:gridSpan w:val="2"/>
            <w:vAlign w:val="center"/>
          </w:tcPr>
          <w:p w:rsidR="00053CD5" w:rsidRPr="00A61527" w:rsidRDefault="00053CD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896" w:type="dxa"/>
            <w:vAlign w:val="center"/>
          </w:tcPr>
          <w:p w:rsidR="00053CD5" w:rsidRPr="00A61527" w:rsidRDefault="00053CD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1006" w:type="dxa"/>
            <w:vAlign w:val="center"/>
          </w:tcPr>
          <w:p w:rsidR="00053CD5" w:rsidRPr="00A61527" w:rsidRDefault="00053CD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1006" w:type="dxa"/>
            <w:vAlign w:val="center"/>
          </w:tcPr>
          <w:p w:rsidR="00053CD5" w:rsidRPr="00A61527" w:rsidRDefault="00053CD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053CD5" w:rsidRPr="008E5DB9" w:rsidTr="00053CD5">
        <w:tc>
          <w:tcPr>
            <w:tcW w:w="449" w:type="dxa"/>
          </w:tcPr>
          <w:p w:rsidR="00053CD5" w:rsidRPr="00A61527" w:rsidRDefault="00053CD5" w:rsidP="00BF5810">
            <w:pPr>
              <w:numPr>
                <w:ilvl w:val="0"/>
                <w:numId w:val="4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2" w:type="dxa"/>
            <w:vMerge w:val="restart"/>
          </w:tcPr>
          <w:p w:rsidR="00053CD5" w:rsidRPr="00A61527" w:rsidRDefault="00053CD5" w:rsidP="00A6152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69" w:type="dxa"/>
          </w:tcPr>
          <w:p w:rsidR="00053CD5" w:rsidRPr="00A61527" w:rsidRDefault="00053CD5" w:rsidP="00A6152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sz w:val="24"/>
                <w:szCs w:val="24"/>
              </w:rPr>
              <w:t>детские дома</w:t>
            </w:r>
          </w:p>
        </w:tc>
        <w:tc>
          <w:tcPr>
            <w:tcW w:w="896" w:type="dxa"/>
          </w:tcPr>
          <w:p w:rsidR="00053CD5" w:rsidRPr="00A61527" w:rsidRDefault="00053CD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06" w:type="dxa"/>
          </w:tcPr>
          <w:p w:rsidR="00053CD5" w:rsidRPr="00A61527" w:rsidRDefault="00053CD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06" w:type="dxa"/>
          </w:tcPr>
          <w:p w:rsidR="00053CD5" w:rsidRPr="00A61527" w:rsidRDefault="00053CD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053CD5" w:rsidRPr="008E5DB9" w:rsidTr="00053CD5">
        <w:tc>
          <w:tcPr>
            <w:tcW w:w="449" w:type="dxa"/>
          </w:tcPr>
          <w:p w:rsidR="00053CD5" w:rsidRPr="00A61527" w:rsidRDefault="00053CD5" w:rsidP="00BF5810">
            <w:pPr>
              <w:numPr>
                <w:ilvl w:val="0"/>
                <w:numId w:val="4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2" w:type="dxa"/>
            <w:vMerge/>
          </w:tcPr>
          <w:p w:rsidR="00053CD5" w:rsidRPr="00A61527" w:rsidRDefault="00053CD5" w:rsidP="00A6152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69" w:type="dxa"/>
          </w:tcPr>
          <w:p w:rsidR="00053CD5" w:rsidRPr="00A61527" w:rsidRDefault="00053CD5" w:rsidP="00A61527">
            <w:pPr>
              <w:spacing w:after="0" w:line="240" w:lineRule="auto"/>
              <w:ind w:left="432"/>
              <w:rPr>
                <w:rFonts w:ascii="Times New Roman" w:hAnsi="Times New Roman" w:cs="Times New Roman"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sz w:val="24"/>
                <w:szCs w:val="24"/>
              </w:rPr>
              <w:t>численность находящихся в них детей</w:t>
            </w:r>
          </w:p>
        </w:tc>
        <w:tc>
          <w:tcPr>
            <w:tcW w:w="896" w:type="dxa"/>
          </w:tcPr>
          <w:p w:rsidR="00053CD5" w:rsidRPr="00A61527" w:rsidRDefault="00053CD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1006" w:type="dxa"/>
          </w:tcPr>
          <w:p w:rsidR="00053CD5" w:rsidRPr="00A61527" w:rsidRDefault="00053CD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006" w:type="dxa"/>
          </w:tcPr>
          <w:p w:rsidR="00053CD5" w:rsidRPr="00A61527" w:rsidRDefault="00053CD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</w:tr>
      <w:tr w:rsidR="00053CD5" w:rsidRPr="008E5DB9" w:rsidTr="00053CD5">
        <w:tc>
          <w:tcPr>
            <w:tcW w:w="449" w:type="dxa"/>
          </w:tcPr>
          <w:p w:rsidR="00053CD5" w:rsidRPr="00A61527" w:rsidRDefault="00053CD5" w:rsidP="00BF5810">
            <w:pPr>
              <w:numPr>
                <w:ilvl w:val="0"/>
                <w:numId w:val="4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2" w:type="dxa"/>
            <w:vMerge/>
          </w:tcPr>
          <w:p w:rsidR="00053CD5" w:rsidRPr="00A61527" w:rsidRDefault="00053CD5" w:rsidP="00A6152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69" w:type="dxa"/>
          </w:tcPr>
          <w:p w:rsidR="00053CD5" w:rsidRPr="00A61527" w:rsidRDefault="00053CD5" w:rsidP="00A6152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sz w:val="24"/>
                <w:szCs w:val="24"/>
              </w:rPr>
              <w:t>школы-интернаты для детей-сирот</w:t>
            </w:r>
          </w:p>
        </w:tc>
        <w:tc>
          <w:tcPr>
            <w:tcW w:w="896" w:type="dxa"/>
          </w:tcPr>
          <w:p w:rsidR="00053CD5" w:rsidRPr="00A61527" w:rsidRDefault="00053CD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06" w:type="dxa"/>
          </w:tcPr>
          <w:p w:rsidR="00053CD5" w:rsidRPr="00A61527" w:rsidRDefault="00053CD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06" w:type="dxa"/>
          </w:tcPr>
          <w:p w:rsidR="00053CD5" w:rsidRPr="00A61527" w:rsidRDefault="00053CD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53CD5" w:rsidRPr="008E5DB9" w:rsidTr="00053CD5">
        <w:tc>
          <w:tcPr>
            <w:tcW w:w="449" w:type="dxa"/>
          </w:tcPr>
          <w:p w:rsidR="00053CD5" w:rsidRPr="00A61527" w:rsidRDefault="00053CD5" w:rsidP="00BF5810">
            <w:pPr>
              <w:numPr>
                <w:ilvl w:val="0"/>
                <w:numId w:val="4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2" w:type="dxa"/>
            <w:vMerge/>
          </w:tcPr>
          <w:p w:rsidR="00053CD5" w:rsidRPr="00A61527" w:rsidRDefault="00053CD5" w:rsidP="00A6152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69" w:type="dxa"/>
          </w:tcPr>
          <w:p w:rsidR="00053CD5" w:rsidRPr="00A61527" w:rsidRDefault="00053CD5" w:rsidP="00A61527">
            <w:pPr>
              <w:spacing w:after="0" w:line="240" w:lineRule="auto"/>
              <w:ind w:left="432"/>
              <w:rPr>
                <w:rFonts w:ascii="Times New Roman" w:hAnsi="Times New Roman" w:cs="Times New Roman"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sz w:val="24"/>
                <w:szCs w:val="24"/>
              </w:rPr>
              <w:t>численность находящихся в них детей</w:t>
            </w:r>
          </w:p>
        </w:tc>
        <w:tc>
          <w:tcPr>
            <w:tcW w:w="896" w:type="dxa"/>
          </w:tcPr>
          <w:p w:rsidR="00053CD5" w:rsidRPr="00A61527" w:rsidRDefault="00053CD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006" w:type="dxa"/>
          </w:tcPr>
          <w:p w:rsidR="00053CD5" w:rsidRPr="00A61527" w:rsidRDefault="00053CD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006" w:type="dxa"/>
          </w:tcPr>
          <w:p w:rsidR="00053CD5" w:rsidRPr="00A61527" w:rsidRDefault="00053CD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</w:tr>
      <w:tr w:rsidR="00053CD5" w:rsidRPr="008E5DB9" w:rsidTr="00053CD5">
        <w:tc>
          <w:tcPr>
            <w:tcW w:w="449" w:type="dxa"/>
          </w:tcPr>
          <w:p w:rsidR="00053CD5" w:rsidRPr="00A61527" w:rsidRDefault="00053CD5" w:rsidP="00BF5810">
            <w:pPr>
              <w:numPr>
                <w:ilvl w:val="0"/>
                <w:numId w:val="4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2" w:type="dxa"/>
            <w:vMerge/>
          </w:tcPr>
          <w:p w:rsidR="00053CD5" w:rsidRPr="00A61527" w:rsidRDefault="00053CD5" w:rsidP="00A6152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69" w:type="dxa"/>
          </w:tcPr>
          <w:p w:rsidR="00053CD5" w:rsidRPr="00A61527" w:rsidRDefault="00053CD5" w:rsidP="00A6152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sz w:val="24"/>
                <w:szCs w:val="24"/>
              </w:rPr>
              <w:t>школы-интернаты общего типа</w:t>
            </w:r>
          </w:p>
        </w:tc>
        <w:tc>
          <w:tcPr>
            <w:tcW w:w="896" w:type="dxa"/>
          </w:tcPr>
          <w:p w:rsidR="00053CD5" w:rsidRPr="00A61527" w:rsidRDefault="00053CD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06" w:type="dxa"/>
          </w:tcPr>
          <w:p w:rsidR="00053CD5" w:rsidRPr="00A61527" w:rsidRDefault="00053CD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06" w:type="dxa"/>
          </w:tcPr>
          <w:p w:rsidR="00053CD5" w:rsidRPr="00A61527" w:rsidRDefault="00053CD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53CD5" w:rsidRPr="008E5DB9" w:rsidTr="00053CD5">
        <w:tc>
          <w:tcPr>
            <w:tcW w:w="449" w:type="dxa"/>
          </w:tcPr>
          <w:p w:rsidR="00053CD5" w:rsidRPr="00A61527" w:rsidRDefault="00053CD5" w:rsidP="00BF5810">
            <w:pPr>
              <w:numPr>
                <w:ilvl w:val="0"/>
                <w:numId w:val="4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2" w:type="dxa"/>
            <w:vMerge/>
          </w:tcPr>
          <w:p w:rsidR="00053CD5" w:rsidRPr="00A61527" w:rsidRDefault="00053CD5" w:rsidP="00A6152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69" w:type="dxa"/>
          </w:tcPr>
          <w:p w:rsidR="00053CD5" w:rsidRPr="00A61527" w:rsidRDefault="00053CD5" w:rsidP="00A61527">
            <w:pPr>
              <w:spacing w:after="0" w:line="240" w:lineRule="auto"/>
              <w:ind w:left="432"/>
              <w:rPr>
                <w:rFonts w:ascii="Times New Roman" w:hAnsi="Times New Roman" w:cs="Times New Roman"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sz w:val="24"/>
                <w:szCs w:val="24"/>
              </w:rPr>
              <w:t>численность находящихся в них детей</w:t>
            </w:r>
          </w:p>
        </w:tc>
        <w:tc>
          <w:tcPr>
            <w:tcW w:w="896" w:type="dxa"/>
          </w:tcPr>
          <w:p w:rsidR="00053CD5" w:rsidRPr="00A61527" w:rsidRDefault="00053CD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sz w:val="24"/>
                <w:szCs w:val="24"/>
              </w:rPr>
              <w:t>269</w:t>
            </w:r>
          </w:p>
        </w:tc>
        <w:tc>
          <w:tcPr>
            <w:tcW w:w="1006" w:type="dxa"/>
          </w:tcPr>
          <w:p w:rsidR="00053CD5" w:rsidRPr="00A61527" w:rsidRDefault="00053CD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sz w:val="24"/>
                <w:szCs w:val="24"/>
              </w:rPr>
              <w:t>287</w:t>
            </w:r>
          </w:p>
        </w:tc>
        <w:tc>
          <w:tcPr>
            <w:tcW w:w="1006" w:type="dxa"/>
          </w:tcPr>
          <w:p w:rsidR="00053CD5" w:rsidRPr="00A61527" w:rsidRDefault="00053CD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sz w:val="24"/>
                <w:szCs w:val="24"/>
              </w:rPr>
              <w:t>256</w:t>
            </w:r>
          </w:p>
        </w:tc>
      </w:tr>
      <w:tr w:rsidR="00053CD5" w:rsidRPr="008E5DB9" w:rsidTr="00053CD5">
        <w:tc>
          <w:tcPr>
            <w:tcW w:w="449" w:type="dxa"/>
          </w:tcPr>
          <w:p w:rsidR="00053CD5" w:rsidRPr="00A61527" w:rsidRDefault="00053CD5" w:rsidP="00BF5810">
            <w:pPr>
              <w:numPr>
                <w:ilvl w:val="0"/>
                <w:numId w:val="4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2" w:type="dxa"/>
            <w:vMerge/>
          </w:tcPr>
          <w:p w:rsidR="00053CD5" w:rsidRPr="00A61527" w:rsidRDefault="00053CD5" w:rsidP="00A6152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69" w:type="dxa"/>
          </w:tcPr>
          <w:p w:rsidR="00053CD5" w:rsidRPr="00A61527" w:rsidRDefault="00053CD5" w:rsidP="00A6152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sz w:val="24"/>
                <w:szCs w:val="24"/>
              </w:rPr>
              <w:t>дома-интернаты для детей</w:t>
            </w:r>
          </w:p>
        </w:tc>
        <w:tc>
          <w:tcPr>
            <w:tcW w:w="896" w:type="dxa"/>
          </w:tcPr>
          <w:p w:rsidR="00053CD5" w:rsidRPr="00A61527" w:rsidRDefault="005C754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06" w:type="dxa"/>
          </w:tcPr>
          <w:p w:rsidR="00053CD5" w:rsidRPr="00A61527" w:rsidRDefault="005C754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06" w:type="dxa"/>
          </w:tcPr>
          <w:p w:rsidR="00053CD5" w:rsidRPr="00A61527" w:rsidRDefault="005C754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53CD5" w:rsidRPr="008E5DB9" w:rsidTr="00053CD5">
        <w:tc>
          <w:tcPr>
            <w:tcW w:w="449" w:type="dxa"/>
          </w:tcPr>
          <w:p w:rsidR="00053CD5" w:rsidRPr="00A61527" w:rsidRDefault="00053CD5" w:rsidP="00BF5810">
            <w:pPr>
              <w:numPr>
                <w:ilvl w:val="0"/>
                <w:numId w:val="4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02" w:type="dxa"/>
            <w:vMerge/>
          </w:tcPr>
          <w:p w:rsidR="00053CD5" w:rsidRPr="00A61527" w:rsidRDefault="00053CD5" w:rsidP="00A6152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69" w:type="dxa"/>
          </w:tcPr>
          <w:p w:rsidR="00053CD5" w:rsidRPr="00A61527" w:rsidRDefault="00053CD5" w:rsidP="00A61527">
            <w:pPr>
              <w:spacing w:after="0" w:line="240" w:lineRule="auto"/>
              <w:ind w:left="432"/>
              <w:rPr>
                <w:rFonts w:ascii="Times New Roman" w:hAnsi="Times New Roman" w:cs="Times New Roman"/>
                <w:sz w:val="24"/>
                <w:szCs w:val="24"/>
              </w:rPr>
            </w:pPr>
            <w:r w:rsidRPr="00A61527">
              <w:rPr>
                <w:rFonts w:ascii="Times New Roman" w:hAnsi="Times New Roman" w:cs="Times New Roman"/>
                <w:sz w:val="24"/>
                <w:szCs w:val="24"/>
              </w:rPr>
              <w:t>численность находящихся в них детей</w:t>
            </w:r>
          </w:p>
        </w:tc>
        <w:tc>
          <w:tcPr>
            <w:tcW w:w="896" w:type="dxa"/>
          </w:tcPr>
          <w:p w:rsidR="00053CD5" w:rsidRPr="00A61527" w:rsidRDefault="005C754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006" w:type="dxa"/>
          </w:tcPr>
          <w:p w:rsidR="00053CD5" w:rsidRPr="00A61527" w:rsidRDefault="005C754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006" w:type="dxa"/>
          </w:tcPr>
          <w:p w:rsidR="00053CD5" w:rsidRPr="00A61527" w:rsidRDefault="005C7545" w:rsidP="00A6152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</w:tbl>
    <w:p w:rsidR="00053CD5" w:rsidRDefault="00053CD5" w:rsidP="00053CD5">
      <w:pPr>
        <w:rPr>
          <w:rFonts w:ascii="Times New Roman" w:hAnsi="Times New Roman" w:cs="Times New Roman"/>
          <w:b/>
          <w:sz w:val="24"/>
          <w:szCs w:val="24"/>
        </w:rPr>
      </w:pPr>
    </w:p>
    <w:p w:rsidR="00D45971" w:rsidRDefault="00D45971" w:rsidP="00053CD5">
      <w:pPr>
        <w:rPr>
          <w:rFonts w:ascii="Times New Roman" w:hAnsi="Times New Roman" w:cs="Times New Roman"/>
          <w:b/>
          <w:sz w:val="24"/>
          <w:szCs w:val="24"/>
        </w:rPr>
      </w:pPr>
    </w:p>
    <w:p w:rsidR="00273D05" w:rsidRDefault="00273D05" w:rsidP="00053CD5">
      <w:pPr>
        <w:rPr>
          <w:rFonts w:ascii="Times New Roman" w:hAnsi="Times New Roman" w:cs="Times New Roman"/>
          <w:b/>
          <w:sz w:val="24"/>
          <w:szCs w:val="24"/>
        </w:rPr>
      </w:pPr>
    </w:p>
    <w:p w:rsidR="00273D05" w:rsidRDefault="00273D05" w:rsidP="00053CD5">
      <w:pPr>
        <w:rPr>
          <w:rFonts w:ascii="Times New Roman" w:hAnsi="Times New Roman" w:cs="Times New Roman"/>
          <w:b/>
          <w:sz w:val="24"/>
          <w:szCs w:val="24"/>
        </w:rPr>
      </w:pPr>
    </w:p>
    <w:p w:rsidR="00273D05" w:rsidRDefault="00273D05" w:rsidP="00053CD5">
      <w:pPr>
        <w:rPr>
          <w:rFonts w:ascii="Times New Roman" w:hAnsi="Times New Roman" w:cs="Times New Roman"/>
          <w:b/>
          <w:sz w:val="24"/>
          <w:szCs w:val="24"/>
        </w:rPr>
      </w:pPr>
    </w:p>
    <w:p w:rsidR="00273D05" w:rsidRDefault="00273D05" w:rsidP="00053CD5">
      <w:pPr>
        <w:rPr>
          <w:rFonts w:ascii="Times New Roman" w:hAnsi="Times New Roman" w:cs="Times New Roman"/>
          <w:b/>
          <w:sz w:val="24"/>
          <w:szCs w:val="24"/>
        </w:rPr>
      </w:pPr>
    </w:p>
    <w:p w:rsidR="00273D05" w:rsidRDefault="00273D05" w:rsidP="00053CD5">
      <w:pPr>
        <w:rPr>
          <w:rFonts w:ascii="Times New Roman" w:hAnsi="Times New Roman" w:cs="Times New Roman"/>
          <w:b/>
          <w:sz w:val="24"/>
          <w:szCs w:val="24"/>
        </w:rPr>
      </w:pPr>
    </w:p>
    <w:p w:rsidR="00273D05" w:rsidRDefault="00273D05" w:rsidP="00053CD5">
      <w:pPr>
        <w:rPr>
          <w:rFonts w:ascii="Times New Roman" w:hAnsi="Times New Roman" w:cs="Times New Roman"/>
          <w:b/>
          <w:sz w:val="24"/>
          <w:szCs w:val="24"/>
        </w:rPr>
      </w:pPr>
    </w:p>
    <w:p w:rsidR="00273D05" w:rsidRDefault="00273D05" w:rsidP="00053CD5">
      <w:pPr>
        <w:rPr>
          <w:rFonts w:ascii="Times New Roman" w:hAnsi="Times New Roman" w:cs="Times New Roman"/>
          <w:b/>
          <w:sz w:val="24"/>
          <w:szCs w:val="24"/>
        </w:rPr>
      </w:pPr>
    </w:p>
    <w:p w:rsidR="00273D05" w:rsidRDefault="00273D05" w:rsidP="00053CD5">
      <w:pPr>
        <w:rPr>
          <w:rFonts w:ascii="Times New Roman" w:hAnsi="Times New Roman" w:cs="Times New Roman"/>
          <w:b/>
          <w:sz w:val="24"/>
          <w:szCs w:val="24"/>
        </w:rPr>
      </w:pPr>
    </w:p>
    <w:p w:rsidR="00273D05" w:rsidRDefault="00273D05" w:rsidP="00053CD5">
      <w:pPr>
        <w:rPr>
          <w:rFonts w:ascii="Times New Roman" w:hAnsi="Times New Roman" w:cs="Times New Roman"/>
          <w:b/>
          <w:sz w:val="24"/>
          <w:szCs w:val="24"/>
        </w:rPr>
      </w:pPr>
    </w:p>
    <w:p w:rsidR="00273D05" w:rsidRPr="008E5DB9" w:rsidRDefault="00273D05" w:rsidP="00053CD5">
      <w:pPr>
        <w:rPr>
          <w:rFonts w:ascii="Times New Roman" w:hAnsi="Times New Roman" w:cs="Times New Roman"/>
          <w:b/>
          <w:sz w:val="24"/>
          <w:szCs w:val="24"/>
        </w:rPr>
      </w:pPr>
    </w:p>
    <w:p w:rsidR="00053CD5" w:rsidRPr="00D45971" w:rsidRDefault="00053CD5" w:rsidP="00053CD5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45971">
        <w:rPr>
          <w:rFonts w:ascii="Times New Roman" w:hAnsi="Times New Roman" w:cs="Times New Roman"/>
          <w:b/>
          <w:sz w:val="28"/>
          <w:szCs w:val="28"/>
        </w:rPr>
        <w:t xml:space="preserve">Постинтернатное сопровождение                        </w:t>
      </w:r>
    </w:p>
    <w:tbl>
      <w:tblPr>
        <w:tblStyle w:val="a4"/>
        <w:tblW w:w="0" w:type="auto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00"/>
        <w:gridCol w:w="620"/>
        <w:gridCol w:w="763"/>
        <w:gridCol w:w="5158"/>
        <w:gridCol w:w="851"/>
        <w:gridCol w:w="1051"/>
        <w:gridCol w:w="1075"/>
      </w:tblGrid>
      <w:tr w:rsidR="00053CD5" w:rsidRPr="008E5DB9" w:rsidTr="00EF3DBC">
        <w:tc>
          <w:tcPr>
            <w:tcW w:w="400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41" w:type="dxa"/>
            <w:gridSpan w:val="3"/>
            <w:vAlign w:val="center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851" w:type="dxa"/>
            <w:vAlign w:val="center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1051" w:type="dxa"/>
            <w:vAlign w:val="center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1075" w:type="dxa"/>
            <w:vAlign w:val="center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053CD5" w:rsidRPr="008E5DB9" w:rsidTr="00EF3DBC">
        <w:tc>
          <w:tcPr>
            <w:tcW w:w="400" w:type="dxa"/>
          </w:tcPr>
          <w:p w:rsidR="00053CD5" w:rsidRPr="008E5DB9" w:rsidRDefault="00053CD5" w:rsidP="00BF5810">
            <w:pPr>
              <w:numPr>
                <w:ilvl w:val="0"/>
                <w:numId w:val="9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541" w:type="dxa"/>
            <w:gridSpan w:val="3"/>
          </w:tcPr>
          <w:p w:rsidR="00053CD5" w:rsidRPr="008E5DB9" w:rsidRDefault="00053CD5" w:rsidP="00053CD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организаций, оказывающих услуги по постинтернатному сопровождению</w:t>
            </w:r>
          </w:p>
        </w:tc>
        <w:tc>
          <w:tcPr>
            <w:tcW w:w="8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0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075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053CD5" w:rsidRPr="008E5DB9" w:rsidTr="00EF3DBC">
        <w:tc>
          <w:tcPr>
            <w:tcW w:w="400" w:type="dxa"/>
          </w:tcPr>
          <w:p w:rsidR="00053CD5" w:rsidRPr="008E5DB9" w:rsidRDefault="00053CD5" w:rsidP="00BF5810">
            <w:pPr>
              <w:numPr>
                <w:ilvl w:val="0"/>
                <w:numId w:val="9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541" w:type="dxa"/>
            <w:gridSpan w:val="3"/>
          </w:tcPr>
          <w:p w:rsidR="00053CD5" w:rsidRPr="008E5DB9" w:rsidRDefault="00053CD5" w:rsidP="00053CD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Численность детей-сирот, детей, оставшихся без попечения родителей, и лиц, из их числа, окончивших пребывание в организациях для детей-сирот и детей, оставшихся без попечения родителей ВСЕГО (со дня выпуска и до 23-х лет)</w:t>
            </w:r>
          </w:p>
        </w:tc>
        <w:tc>
          <w:tcPr>
            <w:tcW w:w="8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62</w:t>
            </w:r>
          </w:p>
        </w:tc>
        <w:tc>
          <w:tcPr>
            <w:tcW w:w="10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79</w:t>
            </w:r>
          </w:p>
        </w:tc>
        <w:tc>
          <w:tcPr>
            <w:tcW w:w="1075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59</w:t>
            </w:r>
          </w:p>
        </w:tc>
      </w:tr>
      <w:tr w:rsidR="00053CD5" w:rsidRPr="008E5DB9" w:rsidTr="00EF3DBC">
        <w:tc>
          <w:tcPr>
            <w:tcW w:w="400" w:type="dxa"/>
          </w:tcPr>
          <w:p w:rsidR="00053CD5" w:rsidRPr="008E5DB9" w:rsidRDefault="00053CD5" w:rsidP="00BF5810">
            <w:pPr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0" w:type="dxa"/>
            <w:vMerge w:val="restart"/>
          </w:tcPr>
          <w:p w:rsidR="00053CD5" w:rsidRPr="008E5DB9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  <w:tc>
          <w:tcPr>
            <w:tcW w:w="5921" w:type="dxa"/>
            <w:gridSpan w:val="2"/>
          </w:tcPr>
          <w:p w:rsidR="00053CD5" w:rsidRPr="008E5DB9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В возрасте до 18 лет</w:t>
            </w:r>
          </w:p>
        </w:tc>
        <w:tc>
          <w:tcPr>
            <w:tcW w:w="8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0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075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</w:tr>
      <w:tr w:rsidR="00053CD5" w:rsidRPr="008E5DB9" w:rsidTr="00EF3DBC">
        <w:tc>
          <w:tcPr>
            <w:tcW w:w="400" w:type="dxa"/>
          </w:tcPr>
          <w:p w:rsidR="00053CD5" w:rsidRPr="008E5DB9" w:rsidRDefault="00053CD5" w:rsidP="00BF5810">
            <w:pPr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0" w:type="dxa"/>
            <w:vMerge/>
          </w:tcPr>
          <w:p w:rsidR="00053CD5" w:rsidRPr="008E5DB9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3" w:type="dxa"/>
            <w:vMerge w:val="restart"/>
          </w:tcPr>
          <w:p w:rsidR="00053CD5" w:rsidRPr="008E5DB9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  <w:tc>
          <w:tcPr>
            <w:tcW w:w="5158" w:type="dxa"/>
          </w:tcPr>
          <w:p w:rsidR="00053CD5" w:rsidRPr="008E5DB9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 xml:space="preserve">находятся под попечительством организаций для детей-сирот  </w:t>
            </w:r>
          </w:p>
        </w:tc>
        <w:tc>
          <w:tcPr>
            <w:tcW w:w="8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075" w:type="dxa"/>
            <w:vAlign w:val="center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053CD5" w:rsidRPr="008E5DB9" w:rsidTr="00EF3DBC">
        <w:tc>
          <w:tcPr>
            <w:tcW w:w="400" w:type="dxa"/>
          </w:tcPr>
          <w:p w:rsidR="00053CD5" w:rsidRPr="008E5DB9" w:rsidRDefault="00053CD5" w:rsidP="00BF5810">
            <w:pPr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0" w:type="dxa"/>
            <w:vMerge/>
          </w:tcPr>
          <w:p w:rsidR="00053CD5" w:rsidRPr="008E5DB9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3" w:type="dxa"/>
            <w:vMerge/>
          </w:tcPr>
          <w:p w:rsidR="00053CD5" w:rsidRPr="008E5DB9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8" w:type="dxa"/>
          </w:tcPr>
          <w:p w:rsidR="00053CD5" w:rsidRPr="008E5DB9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находятся под попечительством органов опеки и попечительства по месту жительства</w:t>
            </w:r>
          </w:p>
        </w:tc>
        <w:tc>
          <w:tcPr>
            <w:tcW w:w="851" w:type="dxa"/>
            <w:vAlign w:val="center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051" w:type="dxa"/>
            <w:vAlign w:val="center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075" w:type="dxa"/>
            <w:vAlign w:val="center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053CD5" w:rsidRPr="008E5DB9" w:rsidTr="00EF3DBC">
        <w:tc>
          <w:tcPr>
            <w:tcW w:w="400" w:type="dxa"/>
          </w:tcPr>
          <w:p w:rsidR="00053CD5" w:rsidRPr="008E5DB9" w:rsidRDefault="00053CD5" w:rsidP="00BF5810">
            <w:pPr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0" w:type="dxa"/>
            <w:vMerge/>
          </w:tcPr>
          <w:p w:rsidR="00053CD5" w:rsidRPr="008E5DB9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21" w:type="dxa"/>
            <w:gridSpan w:val="2"/>
          </w:tcPr>
          <w:p w:rsidR="00053CD5" w:rsidRPr="008E5DB9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Обучаются в организациях среднего профессионального образования</w:t>
            </w:r>
          </w:p>
        </w:tc>
        <w:tc>
          <w:tcPr>
            <w:tcW w:w="8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0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075" w:type="dxa"/>
          </w:tcPr>
          <w:p w:rsidR="00053CD5" w:rsidRPr="008E5DB9" w:rsidRDefault="00CC0477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</w:tr>
      <w:tr w:rsidR="00053CD5" w:rsidRPr="008E5DB9" w:rsidTr="00EF3DBC">
        <w:tc>
          <w:tcPr>
            <w:tcW w:w="400" w:type="dxa"/>
          </w:tcPr>
          <w:p w:rsidR="00053CD5" w:rsidRPr="008E5DB9" w:rsidRDefault="00053CD5" w:rsidP="00BF5810">
            <w:pPr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0" w:type="dxa"/>
            <w:vMerge/>
          </w:tcPr>
          <w:p w:rsidR="00053CD5" w:rsidRPr="008E5DB9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21" w:type="dxa"/>
            <w:gridSpan w:val="2"/>
          </w:tcPr>
          <w:p w:rsidR="00053CD5" w:rsidRPr="008E5DB9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Обучаются в организациях высшего профессионального образования</w:t>
            </w:r>
          </w:p>
        </w:tc>
        <w:tc>
          <w:tcPr>
            <w:tcW w:w="8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75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053CD5" w:rsidRPr="008E5DB9" w:rsidTr="00EF3DBC">
        <w:tc>
          <w:tcPr>
            <w:tcW w:w="400" w:type="dxa"/>
          </w:tcPr>
          <w:p w:rsidR="00053CD5" w:rsidRPr="008E5DB9" w:rsidRDefault="00053CD5" w:rsidP="00BF5810">
            <w:pPr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0" w:type="dxa"/>
            <w:vMerge/>
          </w:tcPr>
          <w:p w:rsidR="00053CD5" w:rsidRPr="008E5DB9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21" w:type="dxa"/>
            <w:gridSpan w:val="2"/>
          </w:tcPr>
          <w:p w:rsidR="00053CD5" w:rsidRPr="008E5DB9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Нигде не обучаются</w:t>
            </w:r>
          </w:p>
        </w:tc>
        <w:tc>
          <w:tcPr>
            <w:tcW w:w="851" w:type="dxa"/>
          </w:tcPr>
          <w:p w:rsidR="00053CD5" w:rsidRPr="008E5DB9" w:rsidRDefault="005C754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51" w:type="dxa"/>
          </w:tcPr>
          <w:p w:rsidR="00053CD5" w:rsidRPr="008E5DB9" w:rsidRDefault="005C754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075" w:type="dxa"/>
          </w:tcPr>
          <w:p w:rsidR="00053CD5" w:rsidRPr="008E5DB9" w:rsidRDefault="005C754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053CD5" w:rsidRPr="008E5DB9" w:rsidTr="00EF3DBC">
        <w:tc>
          <w:tcPr>
            <w:tcW w:w="400" w:type="dxa"/>
          </w:tcPr>
          <w:p w:rsidR="00053CD5" w:rsidRPr="008E5DB9" w:rsidRDefault="00053CD5" w:rsidP="00BF5810">
            <w:pPr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0" w:type="dxa"/>
            <w:vMerge/>
          </w:tcPr>
          <w:p w:rsidR="00053CD5" w:rsidRPr="008E5DB9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21" w:type="dxa"/>
            <w:gridSpan w:val="2"/>
          </w:tcPr>
          <w:p w:rsidR="00053CD5" w:rsidRPr="008E5DB9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Состоят на учете в качестве безработных</w:t>
            </w:r>
          </w:p>
        </w:tc>
        <w:tc>
          <w:tcPr>
            <w:tcW w:w="851" w:type="dxa"/>
          </w:tcPr>
          <w:p w:rsidR="00053CD5" w:rsidRPr="008E5DB9" w:rsidRDefault="005C754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51" w:type="dxa"/>
          </w:tcPr>
          <w:p w:rsidR="00053CD5" w:rsidRPr="008E5DB9" w:rsidRDefault="005C754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75" w:type="dxa"/>
          </w:tcPr>
          <w:p w:rsidR="00053CD5" w:rsidRPr="008E5DB9" w:rsidRDefault="005C754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053CD5" w:rsidRPr="008E5DB9" w:rsidTr="00EF3DBC">
        <w:tc>
          <w:tcPr>
            <w:tcW w:w="400" w:type="dxa"/>
          </w:tcPr>
          <w:p w:rsidR="00053CD5" w:rsidRPr="008E5DB9" w:rsidRDefault="00053CD5" w:rsidP="00BF5810">
            <w:pPr>
              <w:numPr>
                <w:ilvl w:val="0"/>
                <w:numId w:val="9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541" w:type="dxa"/>
            <w:gridSpan w:val="3"/>
          </w:tcPr>
          <w:p w:rsidR="00053CD5" w:rsidRPr="008E5DB9" w:rsidRDefault="00053CD5" w:rsidP="00053CD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Число детей-сирот и детей, оставшихся без попечения родителей, завершивших пребывание в организации для детей-сирот В ТЕКУЩЕМ ГОДУ</w:t>
            </w:r>
          </w:p>
        </w:tc>
        <w:tc>
          <w:tcPr>
            <w:tcW w:w="8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33</w:t>
            </w:r>
          </w:p>
        </w:tc>
        <w:tc>
          <w:tcPr>
            <w:tcW w:w="10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</w:p>
        </w:tc>
        <w:tc>
          <w:tcPr>
            <w:tcW w:w="1075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29</w:t>
            </w:r>
          </w:p>
        </w:tc>
      </w:tr>
      <w:tr w:rsidR="00053CD5" w:rsidRPr="008E5DB9" w:rsidTr="00EF3DBC">
        <w:tc>
          <w:tcPr>
            <w:tcW w:w="400" w:type="dxa"/>
          </w:tcPr>
          <w:p w:rsidR="00053CD5" w:rsidRPr="008E5DB9" w:rsidRDefault="00053CD5" w:rsidP="00BF5810">
            <w:pPr>
              <w:numPr>
                <w:ilvl w:val="0"/>
                <w:numId w:val="9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541" w:type="dxa"/>
            <w:gridSpan w:val="3"/>
          </w:tcPr>
          <w:p w:rsidR="00053CD5" w:rsidRPr="008E5DB9" w:rsidRDefault="00053CD5" w:rsidP="00053CD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матерей из числа выпускников организаций для детей-сирот</w:t>
            </w:r>
          </w:p>
        </w:tc>
        <w:tc>
          <w:tcPr>
            <w:tcW w:w="8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0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075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</w:tr>
      <w:tr w:rsidR="00053CD5" w:rsidRPr="008E5DB9" w:rsidTr="00EF3DBC">
        <w:tc>
          <w:tcPr>
            <w:tcW w:w="400" w:type="dxa"/>
          </w:tcPr>
          <w:p w:rsidR="00053CD5" w:rsidRPr="008E5DB9" w:rsidRDefault="00053CD5" w:rsidP="00BF5810">
            <w:pPr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0" w:type="dxa"/>
          </w:tcPr>
          <w:p w:rsidR="00053CD5" w:rsidRPr="008E5DB9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  <w:tc>
          <w:tcPr>
            <w:tcW w:w="5921" w:type="dxa"/>
            <w:gridSpan w:val="2"/>
          </w:tcPr>
          <w:p w:rsidR="00053CD5" w:rsidRPr="008E5DB9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 xml:space="preserve">отказались от своих детей </w:t>
            </w:r>
          </w:p>
        </w:tc>
        <w:tc>
          <w:tcPr>
            <w:tcW w:w="8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75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53CD5" w:rsidRPr="008E5DB9" w:rsidTr="00EF3DBC">
        <w:tc>
          <w:tcPr>
            <w:tcW w:w="400" w:type="dxa"/>
          </w:tcPr>
          <w:p w:rsidR="00053CD5" w:rsidRPr="008E5DB9" w:rsidRDefault="00053CD5" w:rsidP="00BF5810">
            <w:pPr>
              <w:numPr>
                <w:ilvl w:val="0"/>
                <w:numId w:val="9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541" w:type="dxa"/>
            <w:gridSpan w:val="3"/>
          </w:tcPr>
          <w:p w:rsidR="00053CD5" w:rsidRPr="008E5DB9" w:rsidRDefault="00053CD5" w:rsidP="00053CD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Число выпускников, обладающих полной дееспособностью до достижения ими возраста 18 лет, всего</w:t>
            </w:r>
          </w:p>
          <w:p w:rsidR="00053CD5" w:rsidRPr="008E5DB9" w:rsidRDefault="00053CD5" w:rsidP="00053CD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В том числе:</w:t>
            </w:r>
          </w:p>
        </w:tc>
        <w:tc>
          <w:tcPr>
            <w:tcW w:w="8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0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075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</w:tr>
      <w:tr w:rsidR="00053CD5" w:rsidRPr="008E5DB9" w:rsidTr="00EF3DBC">
        <w:tc>
          <w:tcPr>
            <w:tcW w:w="400" w:type="dxa"/>
          </w:tcPr>
          <w:p w:rsidR="00053CD5" w:rsidRPr="008E5DB9" w:rsidRDefault="00053CD5" w:rsidP="00BF5810">
            <w:pPr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41" w:type="dxa"/>
            <w:gridSpan w:val="3"/>
          </w:tcPr>
          <w:p w:rsidR="00053CD5" w:rsidRPr="008E5DB9" w:rsidRDefault="00053CD5" w:rsidP="00053CD5">
            <w:pPr>
              <w:ind w:left="593"/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в связи со вступлением в брак</w:t>
            </w:r>
          </w:p>
        </w:tc>
        <w:tc>
          <w:tcPr>
            <w:tcW w:w="8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75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053CD5" w:rsidRPr="008E5DB9" w:rsidTr="00EF3DBC">
        <w:tc>
          <w:tcPr>
            <w:tcW w:w="400" w:type="dxa"/>
          </w:tcPr>
          <w:p w:rsidR="00053CD5" w:rsidRPr="008E5DB9" w:rsidRDefault="00053CD5" w:rsidP="00BF5810">
            <w:pPr>
              <w:numPr>
                <w:ilvl w:val="0"/>
                <w:numId w:val="9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41" w:type="dxa"/>
            <w:gridSpan w:val="3"/>
          </w:tcPr>
          <w:p w:rsidR="00053CD5" w:rsidRPr="008E5DB9" w:rsidRDefault="00053CD5" w:rsidP="00053CD5">
            <w:pPr>
              <w:ind w:left="593"/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в связи с объявлением эмансипированными (по решению ООП/суда)</w:t>
            </w:r>
          </w:p>
        </w:tc>
        <w:tc>
          <w:tcPr>
            <w:tcW w:w="8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75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053CD5" w:rsidRPr="008E5DB9" w:rsidTr="00EF3DBC">
        <w:tc>
          <w:tcPr>
            <w:tcW w:w="400" w:type="dxa"/>
          </w:tcPr>
          <w:p w:rsidR="00053CD5" w:rsidRPr="008E5DB9" w:rsidRDefault="00053CD5" w:rsidP="00BF5810">
            <w:pPr>
              <w:numPr>
                <w:ilvl w:val="0"/>
                <w:numId w:val="9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541" w:type="dxa"/>
            <w:gridSpan w:val="3"/>
          </w:tcPr>
          <w:p w:rsidR="00053CD5" w:rsidRPr="008E5DB9" w:rsidRDefault="00053CD5" w:rsidP="00053CD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Число выпускников, находящихся на постинтернатном патронате, всего</w:t>
            </w:r>
          </w:p>
        </w:tc>
        <w:tc>
          <w:tcPr>
            <w:tcW w:w="8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10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57</w:t>
            </w:r>
          </w:p>
        </w:tc>
        <w:tc>
          <w:tcPr>
            <w:tcW w:w="1075" w:type="dxa"/>
          </w:tcPr>
          <w:p w:rsidR="00053CD5" w:rsidRPr="008E5DB9" w:rsidRDefault="00CC0477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51</w:t>
            </w:r>
          </w:p>
        </w:tc>
      </w:tr>
      <w:tr w:rsidR="00053CD5" w:rsidRPr="008E5DB9" w:rsidTr="00EF3DBC">
        <w:tc>
          <w:tcPr>
            <w:tcW w:w="400" w:type="dxa"/>
          </w:tcPr>
          <w:p w:rsidR="00053CD5" w:rsidRPr="008E5DB9" w:rsidRDefault="00053CD5" w:rsidP="00BF5810">
            <w:pPr>
              <w:numPr>
                <w:ilvl w:val="0"/>
                <w:numId w:val="9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541" w:type="dxa"/>
            <w:gridSpan w:val="3"/>
          </w:tcPr>
          <w:p w:rsidR="00053CD5" w:rsidRPr="008E5DB9" w:rsidRDefault="00053CD5" w:rsidP="00053CD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Число выпускников, получивших услуги по постинтернатному сопровождению, всего</w:t>
            </w:r>
          </w:p>
        </w:tc>
        <w:tc>
          <w:tcPr>
            <w:tcW w:w="8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1051" w:type="dxa"/>
          </w:tcPr>
          <w:p w:rsidR="00053CD5" w:rsidRPr="008E5DB9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E5DB9">
              <w:rPr>
                <w:rFonts w:ascii="Times New Roman" w:hAnsi="Times New Roman" w:cs="Times New Roman"/>
                <w:b/>
                <w:sz w:val="24"/>
                <w:szCs w:val="24"/>
              </w:rPr>
              <w:t>57</w:t>
            </w:r>
          </w:p>
        </w:tc>
        <w:tc>
          <w:tcPr>
            <w:tcW w:w="1075" w:type="dxa"/>
            <w:shd w:val="clear" w:color="auto" w:fill="auto"/>
          </w:tcPr>
          <w:p w:rsidR="00053CD5" w:rsidRPr="008E5DB9" w:rsidRDefault="00CC0477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51</w:t>
            </w:r>
          </w:p>
        </w:tc>
      </w:tr>
    </w:tbl>
    <w:p w:rsidR="00EF3DBC" w:rsidRPr="00EF3DBC" w:rsidRDefault="00EF3DBC" w:rsidP="00053CD5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93A58" w:rsidRDefault="00B93A58" w:rsidP="00053CD5">
      <w:pPr>
        <w:shd w:val="clear" w:color="auto" w:fill="FFFFFF" w:themeFill="background1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B93A58" w:rsidRDefault="00B93A58" w:rsidP="00053CD5">
      <w:pPr>
        <w:shd w:val="clear" w:color="auto" w:fill="FFFFFF" w:themeFill="background1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B93A58" w:rsidRDefault="00B93A58" w:rsidP="00053CD5">
      <w:pPr>
        <w:shd w:val="clear" w:color="auto" w:fill="FFFFFF" w:themeFill="background1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B93A58" w:rsidRDefault="00B93A58" w:rsidP="00053CD5">
      <w:pPr>
        <w:shd w:val="clear" w:color="auto" w:fill="FFFFFF" w:themeFill="background1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B93A58" w:rsidRDefault="00B93A58" w:rsidP="00053CD5">
      <w:pPr>
        <w:shd w:val="clear" w:color="auto" w:fill="FFFFFF" w:themeFill="background1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273D05" w:rsidRDefault="00273D05" w:rsidP="00053CD5">
      <w:pPr>
        <w:shd w:val="clear" w:color="auto" w:fill="FFFFFF" w:themeFill="background1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053CD5" w:rsidRPr="00F85F1A" w:rsidRDefault="00053CD5" w:rsidP="00F85F1A">
      <w:pPr>
        <w:pStyle w:val="a3"/>
        <w:numPr>
          <w:ilvl w:val="1"/>
          <w:numId w:val="51"/>
        </w:numPr>
        <w:shd w:val="clear" w:color="auto" w:fill="FFFFFF" w:themeFill="background1"/>
        <w:ind w:left="0"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85F1A">
        <w:rPr>
          <w:rFonts w:ascii="Times New Roman" w:hAnsi="Times New Roman" w:cs="Times New Roman"/>
          <w:b/>
          <w:sz w:val="24"/>
          <w:szCs w:val="24"/>
        </w:rPr>
        <w:t>СОБЛЮДЕНИЕ ПРАВ ДЕТЕЙ С ОГРАНИЧЕННЫМИ ВОЗМОЖНОСТЯМИ ЗДОРОВЬЯ, ВКЛЮЧАЯ ДЕТЕЙ-ИНВАЛИДОВ</w:t>
      </w:r>
    </w:p>
    <w:p w:rsidR="00053CD5" w:rsidRPr="00EF3DBC" w:rsidRDefault="00053CD5" w:rsidP="00F85F1A">
      <w:pPr>
        <w:shd w:val="clear" w:color="auto" w:fill="FFFFFF" w:themeFill="background1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53CD5" w:rsidRPr="00DE2E66" w:rsidRDefault="00053CD5" w:rsidP="00DE2E66">
      <w:pPr>
        <w:shd w:val="clear" w:color="auto" w:fill="FFFFFF" w:themeFill="background1"/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2E66">
        <w:rPr>
          <w:rFonts w:ascii="Times New Roman" w:hAnsi="Times New Roman" w:cs="Times New Roman"/>
          <w:b/>
          <w:sz w:val="28"/>
          <w:szCs w:val="28"/>
        </w:rPr>
        <w:t>Сведения о детях-инвалидах и их обеспеченности образовательными</w:t>
      </w:r>
    </w:p>
    <w:p w:rsidR="00053CD5" w:rsidRDefault="00053CD5" w:rsidP="00DE2E66">
      <w:pPr>
        <w:shd w:val="clear" w:color="auto" w:fill="FFFFFF" w:themeFill="background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2E66">
        <w:rPr>
          <w:rFonts w:ascii="Times New Roman" w:hAnsi="Times New Roman" w:cs="Times New Roman"/>
          <w:b/>
          <w:sz w:val="28"/>
          <w:szCs w:val="28"/>
        </w:rPr>
        <w:t>и иными видами услуг</w:t>
      </w:r>
    </w:p>
    <w:p w:rsidR="00DE2E66" w:rsidRPr="00DE2E66" w:rsidRDefault="00DE2E66" w:rsidP="00DE2E66">
      <w:pPr>
        <w:shd w:val="clear" w:color="auto" w:fill="FFFFFF" w:themeFill="background1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8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00B0F0"/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54"/>
        <w:gridCol w:w="748"/>
        <w:gridCol w:w="5772"/>
        <w:gridCol w:w="900"/>
        <w:gridCol w:w="943"/>
        <w:gridCol w:w="992"/>
      </w:tblGrid>
      <w:tr w:rsidR="00053CD5" w:rsidRPr="00EF3DBC" w:rsidTr="00053CD5">
        <w:tc>
          <w:tcPr>
            <w:tcW w:w="454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20" w:type="dxa"/>
            <w:gridSpan w:val="2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900" w:type="dxa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  <w:r w:rsidRPr="00EF3D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20</w:t>
            </w: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г.</w:t>
            </w:r>
          </w:p>
        </w:tc>
        <w:tc>
          <w:tcPr>
            <w:tcW w:w="943" w:type="dxa"/>
            <w:shd w:val="clear" w:color="auto" w:fill="FFFFFF" w:themeFill="background1"/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Pr="00EF3D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</w:t>
            </w: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г.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Pr="00EF3D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</w:t>
            </w:r>
          </w:p>
        </w:tc>
      </w:tr>
      <w:tr w:rsidR="00053CD5" w:rsidRPr="00EF3DBC" w:rsidTr="00053CD5">
        <w:tc>
          <w:tcPr>
            <w:tcW w:w="454" w:type="dxa"/>
            <w:shd w:val="clear" w:color="auto" w:fill="FFFFFF" w:themeFill="background1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20" w:type="dxa"/>
            <w:gridSpan w:val="2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900" w:type="dxa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  <w:r w:rsidRPr="00EF3D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20</w:t>
            </w: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г.</w:t>
            </w:r>
          </w:p>
        </w:tc>
        <w:tc>
          <w:tcPr>
            <w:tcW w:w="943" w:type="dxa"/>
            <w:shd w:val="clear" w:color="auto" w:fill="FFFFFF" w:themeFill="background1"/>
            <w:vAlign w:val="center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Pr="00EF3D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</w:t>
            </w: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г.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:rsidR="00053CD5" w:rsidRPr="00EF3DBC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Pr="00EF3D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</w:t>
            </w: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г.</w:t>
            </w:r>
          </w:p>
        </w:tc>
      </w:tr>
      <w:tr w:rsidR="00053CD5" w:rsidRPr="00EF3DBC" w:rsidTr="00053CD5">
        <w:tc>
          <w:tcPr>
            <w:tcW w:w="454" w:type="dxa"/>
            <w:shd w:val="clear" w:color="auto" w:fill="FFFFFF" w:themeFill="background1"/>
          </w:tcPr>
          <w:p w:rsidR="00053CD5" w:rsidRPr="00EF3DBC" w:rsidRDefault="00053CD5" w:rsidP="00BF5810">
            <w:pPr>
              <w:numPr>
                <w:ilvl w:val="0"/>
                <w:numId w:val="5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gridSpan w:val="2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Количество детей-инвалидов</w:t>
            </w:r>
          </w:p>
        </w:tc>
        <w:tc>
          <w:tcPr>
            <w:tcW w:w="900" w:type="dxa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541</w:t>
            </w:r>
          </w:p>
        </w:tc>
        <w:tc>
          <w:tcPr>
            <w:tcW w:w="943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542</w:t>
            </w:r>
          </w:p>
        </w:tc>
        <w:tc>
          <w:tcPr>
            <w:tcW w:w="992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</w:rPr>
              <w:t>531</w:t>
            </w:r>
          </w:p>
        </w:tc>
      </w:tr>
      <w:tr w:rsidR="00053CD5" w:rsidRPr="00EF3DBC" w:rsidTr="00053CD5">
        <w:tc>
          <w:tcPr>
            <w:tcW w:w="454" w:type="dxa"/>
            <w:shd w:val="clear" w:color="auto" w:fill="FFFFFF" w:themeFill="background1"/>
          </w:tcPr>
          <w:p w:rsidR="00053CD5" w:rsidRPr="00EF3DBC" w:rsidRDefault="00053CD5" w:rsidP="00BF5810">
            <w:pPr>
              <w:numPr>
                <w:ilvl w:val="0"/>
                <w:numId w:val="5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из них</w:t>
            </w:r>
          </w:p>
        </w:tc>
        <w:tc>
          <w:tcPr>
            <w:tcW w:w="5772" w:type="dxa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ind w:left="4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дети-сироты и дети, оставшиеся без попечения родителей</w:t>
            </w:r>
          </w:p>
        </w:tc>
        <w:tc>
          <w:tcPr>
            <w:tcW w:w="900" w:type="dxa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66</w:t>
            </w:r>
          </w:p>
        </w:tc>
        <w:tc>
          <w:tcPr>
            <w:tcW w:w="943" w:type="dxa"/>
            <w:shd w:val="clear" w:color="auto" w:fill="FFFFFF" w:themeFill="background1"/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66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60</w:t>
            </w:r>
          </w:p>
        </w:tc>
      </w:tr>
      <w:tr w:rsidR="00053CD5" w:rsidRPr="00EF3DBC" w:rsidTr="00053CD5">
        <w:tc>
          <w:tcPr>
            <w:tcW w:w="454" w:type="dxa"/>
            <w:shd w:val="clear" w:color="auto" w:fill="FFFFFF" w:themeFill="background1"/>
          </w:tcPr>
          <w:p w:rsidR="00053CD5" w:rsidRPr="00EF3DBC" w:rsidRDefault="00053CD5" w:rsidP="00BF5810">
            <w:pPr>
              <w:numPr>
                <w:ilvl w:val="0"/>
                <w:numId w:val="5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gridSpan w:val="2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Количество детей-инвалидов, которым впервые</w:t>
            </w:r>
          </w:p>
          <w:p w:rsidR="00053CD5" w:rsidRPr="00EF3DBC" w:rsidRDefault="00053CD5" w:rsidP="00053CD5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установлена инвалидность</w:t>
            </w:r>
          </w:p>
        </w:tc>
        <w:tc>
          <w:tcPr>
            <w:tcW w:w="900" w:type="dxa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943" w:type="dxa"/>
            <w:shd w:val="clear" w:color="auto" w:fill="FFFFFF" w:themeFill="background1"/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053CD5" w:rsidRPr="00EF3DBC" w:rsidTr="00053CD5">
        <w:tc>
          <w:tcPr>
            <w:tcW w:w="454" w:type="dxa"/>
            <w:shd w:val="clear" w:color="auto" w:fill="FFFFFF" w:themeFill="background1"/>
          </w:tcPr>
          <w:p w:rsidR="00053CD5" w:rsidRPr="00EF3DBC" w:rsidRDefault="00053CD5" w:rsidP="00BF5810">
            <w:pPr>
              <w:numPr>
                <w:ilvl w:val="0"/>
                <w:numId w:val="5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gridSpan w:val="2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детей-инвалидов, находящихся в </w:t>
            </w:r>
            <w:r w:rsidR="00D850D0" w:rsidRPr="00EF3DBC">
              <w:rPr>
                <w:rFonts w:ascii="Times New Roman" w:hAnsi="Times New Roman" w:cs="Times New Roman"/>
                <w:sz w:val="24"/>
                <w:szCs w:val="24"/>
              </w:rPr>
              <w:t>стационарных учреждениях</w:t>
            </w:r>
          </w:p>
        </w:tc>
        <w:tc>
          <w:tcPr>
            <w:tcW w:w="900" w:type="dxa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55</w:t>
            </w:r>
          </w:p>
        </w:tc>
        <w:tc>
          <w:tcPr>
            <w:tcW w:w="943" w:type="dxa"/>
            <w:shd w:val="clear" w:color="auto" w:fill="FFFFFF" w:themeFill="background1"/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57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49</w:t>
            </w:r>
          </w:p>
        </w:tc>
      </w:tr>
      <w:tr w:rsidR="00053CD5" w:rsidRPr="00EF3DBC" w:rsidTr="00053CD5">
        <w:tc>
          <w:tcPr>
            <w:tcW w:w="454" w:type="dxa"/>
            <w:shd w:val="clear" w:color="auto" w:fill="FFFFFF" w:themeFill="background1"/>
          </w:tcPr>
          <w:p w:rsidR="00053CD5" w:rsidRPr="00EF3DBC" w:rsidRDefault="00053CD5" w:rsidP="00BF5810">
            <w:pPr>
              <w:numPr>
                <w:ilvl w:val="0"/>
                <w:numId w:val="5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gridSpan w:val="2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Количество детей-инвалидов, подлежащих обучению</w:t>
            </w:r>
          </w:p>
        </w:tc>
        <w:tc>
          <w:tcPr>
            <w:tcW w:w="900" w:type="dxa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542</w:t>
            </w:r>
          </w:p>
        </w:tc>
        <w:tc>
          <w:tcPr>
            <w:tcW w:w="943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542</w:t>
            </w:r>
          </w:p>
        </w:tc>
        <w:tc>
          <w:tcPr>
            <w:tcW w:w="992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531</w:t>
            </w:r>
          </w:p>
        </w:tc>
      </w:tr>
      <w:tr w:rsidR="00053CD5" w:rsidRPr="00EF3DBC" w:rsidTr="00053CD5">
        <w:tc>
          <w:tcPr>
            <w:tcW w:w="454" w:type="dxa"/>
            <w:shd w:val="clear" w:color="auto" w:fill="FFFFFF" w:themeFill="background1"/>
          </w:tcPr>
          <w:p w:rsidR="00053CD5" w:rsidRPr="00EF3DBC" w:rsidRDefault="00053CD5" w:rsidP="00BF5810">
            <w:pPr>
              <w:numPr>
                <w:ilvl w:val="0"/>
                <w:numId w:val="5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vMerge w:val="restart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из них</w:t>
            </w:r>
          </w:p>
        </w:tc>
        <w:tc>
          <w:tcPr>
            <w:tcW w:w="5772" w:type="dxa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количество фактически обучающихся детей-инвалидов</w:t>
            </w:r>
          </w:p>
        </w:tc>
        <w:tc>
          <w:tcPr>
            <w:tcW w:w="900" w:type="dxa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493</w:t>
            </w:r>
          </w:p>
        </w:tc>
        <w:tc>
          <w:tcPr>
            <w:tcW w:w="943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507</w:t>
            </w:r>
          </w:p>
        </w:tc>
        <w:tc>
          <w:tcPr>
            <w:tcW w:w="992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479</w:t>
            </w:r>
          </w:p>
        </w:tc>
      </w:tr>
      <w:tr w:rsidR="00053CD5" w:rsidRPr="00EF3DBC" w:rsidTr="00053CD5">
        <w:tc>
          <w:tcPr>
            <w:tcW w:w="454" w:type="dxa"/>
            <w:shd w:val="clear" w:color="auto" w:fill="FFFFFF" w:themeFill="background1"/>
          </w:tcPr>
          <w:p w:rsidR="00053CD5" w:rsidRPr="00EF3DBC" w:rsidRDefault="00053CD5" w:rsidP="00BF5810">
            <w:pPr>
              <w:numPr>
                <w:ilvl w:val="0"/>
                <w:numId w:val="5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vMerge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ind w:left="4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72" w:type="dxa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количество детей-инвалидов, обучающихся на дому</w:t>
            </w:r>
          </w:p>
        </w:tc>
        <w:tc>
          <w:tcPr>
            <w:tcW w:w="900" w:type="dxa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79</w:t>
            </w:r>
          </w:p>
        </w:tc>
        <w:tc>
          <w:tcPr>
            <w:tcW w:w="943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79</w:t>
            </w:r>
          </w:p>
        </w:tc>
        <w:tc>
          <w:tcPr>
            <w:tcW w:w="992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54</w:t>
            </w:r>
          </w:p>
        </w:tc>
      </w:tr>
      <w:tr w:rsidR="00053CD5" w:rsidRPr="00EF3DBC" w:rsidTr="00053CD5">
        <w:tc>
          <w:tcPr>
            <w:tcW w:w="454" w:type="dxa"/>
            <w:shd w:val="clear" w:color="auto" w:fill="FFFFFF" w:themeFill="background1"/>
          </w:tcPr>
          <w:p w:rsidR="00053CD5" w:rsidRPr="00EF3DBC" w:rsidRDefault="00053CD5" w:rsidP="00BF5810">
            <w:pPr>
              <w:numPr>
                <w:ilvl w:val="0"/>
                <w:numId w:val="5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gridSpan w:val="2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Количество детей-инвалидов, охваченных дистанционными формами обучения</w:t>
            </w:r>
          </w:p>
        </w:tc>
        <w:tc>
          <w:tcPr>
            <w:tcW w:w="900" w:type="dxa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11</w:t>
            </w:r>
          </w:p>
        </w:tc>
        <w:tc>
          <w:tcPr>
            <w:tcW w:w="943" w:type="dxa"/>
            <w:shd w:val="clear" w:color="auto" w:fill="FFFFFF" w:themeFill="background1"/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12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4</w:t>
            </w:r>
          </w:p>
        </w:tc>
      </w:tr>
      <w:tr w:rsidR="00053CD5" w:rsidRPr="00EF3DBC" w:rsidTr="00053CD5">
        <w:tc>
          <w:tcPr>
            <w:tcW w:w="454" w:type="dxa"/>
            <w:shd w:val="clear" w:color="auto" w:fill="FFFFFF" w:themeFill="background1"/>
          </w:tcPr>
          <w:p w:rsidR="00053CD5" w:rsidRPr="00EF3DBC" w:rsidRDefault="00053CD5" w:rsidP="00BF5810">
            <w:pPr>
              <w:numPr>
                <w:ilvl w:val="0"/>
                <w:numId w:val="5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gridSpan w:val="2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Количество реабилитационных центров для детей-инвалидов</w:t>
            </w:r>
          </w:p>
        </w:tc>
        <w:tc>
          <w:tcPr>
            <w:tcW w:w="900" w:type="dxa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5C754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943" w:type="dxa"/>
            <w:shd w:val="clear" w:color="auto" w:fill="FFFFFF" w:themeFill="background1"/>
          </w:tcPr>
          <w:p w:rsidR="00053CD5" w:rsidRPr="00EF3DBC" w:rsidRDefault="005C754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992" w:type="dxa"/>
            <w:shd w:val="clear" w:color="auto" w:fill="FFFFFF" w:themeFill="background1"/>
          </w:tcPr>
          <w:p w:rsidR="00053CD5" w:rsidRPr="00EF3DBC" w:rsidRDefault="005C754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</w:t>
            </w:r>
          </w:p>
        </w:tc>
      </w:tr>
      <w:tr w:rsidR="00053CD5" w:rsidRPr="00EF3DBC" w:rsidTr="00053CD5">
        <w:tc>
          <w:tcPr>
            <w:tcW w:w="454" w:type="dxa"/>
            <w:shd w:val="clear" w:color="auto" w:fill="FFFFFF" w:themeFill="background1"/>
          </w:tcPr>
          <w:p w:rsidR="00053CD5" w:rsidRPr="00EF3DBC" w:rsidRDefault="00053CD5" w:rsidP="00BF5810">
            <w:pPr>
              <w:numPr>
                <w:ilvl w:val="0"/>
                <w:numId w:val="5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gridSpan w:val="2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>Количество специализированных школ для детей-инвалидов</w:t>
            </w:r>
          </w:p>
        </w:tc>
        <w:tc>
          <w:tcPr>
            <w:tcW w:w="900" w:type="dxa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3</w:t>
            </w:r>
          </w:p>
        </w:tc>
        <w:tc>
          <w:tcPr>
            <w:tcW w:w="943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3</w:t>
            </w:r>
          </w:p>
        </w:tc>
        <w:tc>
          <w:tcPr>
            <w:tcW w:w="992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3</w:t>
            </w:r>
          </w:p>
        </w:tc>
      </w:tr>
      <w:tr w:rsidR="00053CD5" w:rsidRPr="00EF3DBC" w:rsidTr="00053CD5">
        <w:tc>
          <w:tcPr>
            <w:tcW w:w="454" w:type="dxa"/>
            <w:shd w:val="clear" w:color="auto" w:fill="FFFFFF" w:themeFill="background1"/>
          </w:tcPr>
          <w:p w:rsidR="00053CD5" w:rsidRPr="00EF3DBC" w:rsidRDefault="00053CD5" w:rsidP="00BF5810">
            <w:pPr>
              <w:numPr>
                <w:ilvl w:val="0"/>
                <w:numId w:val="5"/>
              </w:numPr>
              <w:shd w:val="clear" w:color="auto" w:fill="FFFFFF" w:themeFill="background1"/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20" w:type="dxa"/>
            <w:gridSpan w:val="2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053CD5" w:rsidP="00053CD5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EF3DBC">
              <w:rPr>
                <w:rFonts w:ascii="Times New Roman" w:hAnsi="Times New Roman" w:cs="Times New Roman"/>
                <w:sz w:val="24"/>
                <w:szCs w:val="24"/>
              </w:rPr>
              <w:t xml:space="preserve">Число совершеннолетних воспитанников, находящихся в ДДИ </w:t>
            </w:r>
          </w:p>
        </w:tc>
        <w:tc>
          <w:tcPr>
            <w:tcW w:w="900" w:type="dxa"/>
            <w:shd w:val="clear" w:color="auto" w:fill="FFFFFF" w:themeFill="background1"/>
            <w:tcMar>
              <w:left w:w="28" w:type="dxa"/>
              <w:right w:w="28" w:type="dxa"/>
            </w:tcMar>
            <w:vAlign w:val="center"/>
          </w:tcPr>
          <w:p w:rsidR="00053CD5" w:rsidRPr="00EF3DBC" w:rsidRDefault="00EF3DBC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F3DBC">
              <w:rPr>
                <w:rFonts w:ascii="Times New Roman" w:hAnsi="Times New Roman" w:cs="Times New Roman"/>
                <w:b/>
                <w:sz w:val="16"/>
                <w:szCs w:val="16"/>
              </w:rPr>
              <w:t>Нет сведений</w:t>
            </w:r>
          </w:p>
        </w:tc>
        <w:tc>
          <w:tcPr>
            <w:tcW w:w="943" w:type="dxa"/>
            <w:shd w:val="clear" w:color="auto" w:fill="FFFFFF" w:themeFill="background1"/>
            <w:vAlign w:val="center"/>
          </w:tcPr>
          <w:p w:rsidR="00053CD5" w:rsidRPr="00EF3DBC" w:rsidRDefault="00EF3DBC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F3DBC">
              <w:rPr>
                <w:rFonts w:ascii="Times New Roman" w:hAnsi="Times New Roman" w:cs="Times New Roman"/>
                <w:b/>
                <w:sz w:val="16"/>
                <w:szCs w:val="16"/>
              </w:rPr>
              <w:t>Нет сведений</w:t>
            </w:r>
          </w:p>
        </w:tc>
        <w:tc>
          <w:tcPr>
            <w:tcW w:w="992" w:type="dxa"/>
            <w:shd w:val="clear" w:color="auto" w:fill="FFFFFF" w:themeFill="background1"/>
          </w:tcPr>
          <w:p w:rsidR="00053CD5" w:rsidRPr="00EF3DBC" w:rsidRDefault="00053CD5" w:rsidP="00053CD5">
            <w:pPr>
              <w:shd w:val="clear" w:color="auto" w:fill="FFFFFF" w:themeFill="background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EF3DBC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8</w:t>
            </w:r>
          </w:p>
        </w:tc>
      </w:tr>
    </w:tbl>
    <w:p w:rsidR="00053CD5" w:rsidRPr="00EF3DBC" w:rsidRDefault="00053CD5" w:rsidP="00053CD5">
      <w:pPr>
        <w:shd w:val="clear" w:color="auto" w:fill="FFFFFF" w:themeFill="background1"/>
        <w:rPr>
          <w:rFonts w:ascii="Times New Roman" w:hAnsi="Times New Roman" w:cs="Times New Roman"/>
          <w:b/>
          <w:sz w:val="24"/>
          <w:szCs w:val="24"/>
        </w:rPr>
      </w:pPr>
    </w:p>
    <w:p w:rsidR="00053CD5" w:rsidRDefault="00053CD5" w:rsidP="00053CD5">
      <w:pPr>
        <w:ind w:left="1069"/>
        <w:jc w:val="both"/>
        <w:rPr>
          <w:b/>
        </w:rPr>
      </w:pPr>
    </w:p>
    <w:p w:rsidR="00053CD5" w:rsidRDefault="00053CD5" w:rsidP="00053CD5">
      <w:pPr>
        <w:tabs>
          <w:tab w:val="num" w:pos="0"/>
        </w:tabs>
        <w:ind w:firstLine="709"/>
        <w:jc w:val="both"/>
        <w:rPr>
          <w:b/>
        </w:rPr>
      </w:pPr>
    </w:p>
    <w:p w:rsidR="005B4354" w:rsidRDefault="005B4354" w:rsidP="00053CD5">
      <w:pPr>
        <w:tabs>
          <w:tab w:val="num" w:pos="0"/>
        </w:tabs>
        <w:ind w:firstLine="709"/>
        <w:jc w:val="both"/>
        <w:rPr>
          <w:b/>
        </w:rPr>
      </w:pPr>
    </w:p>
    <w:p w:rsidR="005B4354" w:rsidRDefault="005B4354" w:rsidP="00053CD5">
      <w:pPr>
        <w:tabs>
          <w:tab w:val="num" w:pos="0"/>
        </w:tabs>
        <w:ind w:firstLine="709"/>
        <w:jc w:val="both"/>
        <w:rPr>
          <w:b/>
        </w:rPr>
      </w:pPr>
    </w:p>
    <w:p w:rsidR="005B4354" w:rsidRDefault="005B4354" w:rsidP="00053CD5">
      <w:pPr>
        <w:tabs>
          <w:tab w:val="num" w:pos="0"/>
        </w:tabs>
        <w:ind w:firstLine="709"/>
        <w:jc w:val="both"/>
        <w:rPr>
          <w:b/>
        </w:rPr>
      </w:pPr>
    </w:p>
    <w:p w:rsidR="005B4354" w:rsidRDefault="005B4354" w:rsidP="00053CD5">
      <w:pPr>
        <w:tabs>
          <w:tab w:val="num" w:pos="0"/>
        </w:tabs>
        <w:ind w:firstLine="709"/>
        <w:jc w:val="both"/>
        <w:rPr>
          <w:b/>
        </w:rPr>
      </w:pPr>
    </w:p>
    <w:p w:rsidR="005B4354" w:rsidRPr="00597709" w:rsidRDefault="005B4354" w:rsidP="00053CD5">
      <w:pPr>
        <w:tabs>
          <w:tab w:val="num" w:pos="0"/>
        </w:tabs>
        <w:ind w:firstLine="709"/>
        <w:jc w:val="both"/>
        <w:rPr>
          <w:b/>
        </w:rPr>
      </w:pPr>
    </w:p>
    <w:p w:rsidR="00053CD5" w:rsidRPr="00DE2E66" w:rsidRDefault="00053CD5" w:rsidP="00053CD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2E66">
        <w:rPr>
          <w:rFonts w:ascii="Times New Roman" w:hAnsi="Times New Roman" w:cs="Times New Roman"/>
          <w:b/>
          <w:sz w:val="28"/>
          <w:szCs w:val="28"/>
        </w:rPr>
        <w:t xml:space="preserve">Сведения об инклюзивном образовании </w:t>
      </w:r>
    </w:p>
    <w:tbl>
      <w:tblPr>
        <w:tblW w:w="98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54"/>
        <w:gridCol w:w="6662"/>
        <w:gridCol w:w="900"/>
        <w:gridCol w:w="900"/>
        <w:gridCol w:w="900"/>
      </w:tblGrid>
      <w:tr w:rsidR="00053CD5" w:rsidRPr="00597709" w:rsidTr="00053CD5">
        <w:tc>
          <w:tcPr>
            <w:tcW w:w="454" w:type="dxa"/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662" w:type="dxa"/>
            <w:tcMar>
              <w:left w:w="28" w:type="dxa"/>
              <w:right w:w="28" w:type="dxa"/>
            </w:tcMar>
            <w:vAlign w:val="center"/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  <w:r w:rsidRPr="00EC4F7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20</w:t>
            </w: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г.</w:t>
            </w:r>
          </w:p>
        </w:tc>
        <w:tc>
          <w:tcPr>
            <w:tcW w:w="900" w:type="dxa"/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Pr="00EC4F7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</w:t>
            </w: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г.</w:t>
            </w:r>
          </w:p>
        </w:tc>
        <w:tc>
          <w:tcPr>
            <w:tcW w:w="900" w:type="dxa"/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202</w:t>
            </w:r>
            <w:r w:rsidRPr="00EC4F7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</w:t>
            </w:r>
          </w:p>
        </w:tc>
      </w:tr>
      <w:tr w:rsidR="00053CD5" w:rsidRPr="00597709" w:rsidTr="00053CD5">
        <w:tc>
          <w:tcPr>
            <w:tcW w:w="454" w:type="dxa"/>
          </w:tcPr>
          <w:p w:rsidR="00053CD5" w:rsidRPr="00EC4F72" w:rsidRDefault="00053CD5" w:rsidP="00BF5810">
            <w:pPr>
              <w:numPr>
                <w:ilvl w:val="0"/>
                <w:numId w:val="7"/>
              </w:numPr>
              <w:spacing w:after="0" w:line="240" w:lineRule="auto"/>
              <w:ind w:left="357" w:hanging="3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2" w:type="dxa"/>
            <w:tcMar>
              <w:left w:w="28" w:type="dxa"/>
              <w:right w:w="28" w:type="dxa"/>
            </w:tcMar>
            <w:vAlign w:val="center"/>
          </w:tcPr>
          <w:p w:rsidR="00053CD5" w:rsidRPr="00EC4F72" w:rsidRDefault="00053CD5" w:rsidP="00053C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Количество общеобразовательных школ, реализующих инклюзивное образование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39</w:t>
            </w:r>
          </w:p>
        </w:tc>
        <w:tc>
          <w:tcPr>
            <w:tcW w:w="900" w:type="dxa"/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39</w:t>
            </w:r>
          </w:p>
        </w:tc>
        <w:tc>
          <w:tcPr>
            <w:tcW w:w="900" w:type="dxa"/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44</w:t>
            </w:r>
          </w:p>
        </w:tc>
      </w:tr>
      <w:tr w:rsidR="00053CD5" w:rsidRPr="00597709" w:rsidTr="00053CD5">
        <w:tc>
          <w:tcPr>
            <w:tcW w:w="454" w:type="dxa"/>
          </w:tcPr>
          <w:p w:rsidR="00053CD5" w:rsidRPr="00EC4F72" w:rsidRDefault="00053CD5" w:rsidP="00BF5810">
            <w:pPr>
              <w:numPr>
                <w:ilvl w:val="0"/>
                <w:numId w:val="7"/>
              </w:numPr>
              <w:spacing w:after="0" w:line="240" w:lineRule="auto"/>
              <w:ind w:left="357" w:hanging="3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2" w:type="dxa"/>
            <w:tcMar>
              <w:left w:w="28" w:type="dxa"/>
              <w:right w:w="28" w:type="dxa"/>
            </w:tcMar>
            <w:vAlign w:val="center"/>
          </w:tcPr>
          <w:p w:rsidR="00053CD5" w:rsidRPr="00EC4F72" w:rsidRDefault="00053CD5" w:rsidP="00053C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обучающихся в них детей с ограниченными возможностями здоровья 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745</w:t>
            </w:r>
          </w:p>
        </w:tc>
        <w:tc>
          <w:tcPr>
            <w:tcW w:w="900" w:type="dxa"/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773</w:t>
            </w:r>
          </w:p>
        </w:tc>
        <w:tc>
          <w:tcPr>
            <w:tcW w:w="900" w:type="dxa"/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639</w:t>
            </w:r>
          </w:p>
        </w:tc>
      </w:tr>
      <w:tr w:rsidR="00053CD5" w:rsidRPr="00597709" w:rsidTr="00053CD5">
        <w:tc>
          <w:tcPr>
            <w:tcW w:w="454" w:type="dxa"/>
          </w:tcPr>
          <w:p w:rsidR="00053CD5" w:rsidRPr="00EC4F72" w:rsidRDefault="00053CD5" w:rsidP="00BF5810">
            <w:pPr>
              <w:numPr>
                <w:ilvl w:val="0"/>
                <w:numId w:val="7"/>
              </w:numPr>
              <w:spacing w:after="0" w:line="240" w:lineRule="auto"/>
              <w:ind w:left="357" w:hanging="3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2" w:type="dxa"/>
            <w:tcMar>
              <w:left w:w="28" w:type="dxa"/>
              <w:right w:w="28" w:type="dxa"/>
            </w:tcMar>
            <w:vAlign w:val="center"/>
          </w:tcPr>
          <w:p w:rsidR="00053CD5" w:rsidRPr="00EC4F72" w:rsidRDefault="00053CD5" w:rsidP="00053C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Количество обучающихся, н</w:t>
            </w:r>
            <w:r w:rsidR="00D70DD1">
              <w:rPr>
                <w:rFonts w:ascii="Times New Roman" w:hAnsi="Times New Roman" w:cs="Times New Roman"/>
                <w:sz w:val="24"/>
                <w:szCs w:val="24"/>
              </w:rPr>
              <w:t>уждающихся в сопровождении тьюто</w:t>
            </w: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ра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900" w:type="dxa"/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</w:t>
            </w:r>
          </w:p>
        </w:tc>
        <w:tc>
          <w:tcPr>
            <w:tcW w:w="900" w:type="dxa"/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053CD5" w:rsidRPr="00597709" w:rsidTr="00053CD5">
        <w:tc>
          <w:tcPr>
            <w:tcW w:w="454" w:type="dxa"/>
          </w:tcPr>
          <w:p w:rsidR="00053CD5" w:rsidRPr="00EC4F72" w:rsidRDefault="00053CD5" w:rsidP="00BF5810">
            <w:pPr>
              <w:numPr>
                <w:ilvl w:val="0"/>
                <w:numId w:val="7"/>
              </w:numPr>
              <w:spacing w:after="0" w:line="240" w:lineRule="auto"/>
              <w:ind w:left="357" w:hanging="3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62" w:type="dxa"/>
            <w:tcMar>
              <w:left w:w="28" w:type="dxa"/>
              <w:right w:w="28" w:type="dxa"/>
            </w:tcMar>
            <w:vAlign w:val="center"/>
          </w:tcPr>
          <w:p w:rsidR="00053CD5" w:rsidRPr="00EC4F72" w:rsidRDefault="00053CD5" w:rsidP="00053CD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Количество тьюторов в указанных организациях</w:t>
            </w:r>
          </w:p>
        </w:tc>
        <w:tc>
          <w:tcPr>
            <w:tcW w:w="900" w:type="dxa"/>
            <w:tcMar>
              <w:left w:w="28" w:type="dxa"/>
              <w:right w:w="28" w:type="dxa"/>
            </w:tcMar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900" w:type="dxa"/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900" w:type="dxa"/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</w:tbl>
    <w:p w:rsidR="00053CD5" w:rsidRPr="00C54810" w:rsidRDefault="00053CD5" w:rsidP="00053CD5">
      <w:pPr>
        <w:tabs>
          <w:tab w:val="num" w:pos="0"/>
        </w:tabs>
        <w:ind w:firstLine="709"/>
        <w:jc w:val="both"/>
      </w:pPr>
    </w:p>
    <w:p w:rsidR="005C7545" w:rsidRDefault="005C7545" w:rsidP="003C705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bidi="ru-RU"/>
        </w:rPr>
      </w:pPr>
    </w:p>
    <w:p w:rsidR="00937A54" w:rsidRPr="00937A54" w:rsidRDefault="00937A54" w:rsidP="00C710F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37A54">
        <w:rPr>
          <w:rFonts w:ascii="Times New Roman" w:hAnsi="Times New Roman" w:cs="Times New Roman"/>
          <w:b/>
          <w:sz w:val="28"/>
          <w:szCs w:val="28"/>
        </w:rPr>
        <w:t xml:space="preserve">Дополнительные выплаты семьям, имеющим детей-инвалидов, их виды </w:t>
      </w:r>
      <w:r w:rsidR="003C7055">
        <w:rPr>
          <w:rFonts w:ascii="Times New Roman" w:hAnsi="Times New Roman" w:cs="Times New Roman"/>
          <w:b/>
          <w:sz w:val="28"/>
          <w:szCs w:val="28"/>
        </w:rPr>
        <w:br/>
      </w:r>
      <w:r w:rsidRPr="00937A54">
        <w:rPr>
          <w:rFonts w:ascii="Times New Roman" w:hAnsi="Times New Roman" w:cs="Times New Roman"/>
          <w:b/>
          <w:sz w:val="28"/>
          <w:szCs w:val="28"/>
        </w:rPr>
        <w:t>и размер</w:t>
      </w:r>
    </w:p>
    <w:p w:rsidR="00937A54" w:rsidRPr="00E24C2A" w:rsidRDefault="00937A54" w:rsidP="00AA587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AA5879">
        <w:rPr>
          <w:rFonts w:ascii="Times New Roman" w:hAnsi="Times New Roman" w:cs="Times New Roman"/>
          <w:sz w:val="28"/>
          <w:szCs w:val="28"/>
        </w:rPr>
        <w:t xml:space="preserve">С 2020 года семьям с детьми-инвалидами предоставляется компенсация расходов на автомобильное топливо (бензин, дизельное топливо). Право </w:t>
      </w:r>
      <w:r w:rsidR="00273D05" w:rsidRPr="00AA5879">
        <w:rPr>
          <w:rFonts w:ascii="Times New Roman" w:hAnsi="Times New Roman" w:cs="Times New Roman"/>
          <w:sz w:val="28"/>
          <w:szCs w:val="28"/>
        </w:rPr>
        <w:br/>
      </w:r>
      <w:r w:rsidRPr="00AA5879">
        <w:rPr>
          <w:rFonts w:ascii="Times New Roman" w:hAnsi="Times New Roman" w:cs="Times New Roman"/>
          <w:sz w:val="28"/>
          <w:szCs w:val="28"/>
        </w:rPr>
        <w:t xml:space="preserve">на получение компенсации имеют семьи, постоянно проживающие на территории Магаданской области, воспитывающие детей-инвалидов, у которых </w:t>
      </w:r>
      <w:r w:rsidR="00273D05" w:rsidRPr="00AA5879">
        <w:rPr>
          <w:rFonts w:ascii="Times New Roman" w:hAnsi="Times New Roman" w:cs="Times New Roman"/>
          <w:sz w:val="28"/>
          <w:szCs w:val="28"/>
        </w:rPr>
        <w:br/>
      </w:r>
      <w:r w:rsidRPr="00AA5879">
        <w:rPr>
          <w:rFonts w:ascii="Times New Roman" w:hAnsi="Times New Roman" w:cs="Times New Roman"/>
          <w:sz w:val="28"/>
          <w:szCs w:val="28"/>
        </w:rPr>
        <w:t>в индивидуальной программе реабилитации или абилитации ребенка-инвалида, выданной федеральным государственным учреждением медико-социальной экспертизы, имеется запись о наличии второй или третьей степени ограничения способности к самостоятельному передвижению и имеющим в собственности автотранспортное средство. В 2022 году комп</w:t>
      </w:r>
      <w:r w:rsidR="00AA5879" w:rsidRPr="00AA5879">
        <w:rPr>
          <w:rFonts w:ascii="Times New Roman" w:hAnsi="Times New Roman" w:cs="Times New Roman"/>
          <w:sz w:val="28"/>
          <w:szCs w:val="28"/>
        </w:rPr>
        <w:t>енсация предоставлена 41 семье (постановление Правительства Магаданской области от 17 января 2020 г. № 13-пп «Порядок предоставления компенсации расходов на автомобильное топливо семьям с детьми-инвалидами</w:t>
      </w:r>
      <w:r w:rsidR="00AA5879">
        <w:rPr>
          <w:rFonts w:ascii="Times New Roman" w:hAnsi="Times New Roman" w:cs="Times New Roman"/>
          <w:sz w:val="28"/>
          <w:szCs w:val="28"/>
        </w:rPr>
        <w:t>»).</w:t>
      </w:r>
    </w:p>
    <w:p w:rsidR="00937A54" w:rsidRPr="00AA5879" w:rsidRDefault="00937A54" w:rsidP="00AA587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5879">
        <w:rPr>
          <w:rFonts w:ascii="Times New Roman" w:hAnsi="Times New Roman" w:cs="Times New Roman"/>
          <w:sz w:val="28"/>
          <w:szCs w:val="28"/>
        </w:rPr>
        <w:t xml:space="preserve">С 2021 года семьям с детьми-инвалидами предоставляется социальная выплата </w:t>
      </w:r>
      <w:r w:rsidR="00AA5879" w:rsidRPr="00AA5879">
        <w:rPr>
          <w:rFonts w:ascii="Times New Roman" w:hAnsi="Times New Roman" w:cs="Times New Roman"/>
          <w:sz w:val="28"/>
          <w:szCs w:val="28"/>
        </w:rPr>
        <w:t xml:space="preserve">за приобретенный автотранспорт </w:t>
      </w:r>
      <w:r w:rsidRPr="00AA5879">
        <w:rPr>
          <w:rFonts w:ascii="Times New Roman" w:hAnsi="Times New Roman" w:cs="Times New Roman"/>
          <w:sz w:val="28"/>
          <w:szCs w:val="28"/>
        </w:rPr>
        <w:t xml:space="preserve">Социальная выплата предоставляется семьям </w:t>
      </w:r>
      <w:r w:rsidR="00EB0F6F">
        <w:rPr>
          <w:rFonts w:ascii="Times New Roman" w:hAnsi="Times New Roman" w:cs="Times New Roman"/>
          <w:sz w:val="28"/>
          <w:szCs w:val="28"/>
        </w:rPr>
        <w:br/>
      </w:r>
      <w:r w:rsidRPr="00AA5879">
        <w:rPr>
          <w:rFonts w:ascii="Times New Roman" w:hAnsi="Times New Roman" w:cs="Times New Roman"/>
          <w:sz w:val="28"/>
          <w:szCs w:val="28"/>
        </w:rPr>
        <w:t xml:space="preserve">с детьми-инвалидами с нарушениями опорно-двигательного аппарата, проживающим на территории Магаданской области, воспитывающим детей-инвалидов, у которых </w:t>
      </w:r>
      <w:r w:rsidR="00EB0F6F">
        <w:rPr>
          <w:rFonts w:ascii="Times New Roman" w:hAnsi="Times New Roman" w:cs="Times New Roman"/>
          <w:sz w:val="28"/>
          <w:szCs w:val="28"/>
        </w:rPr>
        <w:br/>
      </w:r>
      <w:r w:rsidRPr="00AA5879">
        <w:rPr>
          <w:rFonts w:ascii="Times New Roman" w:hAnsi="Times New Roman" w:cs="Times New Roman"/>
          <w:sz w:val="28"/>
          <w:szCs w:val="28"/>
        </w:rPr>
        <w:t xml:space="preserve">в индивидуальной программе реабилитации или абилитации ребенка-инвалида, выданной федеральным государственным учреждением медико-социальной экспертизы, имеется запись о наличии второй или третьей степени ограничения способности к самостоятельному передвижению. Социальная выплата предоставляется в размере стоимости приобретенного автотранспорта - легкового автомобиля, но не более 300 000 рублей. В 2022 году социальная </w:t>
      </w:r>
      <w:r w:rsidR="00AA5879">
        <w:rPr>
          <w:rFonts w:ascii="Times New Roman" w:hAnsi="Times New Roman" w:cs="Times New Roman"/>
          <w:sz w:val="28"/>
          <w:szCs w:val="28"/>
        </w:rPr>
        <w:t>выплата предоставлена 13 семьям</w:t>
      </w:r>
      <w:r w:rsidRPr="00AA5879">
        <w:rPr>
          <w:rFonts w:ascii="Times New Roman" w:hAnsi="Times New Roman" w:cs="Times New Roman"/>
          <w:sz w:val="28"/>
          <w:szCs w:val="28"/>
        </w:rPr>
        <w:t xml:space="preserve"> </w:t>
      </w:r>
      <w:r w:rsidR="00AA5879" w:rsidRPr="00AA5879">
        <w:rPr>
          <w:rFonts w:ascii="Times New Roman" w:hAnsi="Times New Roman" w:cs="Times New Roman"/>
          <w:sz w:val="28"/>
          <w:szCs w:val="28"/>
        </w:rPr>
        <w:t xml:space="preserve">(постановление Правительство Магаданской области </w:t>
      </w:r>
      <w:r w:rsidR="00AA5879">
        <w:rPr>
          <w:rFonts w:ascii="Times New Roman" w:hAnsi="Times New Roman" w:cs="Times New Roman"/>
          <w:sz w:val="28"/>
          <w:szCs w:val="28"/>
        </w:rPr>
        <w:br/>
      </w:r>
      <w:r w:rsidR="00AA5879" w:rsidRPr="00AA5879">
        <w:rPr>
          <w:rFonts w:ascii="Times New Roman" w:hAnsi="Times New Roman" w:cs="Times New Roman"/>
          <w:sz w:val="28"/>
          <w:szCs w:val="28"/>
        </w:rPr>
        <w:t xml:space="preserve">от 25 июня 2021 г. № 475-пп «Об утверждении порядка предоставления семьям </w:t>
      </w:r>
      <w:r w:rsidR="00EB0F6F">
        <w:rPr>
          <w:rFonts w:ascii="Times New Roman" w:hAnsi="Times New Roman" w:cs="Times New Roman"/>
          <w:sz w:val="28"/>
          <w:szCs w:val="28"/>
        </w:rPr>
        <w:br/>
      </w:r>
      <w:r w:rsidR="00AA5879" w:rsidRPr="00AA5879">
        <w:rPr>
          <w:rFonts w:ascii="Times New Roman" w:hAnsi="Times New Roman" w:cs="Times New Roman"/>
          <w:sz w:val="28"/>
          <w:szCs w:val="28"/>
        </w:rPr>
        <w:t>с детьми-инвалидами с нарушениями опорно-двигательного аппарата социальной выплаты за приобретенный автотранспорт»</w:t>
      </w:r>
      <w:r w:rsidR="00AA5879">
        <w:rPr>
          <w:rFonts w:ascii="Times New Roman" w:hAnsi="Times New Roman" w:cs="Times New Roman"/>
          <w:sz w:val="28"/>
          <w:szCs w:val="28"/>
        </w:rPr>
        <w:t>).</w:t>
      </w:r>
    </w:p>
    <w:p w:rsidR="00937A54" w:rsidRPr="00AA5879" w:rsidRDefault="00937A54" w:rsidP="00AA587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5879">
        <w:rPr>
          <w:rFonts w:ascii="Times New Roman" w:hAnsi="Times New Roman" w:cs="Times New Roman"/>
          <w:sz w:val="28"/>
          <w:szCs w:val="28"/>
        </w:rPr>
        <w:t>С 2022 года семьям с детьми-инвалидами с нарушениями опорно-двигательного аппарата предоставляется компенсация расходов за оказанные услуги по реабилитации на территории Магаданской области.</w:t>
      </w:r>
      <w:r w:rsidR="00AA5879" w:rsidRPr="00AA5879">
        <w:rPr>
          <w:rFonts w:ascii="Times New Roman" w:hAnsi="Times New Roman" w:cs="Times New Roman"/>
          <w:sz w:val="28"/>
          <w:szCs w:val="28"/>
        </w:rPr>
        <w:t xml:space="preserve"> </w:t>
      </w:r>
      <w:r w:rsidRPr="00AA5879">
        <w:rPr>
          <w:rFonts w:ascii="Times New Roman" w:hAnsi="Times New Roman" w:cs="Times New Roman"/>
          <w:sz w:val="28"/>
          <w:szCs w:val="28"/>
        </w:rPr>
        <w:t xml:space="preserve"> Компенсация предоставляется в размере фактических расходов на оказание услуги по реабилитации ребенка-инвалида на территории Магаданской области, но не более 40 000 рублей в течение одного календарного года на одного ребенка-инвалида. В 2022 году компенсация предоставлена 6 семьям с детьми-инвалидами.</w:t>
      </w:r>
      <w:r w:rsidR="00AA5879" w:rsidRPr="00AA5879">
        <w:rPr>
          <w:rFonts w:ascii="Times New Roman" w:hAnsi="Times New Roman" w:cs="Times New Roman"/>
          <w:sz w:val="28"/>
          <w:szCs w:val="28"/>
        </w:rPr>
        <w:t xml:space="preserve"> (Постановление Правительства Магаданской области от 29 августа 2022 г. № 709-пп «Порядок компенсации расходов за оказанные услуги по реабилитации в Магаданской области семьям с детьми-инвалидами с нарушениями опорно-двигательного аппарата»).</w:t>
      </w:r>
    </w:p>
    <w:p w:rsidR="00307D70" w:rsidRPr="00937A54" w:rsidRDefault="00307D70" w:rsidP="00755A4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37A54" w:rsidRPr="00937A54" w:rsidRDefault="00937A54" w:rsidP="0093761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37A54">
        <w:rPr>
          <w:rFonts w:ascii="Times New Roman" w:hAnsi="Times New Roman" w:cs="Times New Roman"/>
          <w:b/>
          <w:sz w:val="28"/>
          <w:szCs w:val="28"/>
        </w:rPr>
        <w:t xml:space="preserve">Виды услуг по социальной поддержке детей-инвалидов и их семей </w:t>
      </w:r>
      <w:r w:rsidR="00937616">
        <w:rPr>
          <w:rFonts w:ascii="Times New Roman" w:hAnsi="Times New Roman" w:cs="Times New Roman"/>
          <w:b/>
          <w:sz w:val="28"/>
          <w:szCs w:val="28"/>
        </w:rPr>
        <w:br/>
      </w:r>
      <w:r w:rsidRPr="00937A54">
        <w:rPr>
          <w:rFonts w:ascii="Times New Roman" w:hAnsi="Times New Roman" w:cs="Times New Roman"/>
          <w:b/>
          <w:sz w:val="28"/>
          <w:szCs w:val="28"/>
        </w:rPr>
        <w:t>и количество детей-инвалидов, охваченных указанными услугами</w:t>
      </w:r>
    </w:p>
    <w:p w:rsidR="00937A54" w:rsidRPr="00937A54" w:rsidRDefault="00937A54" w:rsidP="00937A54">
      <w:pPr>
        <w:tabs>
          <w:tab w:val="num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37A54" w:rsidRPr="00937A54" w:rsidRDefault="00937A54" w:rsidP="00937A54">
      <w:pPr>
        <w:pStyle w:val="ConsTitle"/>
        <w:widowControl/>
        <w:spacing w:line="360" w:lineRule="auto"/>
        <w:ind w:right="0" w:firstLine="709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937A54">
        <w:rPr>
          <w:rFonts w:ascii="Times New Roman" w:hAnsi="Times New Roman" w:cs="Times New Roman"/>
          <w:b w:val="0"/>
          <w:sz w:val="28"/>
          <w:szCs w:val="28"/>
        </w:rPr>
        <w:t xml:space="preserve">Социальные-бытовые, социально-медицинские, социально-психологические, социально-педагогические, социально-правовые услуги и услуги в целях повышения коммуникативного потенциала получателей социальных услуг, имеющих ограничения жизнедеятельности, детям-инвалидам предоставляются в соответствии с перечнем социальных услуг, определенным Законом Магаданской области </w:t>
      </w:r>
      <w:r w:rsidR="00273D05">
        <w:rPr>
          <w:rFonts w:ascii="Times New Roman" w:hAnsi="Times New Roman" w:cs="Times New Roman"/>
          <w:b w:val="0"/>
          <w:sz w:val="28"/>
          <w:szCs w:val="28"/>
        </w:rPr>
        <w:br/>
      </w:r>
      <w:r w:rsidRPr="00937A54">
        <w:rPr>
          <w:rFonts w:ascii="Times New Roman" w:hAnsi="Times New Roman" w:cs="Times New Roman"/>
          <w:b w:val="0"/>
          <w:sz w:val="28"/>
          <w:szCs w:val="28"/>
        </w:rPr>
        <w:t xml:space="preserve">«Об отдельных вопросах социального обслуживания граждан в Магаданской области». Социальные услуги в стационарной форме социального обслуживания предоставляются детям-инвалидам, находящимся в детском доме-интернате для умственно отсталых детей. В 2022 году численность воспитанников составляла </w:t>
      </w:r>
      <w:r w:rsidR="00273D05">
        <w:rPr>
          <w:rFonts w:ascii="Times New Roman" w:hAnsi="Times New Roman" w:cs="Times New Roman"/>
          <w:b w:val="0"/>
          <w:sz w:val="28"/>
          <w:szCs w:val="28"/>
        </w:rPr>
        <w:br/>
      </w:r>
      <w:r w:rsidRPr="00937A54">
        <w:rPr>
          <w:rFonts w:ascii="Times New Roman" w:hAnsi="Times New Roman" w:cs="Times New Roman"/>
          <w:b w:val="0"/>
          <w:sz w:val="28"/>
          <w:szCs w:val="28"/>
        </w:rPr>
        <w:t xml:space="preserve">38 человек. Социальные услуги в полустационарной форме социального обслуживания предоставляются детям с ограниченными возможностями, в том числе детям-инвалидам, в областном центре реабилитации детей и подростков </w:t>
      </w:r>
      <w:r w:rsidR="00273D05">
        <w:rPr>
          <w:rFonts w:ascii="Times New Roman" w:hAnsi="Times New Roman" w:cs="Times New Roman"/>
          <w:b w:val="0"/>
          <w:sz w:val="28"/>
          <w:szCs w:val="28"/>
        </w:rPr>
        <w:br/>
      </w:r>
      <w:r w:rsidRPr="00937A54">
        <w:rPr>
          <w:rFonts w:ascii="Times New Roman" w:hAnsi="Times New Roman" w:cs="Times New Roman"/>
          <w:b w:val="0"/>
          <w:sz w:val="28"/>
          <w:szCs w:val="28"/>
        </w:rPr>
        <w:t>с ограниченными возможностями. В 2022 году социальные услуги оказаны 209 детям с ограниченными возможностями</w:t>
      </w:r>
      <w:r w:rsidR="00B93A58">
        <w:rPr>
          <w:rFonts w:ascii="Times New Roman" w:hAnsi="Times New Roman" w:cs="Times New Roman"/>
          <w:b w:val="0"/>
          <w:sz w:val="28"/>
          <w:szCs w:val="28"/>
        </w:rPr>
        <w:t xml:space="preserve"> здоровья, из которых 34 дети-инвалиды</w:t>
      </w:r>
      <w:r w:rsidRPr="00937A54">
        <w:rPr>
          <w:rFonts w:ascii="Times New Roman" w:hAnsi="Times New Roman" w:cs="Times New Roman"/>
          <w:b w:val="0"/>
          <w:sz w:val="28"/>
          <w:szCs w:val="28"/>
        </w:rPr>
        <w:t xml:space="preserve">. </w:t>
      </w:r>
    </w:p>
    <w:p w:rsidR="00937A54" w:rsidRPr="00937A54" w:rsidRDefault="00937A54" w:rsidP="00937A54">
      <w:pPr>
        <w:autoSpaceDE w:val="0"/>
        <w:autoSpaceDN w:val="0"/>
        <w:adjustRightInd w:val="0"/>
        <w:spacing w:after="0" w:line="360" w:lineRule="auto"/>
        <w:ind w:firstLine="709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937A54">
        <w:rPr>
          <w:rFonts w:ascii="Times New Roman" w:hAnsi="Times New Roman" w:cs="Times New Roman"/>
          <w:sz w:val="28"/>
          <w:szCs w:val="28"/>
        </w:rPr>
        <w:t xml:space="preserve">Детям-инвалидам и сопровождающим их лицам компенсируется стоимость проезда по территории Магаданской области к месту специализированного лечения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937A54">
        <w:rPr>
          <w:rFonts w:ascii="Times New Roman" w:hAnsi="Times New Roman" w:cs="Times New Roman"/>
          <w:sz w:val="28"/>
          <w:szCs w:val="28"/>
        </w:rPr>
        <w:t xml:space="preserve">в государственных учреждениях здравоохранения и для получения медико-социальной помощи. </w:t>
      </w:r>
    </w:p>
    <w:p w:rsidR="00937A54" w:rsidRPr="00937A54" w:rsidRDefault="00937A54" w:rsidP="00937A54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7A54">
        <w:rPr>
          <w:rFonts w:ascii="Times New Roman" w:hAnsi="Times New Roman" w:cs="Times New Roman"/>
          <w:sz w:val="28"/>
          <w:szCs w:val="28"/>
        </w:rPr>
        <w:t xml:space="preserve">Обеспечена транспортная доступность отдельных категорий граждан путем продажи месячных социальных проездных билетов и предоставления разовых направлений на проезд по межрайонным внутриобластным маршрутам.  Правом приобретения месячного социального проездного билета пользуются дети-инвалиды и сопровождающие их лица. </w:t>
      </w:r>
    </w:p>
    <w:p w:rsidR="00937A54" w:rsidRDefault="00937A54" w:rsidP="00937A54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7A54">
        <w:rPr>
          <w:rFonts w:ascii="Times New Roman" w:hAnsi="Times New Roman" w:cs="Times New Roman"/>
          <w:sz w:val="28"/>
          <w:szCs w:val="28"/>
        </w:rPr>
        <w:t xml:space="preserve">Детям-инвалидам, имеющим ограничения в передвижении, и сопровождающим их лицам предоставляется услуга «Социальное такси». </w:t>
      </w:r>
    </w:p>
    <w:p w:rsidR="003C7055" w:rsidRDefault="003C7055" w:rsidP="00937A54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7D70" w:rsidRPr="00937A54" w:rsidRDefault="00307D70" w:rsidP="00937A54">
      <w:pPr>
        <w:shd w:val="clear" w:color="auto" w:fill="FFFFFF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7055" w:rsidRPr="00041239" w:rsidRDefault="003C7055" w:rsidP="003C7055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41239">
        <w:rPr>
          <w:rFonts w:ascii="Times New Roman" w:hAnsi="Times New Roman" w:cs="Times New Roman"/>
          <w:b/>
          <w:bCs/>
          <w:sz w:val="28"/>
          <w:szCs w:val="28"/>
        </w:rPr>
        <w:t>Виды пособий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и выплаты на детей в 2022 году</w:t>
      </w:r>
    </w:p>
    <w:p w:rsidR="003C7055" w:rsidRPr="00041239" w:rsidRDefault="003C7055" w:rsidP="003C70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rFonts w:ascii="Times New Roman" w:hAnsi="Times New Roman" w:cs="Times New Roman"/>
          <w:sz w:val="28"/>
          <w:szCs w:val="28"/>
        </w:rPr>
        <w:t>За 2022 год по беременности и родам произведено 1134 выплат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041239">
        <w:rPr>
          <w:rFonts w:ascii="Times New Roman" w:hAnsi="Times New Roman" w:cs="Times New Roman"/>
          <w:sz w:val="28"/>
          <w:szCs w:val="28"/>
        </w:rPr>
        <w:t xml:space="preserve">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041239">
        <w:rPr>
          <w:rFonts w:ascii="Times New Roman" w:hAnsi="Times New Roman" w:cs="Times New Roman"/>
          <w:sz w:val="28"/>
          <w:szCs w:val="28"/>
        </w:rPr>
        <w:t>(819 страховых случаев) на сумму 205 635 759,21 рублей. Оплачено 114958 дней.</w:t>
      </w:r>
    </w:p>
    <w:p w:rsidR="003C7055" w:rsidRPr="00041239" w:rsidRDefault="003C7055" w:rsidP="003C70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rFonts w:ascii="Times New Roman" w:hAnsi="Times New Roman" w:cs="Times New Roman"/>
          <w:sz w:val="28"/>
          <w:szCs w:val="28"/>
        </w:rPr>
        <w:t>Произведено 2 выплат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041239">
        <w:rPr>
          <w:rFonts w:ascii="Times New Roman" w:hAnsi="Times New Roman" w:cs="Times New Roman"/>
          <w:sz w:val="28"/>
          <w:szCs w:val="28"/>
        </w:rPr>
        <w:t xml:space="preserve"> единовременного пособия женщинам, вставшим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041239">
        <w:rPr>
          <w:rFonts w:ascii="Times New Roman" w:hAnsi="Times New Roman" w:cs="Times New Roman"/>
          <w:sz w:val="28"/>
          <w:szCs w:val="28"/>
        </w:rPr>
        <w:t>а учет в медицинское учреждение в ранние сроки беременности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41239">
        <w:rPr>
          <w:rFonts w:ascii="Times New Roman" w:hAnsi="Times New Roman" w:cs="Times New Roman"/>
          <w:sz w:val="28"/>
          <w:szCs w:val="28"/>
        </w:rPr>
        <w:t xml:space="preserve"> на сумму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041239">
        <w:rPr>
          <w:rFonts w:ascii="Times New Roman" w:hAnsi="Times New Roman" w:cs="Times New Roman"/>
          <w:sz w:val="28"/>
          <w:szCs w:val="28"/>
        </w:rPr>
        <w:t>2407,98 рублей.</w:t>
      </w:r>
    </w:p>
    <w:p w:rsidR="003C7055" w:rsidRPr="00041239" w:rsidRDefault="003C7055" w:rsidP="003C70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Произведена</w:t>
      </w:r>
      <w:r w:rsidRPr="00041239">
        <w:rPr>
          <w:rFonts w:ascii="Times New Roman" w:hAnsi="Times New Roman" w:cs="Times New Roman"/>
          <w:sz w:val="28"/>
          <w:szCs w:val="28"/>
        </w:rPr>
        <w:t xml:space="preserve"> 971 выплат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041239">
        <w:rPr>
          <w:rFonts w:ascii="Times New Roman" w:hAnsi="Times New Roman" w:cs="Times New Roman"/>
          <w:sz w:val="28"/>
          <w:szCs w:val="28"/>
        </w:rPr>
        <w:t xml:space="preserve"> единовременного пособия при рождении ребенка </w:t>
      </w:r>
      <w:r w:rsidR="00EB0F6F">
        <w:rPr>
          <w:rFonts w:ascii="Times New Roman" w:hAnsi="Times New Roman" w:cs="Times New Roman"/>
          <w:sz w:val="28"/>
          <w:szCs w:val="28"/>
        </w:rPr>
        <w:br/>
      </w:r>
      <w:r w:rsidRPr="00041239">
        <w:rPr>
          <w:rFonts w:ascii="Times New Roman" w:hAnsi="Times New Roman" w:cs="Times New Roman"/>
          <w:sz w:val="28"/>
          <w:szCs w:val="28"/>
        </w:rPr>
        <w:t>на сумму 33 023 016,33 рублей.</w:t>
      </w:r>
    </w:p>
    <w:p w:rsidR="003C7055" w:rsidRPr="00041239" w:rsidRDefault="003C7055" w:rsidP="003C70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rFonts w:ascii="Times New Roman" w:hAnsi="Times New Roman" w:cs="Times New Roman"/>
          <w:sz w:val="28"/>
          <w:szCs w:val="28"/>
        </w:rPr>
        <w:t xml:space="preserve">Ежемесячное пособие по уходу за ребенком до 1,5 лет назначено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041239">
        <w:rPr>
          <w:rFonts w:ascii="Times New Roman" w:hAnsi="Times New Roman" w:cs="Times New Roman"/>
          <w:sz w:val="28"/>
          <w:szCs w:val="28"/>
        </w:rPr>
        <w:t xml:space="preserve">1756 получателям, произведено 12518 выплат, из них по уходу за первым ребенком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041239">
        <w:rPr>
          <w:rFonts w:ascii="Times New Roman" w:hAnsi="Times New Roman" w:cs="Times New Roman"/>
          <w:sz w:val="28"/>
          <w:szCs w:val="28"/>
        </w:rPr>
        <w:t xml:space="preserve">5787 выплат, за вторым ребенком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041239">
        <w:rPr>
          <w:rFonts w:ascii="Times New Roman" w:hAnsi="Times New Roman" w:cs="Times New Roman"/>
          <w:sz w:val="28"/>
          <w:szCs w:val="28"/>
        </w:rPr>
        <w:t>6731 выплат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041239">
        <w:rPr>
          <w:rFonts w:ascii="Times New Roman" w:hAnsi="Times New Roman" w:cs="Times New Roman"/>
          <w:sz w:val="28"/>
          <w:szCs w:val="28"/>
        </w:rPr>
        <w:t>. Сумма выплаченного пособия составила 258 322 736,75 рублей.</w:t>
      </w:r>
    </w:p>
    <w:p w:rsidR="003C7055" w:rsidRPr="00041239" w:rsidRDefault="003C7055" w:rsidP="003C705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C7055" w:rsidRPr="00937A54" w:rsidRDefault="003C7055" w:rsidP="003C705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37A54">
        <w:rPr>
          <w:rFonts w:ascii="Times New Roman" w:hAnsi="Times New Roman" w:cs="Times New Roman"/>
          <w:b/>
          <w:sz w:val="28"/>
          <w:szCs w:val="28"/>
        </w:rPr>
        <w:t xml:space="preserve">Меры поддержки малоимущих семей, предусмотренные </w:t>
      </w:r>
      <w:r>
        <w:rPr>
          <w:rFonts w:ascii="Times New Roman" w:hAnsi="Times New Roman" w:cs="Times New Roman"/>
          <w:b/>
          <w:sz w:val="28"/>
          <w:szCs w:val="28"/>
        </w:rPr>
        <w:br/>
      </w:r>
      <w:r w:rsidRPr="00937A54">
        <w:rPr>
          <w:rFonts w:ascii="Times New Roman" w:hAnsi="Times New Roman" w:cs="Times New Roman"/>
          <w:b/>
          <w:sz w:val="28"/>
          <w:szCs w:val="28"/>
        </w:rPr>
        <w:t>в Магаданской области и не предусмотренные Федеральным законом</w:t>
      </w:r>
      <w:r>
        <w:rPr>
          <w:rFonts w:ascii="Times New Roman" w:hAnsi="Times New Roman" w:cs="Times New Roman"/>
          <w:b/>
          <w:sz w:val="28"/>
          <w:szCs w:val="28"/>
        </w:rPr>
        <w:br/>
      </w:r>
      <w:r w:rsidRPr="00937A54">
        <w:rPr>
          <w:rFonts w:ascii="Times New Roman" w:hAnsi="Times New Roman" w:cs="Times New Roman"/>
          <w:b/>
          <w:sz w:val="28"/>
          <w:szCs w:val="28"/>
        </w:rPr>
        <w:t xml:space="preserve"> от 17.07.1999 № 178-ФЗ «О государственной социальной помощи»</w:t>
      </w:r>
    </w:p>
    <w:p w:rsidR="003C7055" w:rsidRPr="00937A54" w:rsidRDefault="003C7055" w:rsidP="003C705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C7055" w:rsidRPr="00937A54" w:rsidRDefault="003C7055" w:rsidP="003C70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7A54">
        <w:rPr>
          <w:rFonts w:ascii="Times New Roman" w:hAnsi="Times New Roman" w:cs="Times New Roman"/>
          <w:sz w:val="28"/>
          <w:szCs w:val="28"/>
        </w:rPr>
        <w:t>Малоимущим семьям, воспитывающим детей, меры социальной поддержки предоставляются в соответствии с Законом Магаданской области от 30 декабря 2019 г. № 2458-ОЗ «О пособиях на ребенка в Магаданской области»:</w:t>
      </w:r>
    </w:p>
    <w:p w:rsidR="003C7055" w:rsidRPr="00937A54" w:rsidRDefault="003C7055" w:rsidP="003C70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7A54">
        <w:rPr>
          <w:rFonts w:ascii="Times New Roman" w:hAnsi="Times New Roman" w:cs="Times New Roman"/>
          <w:sz w:val="28"/>
          <w:szCs w:val="28"/>
        </w:rPr>
        <w:t xml:space="preserve">- ежемесячное пособие на ребенка. Размер ежемесячного пособия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937A54">
        <w:rPr>
          <w:rFonts w:ascii="Times New Roman" w:hAnsi="Times New Roman" w:cs="Times New Roman"/>
          <w:sz w:val="28"/>
          <w:szCs w:val="28"/>
        </w:rPr>
        <w:t xml:space="preserve">в зависимости от категории и возраста ребенка в 2022 году составил от 1 100 </w:t>
      </w:r>
      <w:r>
        <w:rPr>
          <w:rFonts w:ascii="Times New Roman" w:hAnsi="Times New Roman" w:cs="Times New Roman"/>
          <w:sz w:val="28"/>
          <w:szCs w:val="28"/>
        </w:rPr>
        <w:t>рублей</w:t>
      </w:r>
      <w:r w:rsidRPr="00937A54">
        <w:rPr>
          <w:rFonts w:ascii="Times New Roman" w:hAnsi="Times New Roman" w:cs="Times New Roman"/>
          <w:sz w:val="28"/>
          <w:szCs w:val="28"/>
        </w:rPr>
        <w:t xml:space="preserve"> до 7 260 рублей. Предусмотрен механизм индексации пособия;</w:t>
      </w:r>
    </w:p>
    <w:p w:rsidR="003C7055" w:rsidRPr="00937A54" w:rsidRDefault="003C7055" w:rsidP="003C70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7A54">
        <w:rPr>
          <w:rFonts w:ascii="Times New Roman" w:hAnsi="Times New Roman" w:cs="Times New Roman"/>
          <w:sz w:val="28"/>
          <w:szCs w:val="28"/>
        </w:rPr>
        <w:t xml:space="preserve">- ежегодное пособие к началу учебного года – 2 200,1 </w:t>
      </w:r>
      <w:r>
        <w:rPr>
          <w:rFonts w:ascii="Times New Roman" w:hAnsi="Times New Roman" w:cs="Times New Roman"/>
          <w:sz w:val="28"/>
          <w:szCs w:val="28"/>
        </w:rPr>
        <w:t>рублей</w:t>
      </w:r>
      <w:r w:rsidRPr="00937A54">
        <w:rPr>
          <w:rFonts w:ascii="Times New Roman" w:hAnsi="Times New Roman" w:cs="Times New Roman"/>
          <w:sz w:val="28"/>
          <w:szCs w:val="28"/>
        </w:rPr>
        <w:t xml:space="preserve">, с 1 июня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937A54">
        <w:rPr>
          <w:rFonts w:ascii="Times New Roman" w:hAnsi="Times New Roman" w:cs="Times New Roman"/>
          <w:sz w:val="28"/>
          <w:szCs w:val="28"/>
        </w:rPr>
        <w:t xml:space="preserve">2022 года - 2420,11 </w:t>
      </w:r>
      <w:r>
        <w:rPr>
          <w:rFonts w:ascii="Times New Roman" w:hAnsi="Times New Roman" w:cs="Times New Roman"/>
          <w:sz w:val="28"/>
          <w:szCs w:val="28"/>
        </w:rPr>
        <w:t>рублей</w:t>
      </w:r>
      <w:r w:rsidRPr="00937A54">
        <w:rPr>
          <w:rFonts w:ascii="Times New Roman" w:hAnsi="Times New Roman" w:cs="Times New Roman"/>
          <w:sz w:val="28"/>
          <w:szCs w:val="28"/>
        </w:rPr>
        <w:t>;</w:t>
      </w:r>
    </w:p>
    <w:p w:rsidR="003C7055" w:rsidRPr="00937A54" w:rsidRDefault="003C7055" w:rsidP="003C70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7A54">
        <w:rPr>
          <w:rFonts w:ascii="Times New Roman" w:hAnsi="Times New Roman" w:cs="Times New Roman"/>
          <w:sz w:val="28"/>
          <w:szCs w:val="28"/>
        </w:rPr>
        <w:t xml:space="preserve">- ежемесячное пособие на питание обучающимся в общеобразовательных организациях – 1 186,33 </w:t>
      </w:r>
      <w:r>
        <w:rPr>
          <w:rFonts w:ascii="Times New Roman" w:hAnsi="Times New Roman" w:cs="Times New Roman"/>
          <w:sz w:val="28"/>
          <w:szCs w:val="28"/>
        </w:rPr>
        <w:t>рублей</w:t>
      </w:r>
      <w:r w:rsidRPr="00937A54">
        <w:rPr>
          <w:rFonts w:ascii="Times New Roman" w:hAnsi="Times New Roman" w:cs="Times New Roman"/>
          <w:sz w:val="28"/>
          <w:szCs w:val="28"/>
        </w:rPr>
        <w:t xml:space="preserve">, с 1 июня 2022 г. – 1 304,96 </w:t>
      </w:r>
      <w:r>
        <w:rPr>
          <w:rFonts w:ascii="Times New Roman" w:hAnsi="Times New Roman" w:cs="Times New Roman"/>
          <w:sz w:val="28"/>
          <w:szCs w:val="28"/>
        </w:rPr>
        <w:t>рублей</w:t>
      </w:r>
    </w:p>
    <w:p w:rsidR="003C7055" w:rsidRPr="00937A54" w:rsidRDefault="003C7055" w:rsidP="003C70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37A54">
        <w:rPr>
          <w:rFonts w:ascii="Times New Roman" w:hAnsi="Times New Roman" w:cs="Times New Roman"/>
          <w:sz w:val="28"/>
          <w:szCs w:val="28"/>
        </w:rPr>
        <w:t xml:space="preserve">Малоимущим семьям компенсация платы за присмотр и уход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937A54">
        <w:rPr>
          <w:rFonts w:ascii="Times New Roman" w:hAnsi="Times New Roman" w:cs="Times New Roman"/>
          <w:sz w:val="28"/>
          <w:szCs w:val="28"/>
        </w:rPr>
        <w:t xml:space="preserve">в образовательных организациях, реализующих основную общеобразовательную программу дошкольного образования, выплачивается в повышенном размере: </w:t>
      </w:r>
      <w:r w:rsidR="00EB0F6F">
        <w:rPr>
          <w:rFonts w:ascii="Times New Roman" w:hAnsi="Times New Roman" w:cs="Times New Roman"/>
          <w:sz w:val="28"/>
          <w:szCs w:val="28"/>
        </w:rPr>
        <w:br/>
      </w:r>
      <w:r w:rsidRPr="00937A54">
        <w:rPr>
          <w:rFonts w:ascii="Times New Roman" w:hAnsi="Times New Roman" w:cs="Times New Roman"/>
          <w:sz w:val="28"/>
          <w:szCs w:val="28"/>
        </w:rPr>
        <w:t xml:space="preserve">за первого ребенка – 30 %, второго ребенка – 60 %, третьего и последующих детей – </w:t>
      </w:r>
      <w:r>
        <w:rPr>
          <w:rFonts w:ascii="Times New Roman" w:hAnsi="Times New Roman" w:cs="Times New Roman"/>
          <w:sz w:val="28"/>
          <w:szCs w:val="28"/>
        </w:rPr>
        <w:br/>
      </w:r>
      <w:r w:rsidRPr="00937A54">
        <w:rPr>
          <w:rFonts w:ascii="Times New Roman" w:hAnsi="Times New Roman" w:cs="Times New Roman"/>
          <w:sz w:val="28"/>
          <w:szCs w:val="28"/>
        </w:rPr>
        <w:t>80 %.</w:t>
      </w:r>
    </w:p>
    <w:p w:rsidR="003C7055" w:rsidRDefault="003C7055" w:rsidP="003C70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D6CF5">
        <w:rPr>
          <w:rFonts w:ascii="Times New Roman" w:hAnsi="Times New Roman" w:cs="Times New Roman"/>
          <w:sz w:val="28"/>
          <w:szCs w:val="28"/>
        </w:rPr>
        <w:t>Для оказания помощи этой категории женщин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D6CF5">
        <w:rPr>
          <w:rFonts w:ascii="Times New Roman" w:hAnsi="Times New Roman" w:cs="Times New Roman"/>
          <w:sz w:val="28"/>
          <w:szCs w:val="28"/>
        </w:rPr>
        <w:t xml:space="preserve"> </w:t>
      </w:r>
      <w:r w:rsidRPr="005C7CB2">
        <w:rPr>
          <w:rFonts w:ascii="Times New Roman" w:hAnsi="Times New Roman" w:cs="Times New Roman"/>
          <w:sz w:val="28"/>
          <w:szCs w:val="28"/>
        </w:rPr>
        <w:t xml:space="preserve">подвергшимся психофизическому насилию </w:t>
      </w:r>
      <w:r>
        <w:rPr>
          <w:rFonts w:ascii="Times New Roman" w:hAnsi="Times New Roman" w:cs="Times New Roman"/>
          <w:sz w:val="28"/>
          <w:szCs w:val="28"/>
        </w:rPr>
        <w:t xml:space="preserve">продолжает действовать </w:t>
      </w:r>
      <w:r w:rsidRPr="005B4354">
        <w:rPr>
          <w:rFonts w:ascii="Times New Roman" w:hAnsi="Times New Roman" w:cs="Times New Roman"/>
          <w:b/>
          <w:sz w:val="28"/>
          <w:szCs w:val="28"/>
        </w:rPr>
        <w:t xml:space="preserve">кризисная квартира </w:t>
      </w:r>
      <w:r>
        <w:rPr>
          <w:rFonts w:ascii="Times New Roman" w:hAnsi="Times New Roman" w:cs="Times New Roman"/>
          <w:b/>
          <w:sz w:val="28"/>
          <w:szCs w:val="28"/>
        </w:rPr>
        <w:br/>
      </w:r>
      <w:r w:rsidRPr="005B4354">
        <w:rPr>
          <w:rFonts w:ascii="Times New Roman" w:hAnsi="Times New Roman" w:cs="Times New Roman"/>
          <w:b/>
          <w:sz w:val="28"/>
          <w:szCs w:val="28"/>
        </w:rPr>
        <w:t>в г. Магадане</w:t>
      </w:r>
      <w:r w:rsidRPr="005B4354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Услуга по п</w:t>
      </w:r>
      <w:r w:rsidRPr="005B4354">
        <w:rPr>
          <w:rFonts w:ascii="Times New Roman" w:hAnsi="Times New Roman" w:cs="Times New Roman"/>
          <w:sz w:val="28"/>
          <w:szCs w:val="28"/>
        </w:rPr>
        <w:t>роживани</w:t>
      </w:r>
      <w:r>
        <w:rPr>
          <w:rFonts w:ascii="Times New Roman" w:hAnsi="Times New Roman" w:cs="Times New Roman"/>
          <w:sz w:val="28"/>
          <w:szCs w:val="28"/>
        </w:rPr>
        <w:t xml:space="preserve">ю в кризисной квартире предоставляется на безвозмездной основе. </w:t>
      </w:r>
      <w:r w:rsidRPr="008D6CF5">
        <w:rPr>
          <w:rFonts w:ascii="Times New Roman" w:hAnsi="Times New Roman" w:cs="Times New Roman"/>
          <w:sz w:val="28"/>
          <w:szCs w:val="28"/>
        </w:rPr>
        <w:t>Период временного приюта определяется индивидуально для каждой женщины, но не более трех месяцев. Женщинам, проживающим в кризисной квартире, предоставляются социально-бытовые, социально-психологические, социально-трудовые услуги, социально-правовые услуги.</w:t>
      </w:r>
    </w:p>
    <w:p w:rsidR="003C7055" w:rsidRDefault="003C7055" w:rsidP="003C70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2022 году в кризисной квартире проживали 3 женщины с детьми</w:t>
      </w:r>
    </w:p>
    <w:p w:rsidR="00EB0F6F" w:rsidRDefault="00EB0F6F" w:rsidP="003C70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B0F6F" w:rsidRPr="00937A54" w:rsidRDefault="00EB0F6F" w:rsidP="003C70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41239" w:rsidRDefault="00041239" w:rsidP="00937616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1239">
        <w:rPr>
          <w:rFonts w:ascii="Times New Roman" w:hAnsi="Times New Roman" w:cs="Times New Roman"/>
          <w:b/>
          <w:sz w:val="28"/>
          <w:szCs w:val="28"/>
        </w:rPr>
        <w:t>Информация об итогах реализации в 2022 году программы мер социальной поддержки детей-инвалидов в части обеспечения санаторно-курортным лечением и техническими средствами реабилитации, информа</w:t>
      </w:r>
      <w:r w:rsidR="00937616">
        <w:rPr>
          <w:rFonts w:ascii="Times New Roman" w:hAnsi="Times New Roman" w:cs="Times New Roman"/>
          <w:b/>
          <w:sz w:val="28"/>
          <w:szCs w:val="28"/>
        </w:rPr>
        <w:t>цию о пособиях и выплатах детям</w:t>
      </w:r>
    </w:p>
    <w:p w:rsidR="003C7055" w:rsidRPr="00041239" w:rsidRDefault="003C7055" w:rsidP="00937616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  <w:lang w:bidi="ru-RU"/>
        </w:rPr>
      </w:pPr>
    </w:p>
    <w:p w:rsidR="00041239" w:rsidRPr="00041239" w:rsidRDefault="00041239" w:rsidP="000412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sz w:val="26"/>
          <w:szCs w:val="26"/>
        </w:rPr>
        <w:t xml:space="preserve">           </w:t>
      </w:r>
    </w:p>
    <w:p w:rsidR="00041239" w:rsidRDefault="00041239" w:rsidP="0004123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rFonts w:ascii="Times New Roman" w:hAnsi="Times New Roman" w:cs="Times New Roman"/>
          <w:sz w:val="28"/>
          <w:szCs w:val="28"/>
        </w:rPr>
        <w:t xml:space="preserve">Обеспечение техническими средствами реабилитации, протезно-ортопедическими изделиями, а также санаторно-курортным лечением возложена Правительством Российской Федерации на Фонд социального страхования </w:t>
      </w:r>
      <w:r w:rsidR="00755A4A">
        <w:rPr>
          <w:rFonts w:ascii="Times New Roman" w:hAnsi="Times New Roman" w:cs="Times New Roman"/>
          <w:sz w:val="28"/>
          <w:szCs w:val="28"/>
        </w:rPr>
        <w:br/>
      </w:r>
      <w:r w:rsidRPr="00041239">
        <w:rPr>
          <w:rFonts w:ascii="Times New Roman" w:hAnsi="Times New Roman" w:cs="Times New Roman"/>
          <w:sz w:val="28"/>
          <w:szCs w:val="28"/>
        </w:rPr>
        <w:t xml:space="preserve">в 2005 году. В региональном сегменте федерального регистра льготников на учете </w:t>
      </w:r>
      <w:r w:rsidR="00755A4A">
        <w:rPr>
          <w:rFonts w:ascii="Times New Roman" w:hAnsi="Times New Roman" w:cs="Times New Roman"/>
          <w:sz w:val="28"/>
          <w:szCs w:val="28"/>
        </w:rPr>
        <w:br/>
      </w:r>
      <w:r w:rsidRPr="00041239">
        <w:rPr>
          <w:rFonts w:ascii="Times New Roman" w:hAnsi="Times New Roman" w:cs="Times New Roman"/>
          <w:sz w:val="28"/>
          <w:szCs w:val="28"/>
        </w:rPr>
        <w:t>по Магаданской области состоит   518 детей-инвалидов.</w:t>
      </w:r>
    </w:p>
    <w:p w:rsidR="003C7055" w:rsidRPr="00041239" w:rsidRDefault="003C7055" w:rsidP="0004123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41239" w:rsidRPr="003C7055" w:rsidRDefault="00041239" w:rsidP="003C7055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41239">
        <w:rPr>
          <w:rFonts w:ascii="Times New Roman" w:hAnsi="Times New Roman" w:cs="Times New Roman"/>
          <w:b/>
          <w:bCs/>
          <w:sz w:val="28"/>
          <w:szCs w:val="28"/>
        </w:rPr>
        <w:t>Обеспечение   детей –</w:t>
      </w:r>
      <w:r w:rsidR="00D70DD1" w:rsidRPr="00041239">
        <w:rPr>
          <w:rFonts w:ascii="Times New Roman" w:hAnsi="Times New Roman" w:cs="Times New Roman"/>
          <w:b/>
          <w:bCs/>
          <w:sz w:val="28"/>
          <w:szCs w:val="28"/>
        </w:rPr>
        <w:t>инвалидов санаторно</w:t>
      </w:r>
      <w:r w:rsidRPr="00041239">
        <w:rPr>
          <w:rFonts w:ascii="Times New Roman" w:hAnsi="Times New Roman" w:cs="Times New Roman"/>
          <w:b/>
          <w:bCs/>
          <w:sz w:val="28"/>
          <w:szCs w:val="28"/>
        </w:rPr>
        <w:t>-курортным лечением в 2022 году</w:t>
      </w:r>
    </w:p>
    <w:p w:rsidR="00041239" w:rsidRPr="00041239" w:rsidRDefault="00041239" w:rsidP="0004123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rFonts w:ascii="Times New Roman" w:hAnsi="Times New Roman" w:cs="Times New Roman"/>
          <w:sz w:val="28"/>
          <w:szCs w:val="28"/>
        </w:rPr>
        <w:t>Предоставление путевок на санаторно-курортное лечение, обеспечение бесплатным проездом на междугородном транспорте к месту лечения и обратно   является государственной услугой и осуществляется в соответствии с федеральным законом от 17 июля 1999года № 178-ФЗ «О го</w:t>
      </w:r>
      <w:r w:rsidR="000333C7">
        <w:rPr>
          <w:rFonts w:ascii="Times New Roman" w:hAnsi="Times New Roman" w:cs="Times New Roman"/>
          <w:sz w:val="28"/>
          <w:szCs w:val="28"/>
        </w:rPr>
        <w:t>сударственной социальной помощи</w:t>
      </w:r>
      <w:r w:rsidR="00A40091">
        <w:rPr>
          <w:rFonts w:ascii="Times New Roman" w:hAnsi="Times New Roman" w:cs="Times New Roman"/>
          <w:sz w:val="28"/>
          <w:szCs w:val="28"/>
        </w:rPr>
        <w:t>».</w:t>
      </w:r>
    </w:p>
    <w:p w:rsidR="00041239" w:rsidRPr="00041239" w:rsidRDefault="00041239" w:rsidP="00041239">
      <w:pPr>
        <w:suppressAutoHyphens/>
        <w:spacing w:after="0" w:line="360" w:lineRule="auto"/>
        <w:ind w:firstLine="624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04123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Механизм финансового обеспечения предоставления санаторно-курортного лечения отдельным категориям граждан определен правилами финансового обеспечения расходов по предоставлению гражданам государственной социальной помощи в виде набора социальных услуг, утвержденными постановлением Правительства РФ от 29.12.2004г. № 864. Указанным постановлением Правительства утверждена методика расчета объема средств, предусмотренных на финансовое обеспечение расходов по предоставлению гражданам государственной социальной помощи в виде набора социальных услуг. </w:t>
      </w:r>
    </w:p>
    <w:p w:rsidR="00041239" w:rsidRPr="00041239" w:rsidRDefault="00041239" w:rsidP="00041239">
      <w:pPr>
        <w:suppressAutoHyphens/>
        <w:spacing w:after="0" w:line="360" w:lineRule="auto"/>
        <w:ind w:firstLine="624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04123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Объем средств, предусмотренных на финансирование расходов </w:t>
      </w:r>
      <w:r w:rsidR="00273D05">
        <w:rPr>
          <w:rFonts w:ascii="Times New Roman" w:eastAsia="Times New Roman" w:hAnsi="Times New Roman" w:cs="Times New Roman"/>
          <w:sz w:val="28"/>
          <w:szCs w:val="28"/>
          <w:lang w:eastAsia="ar-SA"/>
        </w:rPr>
        <w:br/>
      </w:r>
      <w:r w:rsidRPr="0004123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по предоставлению гражданам путевок на санаторно-курортное лечение, проезда </w:t>
      </w:r>
      <w:r w:rsidR="00273D05">
        <w:rPr>
          <w:rFonts w:ascii="Times New Roman" w:eastAsia="Times New Roman" w:hAnsi="Times New Roman" w:cs="Times New Roman"/>
          <w:sz w:val="28"/>
          <w:szCs w:val="28"/>
          <w:lang w:eastAsia="ar-SA"/>
        </w:rPr>
        <w:br/>
      </w:r>
      <w:r w:rsidRPr="0004123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на междугородном транспорте к месту лечения и обратно и на железнодорожном транспорте пригородного сообщения определяется по соответствующей формуле, </w:t>
      </w:r>
      <w:r w:rsidR="00273D05">
        <w:rPr>
          <w:rFonts w:ascii="Times New Roman" w:eastAsia="Times New Roman" w:hAnsi="Times New Roman" w:cs="Times New Roman"/>
          <w:sz w:val="28"/>
          <w:szCs w:val="28"/>
          <w:lang w:eastAsia="ar-SA"/>
        </w:rPr>
        <w:br/>
      </w:r>
      <w:r w:rsidRPr="00041239">
        <w:rPr>
          <w:rFonts w:ascii="Times New Roman" w:eastAsia="Times New Roman" w:hAnsi="Times New Roman" w:cs="Times New Roman"/>
          <w:sz w:val="28"/>
          <w:szCs w:val="28"/>
          <w:lang w:eastAsia="ar-SA"/>
        </w:rPr>
        <w:t>в которой учитываются:</w:t>
      </w:r>
    </w:p>
    <w:p w:rsidR="00041239" w:rsidRPr="00041239" w:rsidRDefault="00041239" w:rsidP="00041239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rFonts w:ascii="Times New Roman" w:hAnsi="Times New Roman" w:cs="Times New Roman"/>
          <w:color w:val="616161"/>
          <w:sz w:val="28"/>
          <w:szCs w:val="28"/>
          <w:lang w:eastAsia="ru-RU"/>
        </w:rPr>
        <w:t xml:space="preserve">- </w:t>
      </w:r>
      <w:r w:rsidRPr="00041239">
        <w:rPr>
          <w:rFonts w:ascii="Times New Roman" w:hAnsi="Times New Roman" w:cs="Times New Roman"/>
          <w:sz w:val="28"/>
          <w:szCs w:val="28"/>
        </w:rPr>
        <w:t xml:space="preserve">численность граждан в субъекте Российской Федерации, включенных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041239">
        <w:rPr>
          <w:rFonts w:ascii="Times New Roman" w:hAnsi="Times New Roman" w:cs="Times New Roman"/>
          <w:sz w:val="28"/>
          <w:szCs w:val="28"/>
        </w:rPr>
        <w:t xml:space="preserve">в Федеральный регистр лиц, имеющих право на получение государственной социальной помощи и не отказавшихся от получения социальной услуги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041239">
        <w:rPr>
          <w:rFonts w:ascii="Times New Roman" w:hAnsi="Times New Roman" w:cs="Times New Roman"/>
          <w:sz w:val="28"/>
          <w:szCs w:val="28"/>
        </w:rPr>
        <w:t xml:space="preserve">по санаторно-курортному лечению и бесплатного проезда на пригородном железнодорожном транспорте, а также на междугородном транспорте к месту лечения и обратно в соответствии с Федеральным законом от 17 июля 1999 г. </w:t>
      </w:r>
      <w:r w:rsidR="000333C7">
        <w:rPr>
          <w:rFonts w:ascii="Times New Roman" w:hAnsi="Times New Roman" w:cs="Times New Roman"/>
          <w:sz w:val="28"/>
          <w:szCs w:val="28"/>
        </w:rPr>
        <w:br/>
      </w:r>
      <w:r w:rsidRPr="00041239">
        <w:rPr>
          <w:rFonts w:ascii="Times New Roman" w:hAnsi="Times New Roman" w:cs="Times New Roman"/>
          <w:sz w:val="28"/>
          <w:szCs w:val="28"/>
        </w:rPr>
        <w:t>№ 178-ФЗ;</w:t>
      </w:r>
    </w:p>
    <w:p w:rsidR="00041239" w:rsidRPr="00041239" w:rsidRDefault="00041239" w:rsidP="00041239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041239"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hyperlink r:id="rId11" w:history="1">
        <w:r w:rsidRPr="00041239">
          <w:rPr>
            <w:rFonts w:ascii="Times New Roman" w:hAnsi="Times New Roman" w:cs="Times New Roman"/>
            <w:sz w:val="28"/>
            <w:szCs w:val="28"/>
            <w:lang w:eastAsia="ru-RU"/>
          </w:rPr>
          <w:t>норматив</w:t>
        </w:r>
      </w:hyperlink>
      <w:r w:rsidRPr="00041239">
        <w:rPr>
          <w:rFonts w:ascii="Times New Roman" w:hAnsi="Times New Roman" w:cs="Times New Roman"/>
          <w:sz w:val="28"/>
          <w:szCs w:val="28"/>
          <w:lang w:eastAsia="ru-RU"/>
        </w:rPr>
        <w:t xml:space="preserve"> финансовых затрат в месяц на одного гражданина, получающего государственную социальную помощь в виде социальной услуги по санаторно-курортному лечению, утверждаемый ежегодно Министерством труда и социальной защиты Российской Федерации.</w:t>
      </w:r>
    </w:p>
    <w:p w:rsidR="00041239" w:rsidRPr="00041239" w:rsidRDefault="00041239" w:rsidP="0004123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rFonts w:ascii="Times New Roman" w:hAnsi="Times New Roman" w:cs="Times New Roman"/>
          <w:sz w:val="28"/>
          <w:szCs w:val="28"/>
        </w:rPr>
        <w:t>В 2022 году на учете для обеспечения путевками на санаторно-курортное лечение состояло 135 детей-инвалидов, имеющих право на получение государственной социальной помощи в виде набора социальных услуг.</w:t>
      </w:r>
    </w:p>
    <w:p w:rsidR="00041239" w:rsidRPr="00041239" w:rsidRDefault="00041239" w:rsidP="0004123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rFonts w:ascii="Times New Roman" w:hAnsi="Times New Roman" w:cs="Times New Roman"/>
          <w:sz w:val="28"/>
          <w:szCs w:val="28"/>
        </w:rPr>
        <w:t xml:space="preserve">На обеспечение санаторно-курортным лечением детей-инвалидов выдано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041239">
        <w:rPr>
          <w:rFonts w:ascii="Times New Roman" w:hAnsi="Times New Roman" w:cs="Times New Roman"/>
          <w:sz w:val="28"/>
          <w:szCs w:val="28"/>
        </w:rPr>
        <w:t>78 путевок (данные с учетом сопровождающих лиц) в следующие санатории:</w:t>
      </w:r>
    </w:p>
    <w:p w:rsidR="00041239" w:rsidRPr="00041239" w:rsidRDefault="00041239" w:rsidP="0004123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rFonts w:ascii="Times New Roman" w:hAnsi="Times New Roman" w:cs="Times New Roman"/>
          <w:sz w:val="28"/>
          <w:szCs w:val="28"/>
        </w:rPr>
        <w:t xml:space="preserve">- ЗАО «Санаторий «Северная Ривьера», (г. Санкт-Петербург) </w:t>
      </w:r>
      <w:r w:rsidR="004F314E" w:rsidRPr="00041239">
        <w:rPr>
          <w:rFonts w:ascii="Times New Roman" w:hAnsi="Times New Roman" w:cs="Times New Roman"/>
          <w:sz w:val="28"/>
          <w:szCs w:val="28"/>
        </w:rPr>
        <w:t>– 30</w:t>
      </w:r>
      <w:r w:rsidRPr="00041239">
        <w:rPr>
          <w:rFonts w:ascii="Times New Roman" w:hAnsi="Times New Roman" w:cs="Times New Roman"/>
          <w:sz w:val="28"/>
          <w:szCs w:val="28"/>
        </w:rPr>
        <w:t xml:space="preserve"> путевок; </w:t>
      </w:r>
    </w:p>
    <w:p w:rsidR="00041239" w:rsidRPr="00041239" w:rsidRDefault="00041239" w:rsidP="0004123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rFonts w:ascii="Times New Roman" w:hAnsi="Times New Roman" w:cs="Times New Roman"/>
          <w:sz w:val="28"/>
          <w:szCs w:val="28"/>
        </w:rPr>
        <w:t xml:space="preserve">- санаторий «Здравница», расположенный на побережье Черного моря </w:t>
      </w:r>
      <w:r w:rsidR="000333C7">
        <w:rPr>
          <w:rFonts w:ascii="Times New Roman" w:hAnsi="Times New Roman" w:cs="Times New Roman"/>
          <w:sz w:val="28"/>
          <w:szCs w:val="28"/>
        </w:rPr>
        <w:br/>
      </w:r>
      <w:r w:rsidRPr="00041239">
        <w:rPr>
          <w:rFonts w:ascii="Times New Roman" w:hAnsi="Times New Roman" w:cs="Times New Roman"/>
          <w:sz w:val="28"/>
          <w:szCs w:val="28"/>
        </w:rPr>
        <w:t>(г. Евпатория, республика Крым) - 44 путевки:</w:t>
      </w:r>
    </w:p>
    <w:p w:rsidR="00041239" w:rsidRPr="00041239" w:rsidRDefault="00041239" w:rsidP="0004123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rFonts w:ascii="Times New Roman" w:hAnsi="Times New Roman" w:cs="Times New Roman"/>
          <w:sz w:val="28"/>
          <w:szCs w:val="28"/>
        </w:rPr>
        <w:t>- ЗАО «Санаторий «Русь» - 4 путевки.</w:t>
      </w:r>
    </w:p>
    <w:p w:rsidR="00041239" w:rsidRPr="00041239" w:rsidRDefault="000333C7" w:rsidP="0004123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общем региональным отделением</w:t>
      </w:r>
      <w:r w:rsidR="00041239" w:rsidRPr="00041239">
        <w:rPr>
          <w:rFonts w:ascii="Times New Roman" w:hAnsi="Times New Roman" w:cs="Times New Roman"/>
          <w:sz w:val="28"/>
          <w:szCs w:val="28"/>
        </w:rPr>
        <w:t xml:space="preserve"> Фонда детям - инвалидам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041239" w:rsidRPr="00041239">
        <w:rPr>
          <w:rFonts w:ascii="Times New Roman" w:hAnsi="Times New Roman" w:cs="Times New Roman"/>
          <w:sz w:val="28"/>
          <w:szCs w:val="28"/>
        </w:rPr>
        <w:t>и сопровождающим их лицам было пред</w:t>
      </w:r>
      <w:r w:rsidR="00B93A58">
        <w:rPr>
          <w:rFonts w:ascii="Times New Roman" w:hAnsi="Times New Roman" w:cs="Times New Roman"/>
          <w:sz w:val="28"/>
          <w:szCs w:val="28"/>
        </w:rPr>
        <w:t>ложено 90 путевок, отказались в получении -</w:t>
      </w:r>
      <w:r w:rsidR="00041239" w:rsidRPr="00041239">
        <w:rPr>
          <w:rFonts w:ascii="Times New Roman" w:hAnsi="Times New Roman" w:cs="Times New Roman"/>
          <w:sz w:val="28"/>
          <w:szCs w:val="28"/>
        </w:rPr>
        <w:t xml:space="preserve"> 16.</w:t>
      </w:r>
    </w:p>
    <w:p w:rsidR="00041239" w:rsidRPr="00041239" w:rsidRDefault="00041239" w:rsidP="0004123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rFonts w:ascii="Times New Roman" w:hAnsi="Times New Roman" w:cs="Times New Roman"/>
          <w:sz w:val="28"/>
          <w:szCs w:val="28"/>
        </w:rPr>
        <w:t>Приобретение пут</w:t>
      </w:r>
      <w:r w:rsidR="000333C7">
        <w:rPr>
          <w:rFonts w:ascii="Times New Roman" w:hAnsi="Times New Roman" w:cs="Times New Roman"/>
          <w:sz w:val="28"/>
          <w:szCs w:val="28"/>
        </w:rPr>
        <w:t xml:space="preserve">евок осуществляется в рамках федерального закона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041239">
        <w:rPr>
          <w:rFonts w:ascii="Times New Roman" w:hAnsi="Times New Roman" w:cs="Times New Roman"/>
          <w:sz w:val="28"/>
          <w:szCs w:val="28"/>
        </w:rPr>
        <w:t xml:space="preserve">от 05.04.2013 г. № 44-ФЗ «О контрактной системе в сфере закупок». </w:t>
      </w:r>
    </w:p>
    <w:p w:rsidR="00041239" w:rsidRPr="00041239" w:rsidRDefault="00041239" w:rsidP="00041239">
      <w:pPr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041239">
        <w:rPr>
          <w:rFonts w:ascii="Times New Roman" w:hAnsi="Times New Roman" w:cs="Times New Roman"/>
          <w:bCs/>
          <w:sz w:val="28"/>
          <w:szCs w:val="28"/>
        </w:rPr>
        <w:t xml:space="preserve">       В 2022 году за счет средств федерального бюджета</w:t>
      </w:r>
      <w:r w:rsidRPr="0004123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41239">
        <w:rPr>
          <w:rFonts w:ascii="Times New Roman" w:hAnsi="Times New Roman" w:cs="Times New Roman"/>
          <w:bCs/>
          <w:sz w:val="28"/>
          <w:szCs w:val="28"/>
        </w:rPr>
        <w:t xml:space="preserve">на реализацию мер </w:t>
      </w:r>
      <w:r w:rsidR="00273D05">
        <w:rPr>
          <w:rFonts w:ascii="Times New Roman" w:hAnsi="Times New Roman" w:cs="Times New Roman"/>
          <w:bCs/>
          <w:sz w:val="28"/>
          <w:szCs w:val="28"/>
        </w:rPr>
        <w:br/>
      </w:r>
      <w:r w:rsidRPr="00041239">
        <w:rPr>
          <w:rFonts w:ascii="Times New Roman" w:hAnsi="Times New Roman" w:cs="Times New Roman"/>
          <w:bCs/>
          <w:sz w:val="28"/>
          <w:szCs w:val="28"/>
        </w:rPr>
        <w:t xml:space="preserve">по бесплатному проезду к месту лечения и обратно на основании путевок, выдаваемых Фондом, и к месту лечения и обратно на основании документов, органов исполнительной власти субъектов Российской Федерации в сфере здравоохранения (направление на лечение Федеральные медицинские учреждения) обеспечено авиабилетами 169 детей и 169 сопровождающих их лиц </w:t>
      </w:r>
      <w:r w:rsidRPr="00041239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на общую сумму </w:t>
      </w:r>
      <w:r w:rsidR="00273D05">
        <w:rPr>
          <w:rFonts w:ascii="Times New Roman" w:hAnsi="Times New Roman" w:cs="Times New Roman"/>
          <w:bCs/>
          <w:color w:val="000000"/>
          <w:sz w:val="28"/>
          <w:szCs w:val="28"/>
        </w:rPr>
        <w:br/>
      </w:r>
      <w:r w:rsidRPr="00041239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20 726,81 млн. </w:t>
      </w:r>
      <w:r w:rsidR="00A61527">
        <w:rPr>
          <w:rFonts w:ascii="Times New Roman" w:hAnsi="Times New Roman" w:cs="Times New Roman"/>
          <w:bCs/>
          <w:color w:val="000000"/>
          <w:sz w:val="28"/>
          <w:szCs w:val="28"/>
        </w:rPr>
        <w:t>рублей</w:t>
      </w:r>
    </w:p>
    <w:p w:rsidR="00CC04E7" w:rsidRPr="00041239" w:rsidRDefault="00CC04E7" w:rsidP="00041239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41239" w:rsidRPr="00041239" w:rsidRDefault="00041239" w:rsidP="00DE2E6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41239">
        <w:rPr>
          <w:rFonts w:ascii="Times New Roman" w:hAnsi="Times New Roman" w:cs="Times New Roman"/>
          <w:b/>
          <w:bCs/>
          <w:sz w:val="28"/>
          <w:szCs w:val="28"/>
        </w:rPr>
        <w:t>Обеспечение   детей -</w:t>
      </w:r>
      <w:r w:rsidR="004F314E" w:rsidRPr="00041239">
        <w:rPr>
          <w:rFonts w:ascii="Times New Roman" w:hAnsi="Times New Roman" w:cs="Times New Roman"/>
          <w:b/>
          <w:bCs/>
          <w:sz w:val="28"/>
          <w:szCs w:val="28"/>
        </w:rPr>
        <w:t>инвалидов техническими</w:t>
      </w:r>
      <w:r w:rsidRPr="00041239">
        <w:rPr>
          <w:rFonts w:ascii="Times New Roman" w:hAnsi="Times New Roman" w:cs="Times New Roman"/>
          <w:b/>
          <w:bCs/>
          <w:sz w:val="28"/>
          <w:szCs w:val="28"/>
        </w:rPr>
        <w:t xml:space="preserve"> средствами реабилитации, протезно-ортопедическими изделиями в 2022 году</w:t>
      </w:r>
    </w:p>
    <w:p w:rsidR="00041239" w:rsidRPr="00041239" w:rsidRDefault="00041239" w:rsidP="0004123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041239" w:rsidRPr="00041239" w:rsidRDefault="00041239" w:rsidP="0004123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rFonts w:ascii="Times New Roman" w:hAnsi="Times New Roman" w:cs="Times New Roman"/>
          <w:sz w:val="28"/>
          <w:szCs w:val="28"/>
        </w:rPr>
        <w:t>Средства реабилитации определены федеральным перечнем, который включает в себя 23 наименования</w:t>
      </w:r>
      <w:r w:rsidR="000333C7" w:rsidRPr="000333C7">
        <w:t xml:space="preserve"> </w:t>
      </w:r>
      <w:r w:rsidR="000333C7">
        <w:rPr>
          <w:rFonts w:ascii="Times New Roman" w:hAnsi="Times New Roman" w:cs="Times New Roman"/>
          <w:sz w:val="28"/>
          <w:szCs w:val="28"/>
        </w:rPr>
        <w:t>технических средств реабилитации (ТСР)</w:t>
      </w:r>
      <w:r w:rsidRPr="00041239">
        <w:rPr>
          <w:rFonts w:ascii="Times New Roman" w:hAnsi="Times New Roman" w:cs="Times New Roman"/>
          <w:sz w:val="28"/>
          <w:szCs w:val="28"/>
        </w:rPr>
        <w:t xml:space="preserve"> и </w:t>
      </w:r>
      <w:r w:rsidR="000333C7">
        <w:rPr>
          <w:rFonts w:ascii="Times New Roman" w:hAnsi="Times New Roman" w:cs="Times New Roman"/>
          <w:sz w:val="28"/>
          <w:szCs w:val="28"/>
        </w:rPr>
        <w:t>порядок обеспечения инвалидов (</w:t>
      </w:r>
      <w:r w:rsidRPr="00041239">
        <w:rPr>
          <w:rFonts w:ascii="Times New Roman" w:hAnsi="Times New Roman" w:cs="Times New Roman"/>
          <w:sz w:val="28"/>
          <w:szCs w:val="28"/>
        </w:rPr>
        <w:t>ПОИ</w:t>
      </w:r>
      <w:r w:rsidR="000333C7">
        <w:rPr>
          <w:rFonts w:ascii="Times New Roman" w:hAnsi="Times New Roman" w:cs="Times New Roman"/>
          <w:sz w:val="28"/>
          <w:szCs w:val="28"/>
        </w:rPr>
        <w:t>)</w:t>
      </w:r>
      <w:r w:rsidRPr="00041239">
        <w:rPr>
          <w:rFonts w:ascii="Times New Roman" w:hAnsi="Times New Roman" w:cs="Times New Roman"/>
          <w:sz w:val="28"/>
          <w:szCs w:val="28"/>
        </w:rPr>
        <w:t xml:space="preserve">. Наименования сгруппированы по видам, которых более 120. Это протезы, протезно-ортопедические изделия, кресла-коляски различных модификаций, слуховые аппараты, медицинские термометры и тонометры для слабовидящих, специальные средства при нарушении функции выделения, телевизоры с телетекстом и телефоны для глухонемых, костыли, ходунки, оплата услуг по сурдопереводу, обеспечение граждан собаками-проводниками и так далее.   </w:t>
      </w:r>
    </w:p>
    <w:p w:rsidR="00041239" w:rsidRPr="00041239" w:rsidRDefault="00041239" w:rsidP="0004123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rFonts w:ascii="Times New Roman" w:hAnsi="Times New Roman" w:cs="Times New Roman"/>
          <w:sz w:val="28"/>
          <w:szCs w:val="28"/>
        </w:rPr>
        <w:t>С целью совершенствования механизмов обеспечения детей –</w:t>
      </w:r>
      <w:r w:rsidR="00B93A58">
        <w:rPr>
          <w:rFonts w:ascii="Times New Roman" w:hAnsi="Times New Roman" w:cs="Times New Roman"/>
          <w:sz w:val="28"/>
          <w:szCs w:val="28"/>
        </w:rPr>
        <w:t xml:space="preserve"> </w:t>
      </w:r>
      <w:r w:rsidRPr="00041239">
        <w:rPr>
          <w:rFonts w:ascii="Times New Roman" w:hAnsi="Times New Roman" w:cs="Times New Roman"/>
          <w:sz w:val="28"/>
          <w:szCs w:val="28"/>
        </w:rPr>
        <w:t>инвалидов, инвалидов более качественными техническими средствами реабилитации. Представители общественных организаций участвуют в проведении приемки технических средств реабилитации, проверяют на соответствие условиям государстве</w:t>
      </w:r>
      <w:r w:rsidR="00B93A58">
        <w:rPr>
          <w:rFonts w:ascii="Times New Roman" w:hAnsi="Times New Roman" w:cs="Times New Roman"/>
          <w:sz w:val="28"/>
          <w:szCs w:val="28"/>
        </w:rPr>
        <w:t xml:space="preserve">нного контракта. При </w:t>
      </w:r>
      <w:r w:rsidR="004F314E">
        <w:rPr>
          <w:rFonts w:ascii="Times New Roman" w:hAnsi="Times New Roman" w:cs="Times New Roman"/>
          <w:sz w:val="28"/>
          <w:szCs w:val="28"/>
        </w:rPr>
        <w:t xml:space="preserve">приемке </w:t>
      </w:r>
      <w:r w:rsidR="004F314E" w:rsidRPr="00041239">
        <w:rPr>
          <w:rFonts w:ascii="Times New Roman" w:hAnsi="Times New Roman" w:cs="Times New Roman"/>
          <w:sz w:val="28"/>
          <w:szCs w:val="28"/>
        </w:rPr>
        <w:t>технических</w:t>
      </w:r>
      <w:r w:rsidR="00B93A58">
        <w:rPr>
          <w:rFonts w:ascii="Times New Roman" w:hAnsi="Times New Roman" w:cs="Times New Roman"/>
          <w:sz w:val="28"/>
          <w:szCs w:val="28"/>
        </w:rPr>
        <w:t xml:space="preserve"> средств</w:t>
      </w:r>
      <w:r w:rsidR="00B93A58" w:rsidRPr="00B93A58">
        <w:rPr>
          <w:rFonts w:ascii="Times New Roman" w:hAnsi="Times New Roman" w:cs="Times New Roman"/>
          <w:sz w:val="28"/>
          <w:szCs w:val="28"/>
        </w:rPr>
        <w:t xml:space="preserve"> реабилитации </w:t>
      </w:r>
      <w:r w:rsidRPr="00041239">
        <w:rPr>
          <w:rFonts w:ascii="Times New Roman" w:hAnsi="Times New Roman" w:cs="Times New Roman"/>
          <w:sz w:val="28"/>
          <w:szCs w:val="28"/>
        </w:rPr>
        <w:t>ведется фото и видео фиксация, которая размещается на сетевом ресурсе</w:t>
      </w:r>
      <w:r w:rsidR="00B93A58">
        <w:rPr>
          <w:rFonts w:ascii="Times New Roman" w:hAnsi="Times New Roman" w:cs="Times New Roman"/>
          <w:sz w:val="28"/>
          <w:szCs w:val="28"/>
        </w:rPr>
        <w:t xml:space="preserve"> Фонда социального страхования Магаданской области.</w:t>
      </w:r>
    </w:p>
    <w:p w:rsidR="00041239" w:rsidRPr="00041239" w:rsidRDefault="00041239" w:rsidP="00041239">
      <w:pPr>
        <w:tabs>
          <w:tab w:val="left" w:pos="709"/>
        </w:tabs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rFonts w:ascii="Times New Roman" w:hAnsi="Times New Roman" w:cs="Times New Roman"/>
          <w:bCs/>
          <w:sz w:val="28"/>
          <w:szCs w:val="28"/>
        </w:rPr>
        <w:t xml:space="preserve">В 2022 году для обеспечения протезно-ортопедическими изделиями </w:t>
      </w:r>
      <w:r w:rsidR="00273D05">
        <w:rPr>
          <w:rFonts w:ascii="Times New Roman" w:hAnsi="Times New Roman" w:cs="Times New Roman"/>
          <w:bCs/>
          <w:sz w:val="28"/>
          <w:szCs w:val="28"/>
        </w:rPr>
        <w:br/>
      </w:r>
      <w:r w:rsidRPr="00041239">
        <w:rPr>
          <w:rFonts w:ascii="Times New Roman" w:hAnsi="Times New Roman" w:cs="Times New Roman"/>
          <w:bCs/>
          <w:sz w:val="28"/>
          <w:szCs w:val="28"/>
        </w:rPr>
        <w:t>и техническими средствами р</w:t>
      </w:r>
      <w:r w:rsidR="00B93A58">
        <w:rPr>
          <w:rFonts w:ascii="Times New Roman" w:hAnsi="Times New Roman" w:cs="Times New Roman"/>
          <w:bCs/>
          <w:sz w:val="28"/>
          <w:szCs w:val="28"/>
        </w:rPr>
        <w:t>еабилитации в отношении 101 ребенка-инвалида</w:t>
      </w:r>
      <w:r w:rsidRPr="00041239">
        <w:rPr>
          <w:rFonts w:ascii="Times New Roman" w:hAnsi="Times New Roman" w:cs="Times New Roman"/>
          <w:bCs/>
          <w:sz w:val="28"/>
          <w:szCs w:val="28"/>
        </w:rPr>
        <w:t xml:space="preserve"> обратились их представители, от которых п</w:t>
      </w:r>
      <w:r w:rsidR="00B93A58">
        <w:rPr>
          <w:rFonts w:ascii="Times New Roman" w:hAnsi="Times New Roman" w:cs="Times New Roman"/>
          <w:bCs/>
          <w:sz w:val="28"/>
          <w:szCs w:val="28"/>
        </w:rPr>
        <w:t>ринято к исполнению   357 заявок</w:t>
      </w:r>
      <w:r w:rsidRPr="00041239">
        <w:rPr>
          <w:rFonts w:ascii="Times New Roman" w:hAnsi="Times New Roman" w:cs="Times New Roman"/>
          <w:bCs/>
          <w:sz w:val="28"/>
          <w:szCs w:val="28"/>
        </w:rPr>
        <w:t xml:space="preserve">.   </w:t>
      </w:r>
    </w:p>
    <w:p w:rsidR="00041239" w:rsidRPr="00041239" w:rsidRDefault="00041239" w:rsidP="0004123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rFonts w:ascii="Times New Roman" w:hAnsi="Times New Roman" w:cs="Times New Roman"/>
          <w:sz w:val="28"/>
          <w:szCs w:val="28"/>
        </w:rPr>
        <w:t>Объем использованных средств 2022 года из федерального бюджета для обеспечения детей составил 5239364,00 рублей.</w:t>
      </w:r>
    </w:p>
    <w:p w:rsidR="00041239" w:rsidRPr="00041239" w:rsidRDefault="00041239" w:rsidP="0004123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rFonts w:ascii="Times New Roman" w:hAnsi="Times New Roman" w:cs="Times New Roman"/>
          <w:sz w:val="28"/>
          <w:szCs w:val="28"/>
        </w:rPr>
        <w:t>Для обеспечения техническими средствами реабилитации и протезно-ортопедическими изделиями детей в 2022 году заключен</w:t>
      </w:r>
      <w:r w:rsidR="00B93A58">
        <w:rPr>
          <w:rFonts w:ascii="Times New Roman" w:hAnsi="Times New Roman" w:cs="Times New Roman"/>
          <w:sz w:val="28"/>
          <w:szCs w:val="28"/>
        </w:rPr>
        <w:t>о 17 государственных   контрактов</w:t>
      </w:r>
      <w:r w:rsidRPr="00041239">
        <w:rPr>
          <w:rFonts w:ascii="Times New Roman" w:hAnsi="Times New Roman" w:cs="Times New Roman"/>
          <w:sz w:val="28"/>
          <w:szCs w:val="28"/>
        </w:rPr>
        <w:t xml:space="preserve"> с условием адресной доставки в пользу третьих лиц (детей-инвалидов).</w:t>
      </w:r>
    </w:p>
    <w:p w:rsidR="00041239" w:rsidRPr="00041239" w:rsidRDefault="00041239" w:rsidP="0004123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rFonts w:ascii="Times New Roman" w:hAnsi="Times New Roman" w:cs="Times New Roman"/>
          <w:sz w:val="28"/>
          <w:szCs w:val="28"/>
        </w:rPr>
        <w:t>Законом предусмотрена компенсация за самостоятельно прио</w:t>
      </w:r>
      <w:r w:rsidR="005C7CB2">
        <w:rPr>
          <w:rFonts w:ascii="Times New Roman" w:hAnsi="Times New Roman" w:cs="Times New Roman"/>
          <w:sz w:val="28"/>
          <w:szCs w:val="28"/>
        </w:rPr>
        <w:t>бретенные средства реабилитации. Н</w:t>
      </w:r>
      <w:r w:rsidRPr="00041239">
        <w:rPr>
          <w:rFonts w:ascii="Times New Roman" w:hAnsi="Times New Roman" w:cs="Times New Roman"/>
          <w:sz w:val="28"/>
          <w:szCs w:val="28"/>
        </w:rPr>
        <w:t xml:space="preserve">а эти цели </w:t>
      </w:r>
      <w:r w:rsidR="004F314E">
        <w:rPr>
          <w:rFonts w:ascii="Times New Roman" w:hAnsi="Times New Roman" w:cs="Times New Roman"/>
          <w:sz w:val="28"/>
          <w:szCs w:val="28"/>
        </w:rPr>
        <w:t xml:space="preserve">в 2022 году </w:t>
      </w:r>
      <w:r w:rsidR="004F314E" w:rsidRPr="00041239">
        <w:rPr>
          <w:rFonts w:ascii="Times New Roman" w:hAnsi="Times New Roman" w:cs="Times New Roman"/>
          <w:sz w:val="28"/>
          <w:szCs w:val="28"/>
        </w:rPr>
        <w:t>израсходовано 1105172</w:t>
      </w:r>
      <w:r w:rsidRPr="00041239">
        <w:rPr>
          <w:rFonts w:ascii="Times New Roman" w:hAnsi="Times New Roman" w:cs="Times New Roman"/>
          <w:sz w:val="28"/>
          <w:szCs w:val="28"/>
        </w:rPr>
        <w:t>,51 рублей.</w:t>
      </w:r>
    </w:p>
    <w:p w:rsidR="00041239" w:rsidRPr="00041239" w:rsidRDefault="00041239" w:rsidP="0004123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41239" w:rsidRPr="007975AF" w:rsidRDefault="00041239" w:rsidP="0004123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75AF">
        <w:rPr>
          <w:rFonts w:ascii="Times New Roman" w:hAnsi="Times New Roman" w:cs="Times New Roman"/>
          <w:b/>
          <w:sz w:val="28"/>
          <w:szCs w:val="28"/>
        </w:rPr>
        <w:t xml:space="preserve">Структура и исполнение заявок </w:t>
      </w:r>
      <w:r w:rsidR="007975AF" w:rsidRPr="007975AF">
        <w:rPr>
          <w:rFonts w:ascii="Times New Roman" w:hAnsi="Times New Roman" w:cs="Times New Roman"/>
          <w:b/>
          <w:sz w:val="28"/>
          <w:szCs w:val="28"/>
        </w:rPr>
        <w:t xml:space="preserve">технических средств реабилитации </w:t>
      </w:r>
      <w:r w:rsidR="007975AF">
        <w:rPr>
          <w:rFonts w:ascii="Times New Roman" w:hAnsi="Times New Roman" w:cs="Times New Roman"/>
          <w:b/>
          <w:sz w:val="28"/>
          <w:szCs w:val="28"/>
        </w:rPr>
        <w:t>и</w:t>
      </w:r>
      <w:r w:rsidR="005C7CB2" w:rsidRPr="005C7CB2">
        <w:t xml:space="preserve"> </w:t>
      </w:r>
      <w:r w:rsidR="005C7CB2" w:rsidRPr="005C7CB2">
        <w:rPr>
          <w:rFonts w:ascii="Times New Roman" w:hAnsi="Times New Roman" w:cs="Times New Roman"/>
          <w:b/>
          <w:sz w:val="28"/>
          <w:szCs w:val="28"/>
        </w:rPr>
        <w:t>порядок обеспечения инвалидов</w:t>
      </w:r>
      <w:r w:rsidR="005C7CB2">
        <w:rPr>
          <w:rFonts w:ascii="Times New Roman" w:hAnsi="Times New Roman" w:cs="Times New Roman"/>
          <w:b/>
          <w:sz w:val="28"/>
          <w:szCs w:val="28"/>
        </w:rPr>
        <w:t xml:space="preserve"> в 2022 году</w:t>
      </w:r>
      <w:r w:rsidRPr="007975AF">
        <w:rPr>
          <w:rFonts w:ascii="Times New Roman" w:hAnsi="Times New Roman" w:cs="Times New Roman"/>
          <w:b/>
          <w:sz w:val="28"/>
          <w:szCs w:val="28"/>
        </w:rPr>
        <w:t>:</w:t>
      </w:r>
    </w:p>
    <w:p w:rsidR="00041239" w:rsidRPr="00041239" w:rsidRDefault="00041239" w:rsidP="000412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77"/>
        <w:gridCol w:w="1617"/>
        <w:gridCol w:w="1617"/>
        <w:gridCol w:w="1964"/>
        <w:gridCol w:w="2126"/>
      </w:tblGrid>
      <w:tr w:rsidR="00041239" w:rsidRPr="00041239" w:rsidTr="000333C7">
        <w:tc>
          <w:tcPr>
            <w:tcW w:w="2877" w:type="dxa"/>
            <w:vMerge w:val="restart"/>
            <w:shd w:val="clear" w:color="auto" w:fill="auto"/>
          </w:tcPr>
          <w:p w:rsidR="00041239" w:rsidRPr="00041239" w:rsidRDefault="00041239" w:rsidP="0004123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3234" w:type="dxa"/>
            <w:gridSpan w:val="2"/>
            <w:shd w:val="clear" w:color="auto" w:fill="auto"/>
          </w:tcPr>
          <w:p w:rsidR="00041239" w:rsidRPr="00041239" w:rsidRDefault="00041239" w:rsidP="0004123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Потребность на   01.01.2023</w:t>
            </w:r>
          </w:p>
        </w:tc>
        <w:tc>
          <w:tcPr>
            <w:tcW w:w="4090" w:type="dxa"/>
            <w:gridSpan w:val="2"/>
            <w:shd w:val="clear" w:color="auto" w:fill="auto"/>
          </w:tcPr>
          <w:p w:rsidR="00041239" w:rsidRPr="00041239" w:rsidRDefault="00041239" w:rsidP="0004123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Выданных за 2022 год</w:t>
            </w:r>
          </w:p>
        </w:tc>
      </w:tr>
      <w:tr w:rsidR="00041239" w:rsidRPr="00041239" w:rsidTr="008A73CE">
        <w:tc>
          <w:tcPr>
            <w:tcW w:w="2877" w:type="dxa"/>
            <w:vMerge/>
            <w:shd w:val="clear" w:color="auto" w:fill="auto"/>
          </w:tcPr>
          <w:p w:rsidR="00041239" w:rsidRPr="00041239" w:rsidRDefault="00041239" w:rsidP="0004123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7" w:type="dxa"/>
            <w:shd w:val="clear" w:color="auto" w:fill="auto"/>
          </w:tcPr>
          <w:p w:rsidR="00041239" w:rsidRPr="00041239" w:rsidRDefault="00041239" w:rsidP="0004123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Количество детей</w:t>
            </w:r>
          </w:p>
        </w:tc>
        <w:tc>
          <w:tcPr>
            <w:tcW w:w="1617" w:type="dxa"/>
            <w:shd w:val="clear" w:color="auto" w:fill="auto"/>
          </w:tcPr>
          <w:p w:rsidR="00041239" w:rsidRPr="00041239" w:rsidRDefault="00041239" w:rsidP="0004123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Количество ТСР</w:t>
            </w:r>
          </w:p>
        </w:tc>
        <w:tc>
          <w:tcPr>
            <w:tcW w:w="1964" w:type="dxa"/>
            <w:shd w:val="clear" w:color="auto" w:fill="auto"/>
          </w:tcPr>
          <w:p w:rsidR="00041239" w:rsidRPr="00041239" w:rsidRDefault="00041239" w:rsidP="0004123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детей </w:t>
            </w:r>
          </w:p>
        </w:tc>
        <w:tc>
          <w:tcPr>
            <w:tcW w:w="2126" w:type="dxa"/>
            <w:shd w:val="clear" w:color="auto" w:fill="auto"/>
          </w:tcPr>
          <w:p w:rsidR="00041239" w:rsidRPr="00041239" w:rsidRDefault="00041239" w:rsidP="0004123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Количество ТСР</w:t>
            </w:r>
          </w:p>
        </w:tc>
      </w:tr>
      <w:tr w:rsidR="00041239" w:rsidRPr="00041239" w:rsidTr="008A73CE">
        <w:tc>
          <w:tcPr>
            <w:tcW w:w="2877" w:type="dxa"/>
            <w:shd w:val="clear" w:color="auto" w:fill="auto"/>
          </w:tcPr>
          <w:p w:rsidR="00041239" w:rsidRPr="00041239" w:rsidRDefault="00041239" w:rsidP="0004123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Опоры для сидения, стояния</w:t>
            </w:r>
          </w:p>
        </w:tc>
        <w:tc>
          <w:tcPr>
            <w:tcW w:w="1617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17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64" w:type="dxa"/>
            <w:shd w:val="clear" w:color="auto" w:fill="auto"/>
            <w:vAlign w:val="center"/>
          </w:tcPr>
          <w:p w:rsidR="00041239" w:rsidRPr="00041239" w:rsidRDefault="00041239" w:rsidP="008A73CE">
            <w:pPr>
              <w:tabs>
                <w:tab w:val="left" w:pos="390"/>
                <w:tab w:val="center" w:pos="70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041239" w:rsidRPr="00041239" w:rsidTr="008A73CE">
        <w:tc>
          <w:tcPr>
            <w:tcW w:w="2877" w:type="dxa"/>
            <w:shd w:val="clear" w:color="auto" w:fill="auto"/>
          </w:tcPr>
          <w:p w:rsidR="00041239" w:rsidRPr="00041239" w:rsidRDefault="00041239" w:rsidP="0004123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Ходунки</w:t>
            </w:r>
          </w:p>
        </w:tc>
        <w:tc>
          <w:tcPr>
            <w:tcW w:w="1617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17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64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041239" w:rsidRPr="00041239" w:rsidTr="008A73CE">
        <w:tc>
          <w:tcPr>
            <w:tcW w:w="2877" w:type="dxa"/>
            <w:shd w:val="clear" w:color="auto" w:fill="auto"/>
          </w:tcPr>
          <w:p w:rsidR="00041239" w:rsidRPr="00041239" w:rsidRDefault="00041239" w:rsidP="0004123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ПОИ (ортезы, туторы, корсеты)</w:t>
            </w:r>
          </w:p>
        </w:tc>
        <w:tc>
          <w:tcPr>
            <w:tcW w:w="1617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17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64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</w:tr>
      <w:tr w:rsidR="00041239" w:rsidRPr="00041239" w:rsidTr="008A73CE">
        <w:tc>
          <w:tcPr>
            <w:tcW w:w="2877" w:type="dxa"/>
            <w:shd w:val="clear" w:color="auto" w:fill="auto"/>
          </w:tcPr>
          <w:p w:rsidR="00041239" w:rsidRPr="00041239" w:rsidRDefault="00041239" w:rsidP="0004123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Кресла-коляски</w:t>
            </w:r>
          </w:p>
        </w:tc>
        <w:tc>
          <w:tcPr>
            <w:tcW w:w="1617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17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64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041239" w:rsidRPr="00041239" w:rsidTr="008A73CE">
        <w:tc>
          <w:tcPr>
            <w:tcW w:w="2877" w:type="dxa"/>
            <w:shd w:val="clear" w:color="auto" w:fill="auto"/>
          </w:tcPr>
          <w:p w:rsidR="00041239" w:rsidRPr="00041239" w:rsidRDefault="00041239" w:rsidP="0004123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Обувь ортопедическая (пар)</w:t>
            </w:r>
          </w:p>
        </w:tc>
        <w:tc>
          <w:tcPr>
            <w:tcW w:w="1617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17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64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182</w:t>
            </w:r>
          </w:p>
        </w:tc>
      </w:tr>
      <w:tr w:rsidR="00041239" w:rsidRPr="00041239" w:rsidTr="008A73CE">
        <w:tc>
          <w:tcPr>
            <w:tcW w:w="2877" w:type="dxa"/>
            <w:shd w:val="clear" w:color="auto" w:fill="auto"/>
          </w:tcPr>
          <w:p w:rsidR="00041239" w:rsidRPr="00041239" w:rsidRDefault="00041239" w:rsidP="0004123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Абсорбирующие белье (подгузники, пеленки)</w:t>
            </w:r>
          </w:p>
        </w:tc>
        <w:tc>
          <w:tcPr>
            <w:tcW w:w="1617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17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64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41884</w:t>
            </w:r>
          </w:p>
        </w:tc>
      </w:tr>
      <w:tr w:rsidR="00041239" w:rsidRPr="00041239" w:rsidTr="008A73CE">
        <w:tc>
          <w:tcPr>
            <w:tcW w:w="2877" w:type="dxa"/>
            <w:shd w:val="clear" w:color="auto" w:fill="auto"/>
          </w:tcPr>
          <w:p w:rsidR="00041239" w:rsidRPr="00041239" w:rsidRDefault="00041239" w:rsidP="0004123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Специальные средства при нарушениях функций выделения</w:t>
            </w:r>
          </w:p>
        </w:tc>
        <w:tc>
          <w:tcPr>
            <w:tcW w:w="1617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7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64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2059</w:t>
            </w:r>
          </w:p>
        </w:tc>
      </w:tr>
      <w:tr w:rsidR="00041239" w:rsidRPr="00041239" w:rsidTr="008A73CE">
        <w:tc>
          <w:tcPr>
            <w:tcW w:w="2877" w:type="dxa"/>
            <w:shd w:val="clear" w:color="auto" w:fill="auto"/>
          </w:tcPr>
          <w:p w:rsidR="00041239" w:rsidRPr="00041239" w:rsidRDefault="00041239" w:rsidP="0004123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Слуховые аппараты</w:t>
            </w:r>
          </w:p>
        </w:tc>
        <w:tc>
          <w:tcPr>
            <w:tcW w:w="1617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17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64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041239" w:rsidRPr="00041239" w:rsidTr="008A73CE">
        <w:tc>
          <w:tcPr>
            <w:tcW w:w="2877" w:type="dxa"/>
            <w:shd w:val="clear" w:color="auto" w:fill="auto"/>
          </w:tcPr>
          <w:p w:rsidR="00041239" w:rsidRPr="00041239" w:rsidRDefault="00041239" w:rsidP="0004123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Прочие</w:t>
            </w:r>
          </w:p>
        </w:tc>
        <w:tc>
          <w:tcPr>
            <w:tcW w:w="1617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17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64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041239" w:rsidRPr="00041239" w:rsidRDefault="00041239" w:rsidP="008A73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41239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</w:tbl>
    <w:p w:rsidR="00041239" w:rsidRPr="00041239" w:rsidRDefault="00041239" w:rsidP="000412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41239" w:rsidRPr="00041239" w:rsidRDefault="00041239" w:rsidP="000333C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rFonts w:ascii="Times New Roman" w:hAnsi="Times New Roman" w:cs="Times New Roman"/>
          <w:sz w:val="28"/>
          <w:szCs w:val="28"/>
        </w:rPr>
        <w:t xml:space="preserve">   </w:t>
      </w:r>
      <w:r w:rsidRPr="00041239">
        <w:rPr>
          <w:rFonts w:ascii="Times New Roman" w:hAnsi="Times New Roman" w:cs="Times New Roman"/>
          <w:sz w:val="28"/>
          <w:szCs w:val="28"/>
        </w:rPr>
        <w:tab/>
        <w:t xml:space="preserve">Следует отметить, что ежегодное предоставление детям – инвалидам сложной ортопедической обуви составляет 2 пары на утепленной подкладке и 2 пары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041239">
        <w:rPr>
          <w:rFonts w:ascii="Times New Roman" w:hAnsi="Times New Roman" w:cs="Times New Roman"/>
          <w:sz w:val="28"/>
          <w:szCs w:val="28"/>
        </w:rPr>
        <w:t>без ут</w:t>
      </w:r>
      <w:r w:rsidR="000333C7">
        <w:rPr>
          <w:rFonts w:ascii="Times New Roman" w:hAnsi="Times New Roman" w:cs="Times New Roman"/>
          <w:sz w:val="28"/>
          <w:szCs w:val="28"/>
        </w:rPr>
        <w:t>епленной подкладки.  Ежегодно региональное отделение</w:t>
      </w:r>
      <w:r w:rsidRPr="00041239">
        <w:rPr>
          <w:rFonts w:ascii="Times New Roman" w:hAnsi="Times New Roman" w:cs="Times New Roman"/>
          <w:sz w:val="28"/>
          <w:szCs w:val="28"/>
        </w:rPr>
        <w:t xml:space="preserve"> Фонда заключает контракт на изготовление обуви с обязательным условием – снятие мерок по месту нахождения заказчика в г. Магадане. В начале года, в феврале – марте месяце, специалисты протезно-ортопедического предприятия приезжают в г. Магадан. В 2022 году </w:t>
      </w:r>
      <w:r w:rsidR="005C7CB2">
        <w:rPr>
          <w:rFonts w:ascii="Times New Roman" w:hAnsi="Times New Roman" w:cs="Times New Roman"/>
          <w:sz w:val="28"/>
          <w:szCs w:val="28"/>
        </w:rPr>
        <w:t xml:space="preserve">были </w:t>
      </w:r>
      <w:r w:rsidRPr="00041239">
        <w:rPr>
          <w:rFonts w:ascii="Times New Roman" w:hAnsi="Times New Roman" w:cs="Times New Roman"/>
          <w:sz w:val="28"/>
          <w:szCs w:val="28"/>
        </w:rPr>
        <w:t>обеспечены обувью 52 ребенка-инвалида. Задолженность в обеспечении ортопедической обувью детей-инв</w:t>
      </w:r>
      <w:r w:rsidR="004F314E">
        <w:rPr>
          <w:rFonts w:ascii="Times New Roman" w:hAnsi="Times New Roman" w:cs="Times New Roman"/>
          <w:sz w:val="28"/>
          <w:szCs w:val="28"/>
        </w:rPr>
        <w:t>алидов на 01.01.2023 отсутствовала</w:t>
      </w:r>
      <w:r w:rsidRPr="00041239">
        <w:rPr>
          <w:rFonts w:ascii="Times New Roman" w:hAnsi="Times New Roman" w:cs="Times New Roman"/>
          <w:sz w:val="28"/>
          <w:szCs w:val="28"/>
        </w:rPr>
        <w:t>.</w:t>
      </w:r>
    </w:p>
    <w:p w:rsidR="00041239" w:rsidRPr="00041239" w:rsidRDefault="00041239" w:rsidP="000333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rFonts w:ascii="Times New Roman" w:hAnsi="Times New Roman" w:cs="Times New Roman"/>
          <w:sz w:val="28"/>
          <w:szCs w:val="28"/>
        </w:rPr>
        <w:t xml:space="preserve">В структуре </w:t>
      </w:r>
      <w:r w:rsidRPr="00E24C2A">
        <w:rPr>
          <w:rFonts w:ascii="Times New Roman" w:hAnsi="Times New Roman" w:cs="Times New Roman"/>
          <w:sz w:val="28"/>
          <w:szCs w:val="28"/>
        </w:rPr>
        <w:t xml:space="preserve">расходов </w:t>
      </w:r>
      <w:r w:rsidRPr="00041239">
        <w:rPr>
          <w:rFonts w:ascii="Times New Roman" w:hAnsi="Times New Roman" w:cs="Times New Roman"/>
          <w:sz w:val="28"/>
          <w:szCs w:val="28"/>
        </w:rPr>
        <w:t>наибольший удельный вес от общего объема составляет:</w:t>
      </w:r>
    </w:p>
    <w:p w:rsidR="00041239" w:rsidRPr="00041239" w:rsidRDefault="000333C7" w:rsidP="000333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041239" w:rsidRPr="00041239">
        <w:rPr>
          <w:rFonts w:ascii="Times New Roman" w:hAnsi="Times New Roman" w:cs="Times New Roman"/>
          <w:sz w:val="28"/>
          <w:szCs w:val="28"/>
        </w:rPr>
        <w:t>ортопедическая обувь – 45,1 %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41239" w:rsidRPr="00041239" w:rsidRDefault="000333C7" w:rsidP="000333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5C7CB2">
        <w:rPr>
          <w:rFonts w:ascii="Times New Roman" w:hAnsi="Times New Roman" w:cs="Times New Roman"/>
          <w:sz w:val="28"/>
          <w:szCs w:val="28"/>
        </w:rPr>
        <w:t>протезно-ортопедические изделия</w:t>
      </w:r>
      <w:r w:rsidR="00041239" w:rsidRPr="00041239">
        <w:rPr>
          <w:rFonts w:ascii="Times New Roman" w:hAnsi="Times New Roman" w:cs="Times New Roman"/>
          <w:sz w:val="28"/>
          <w:szCs w:val="28"/>
        </w:rPr>
        <w:t xml:space="preserve"> – 25,6%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41239" w:rsidRPr="00041239" w:rsidRDefault="00041239" w:rsidP="000333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rFonts w:ascii="Times New Roman" w:hAnsi="Times New Roman" w:cs="Times New Roman"/>
          <w:sz w:val="28"/>
          <w:szCs w:val="28"/>
        </w:rPr>
        <w:t xml:space="preserve"> </w:t>
      </w:r>
      <w:r w:rsidR="000333C7">
        <w:rPr>
          <w:rFonts w:ascii="Times New Roman" w:hAnsi="Times New Roman" w:cs="Times New Roman"/>
          <w:sz w:val="28"/>
          <w:szCs w:val="28"/>
        </w:rPr>
        <w:t xml:space="preserve">- </w:t>
      </w:r>
      <w:r w:rsidR="005C7CB2">
        <w:rPr>
          <w:rFonts w:ascii="Times New Roman" w:hAnsi="Times New Roman" w:cs="Times New Roman"/>
          <w:sz w:val="28"/>
          <w:szCs w:val="28"/>
        </w:rPr>
        <w:t>абсорбирующее белье</w:t>
      </w:r>
      <w:r w:rsidRPr="00041239">
        <w:rPr>
          <w:rFonts w:ascii="Times New Roman" w:hAnsi="Times New Roman" w:cs="Times New Roman"/>
          <w:sz w:val="28"/>
          <w:szCs w:val="28"/>
        </w:rPr>
        <w:t>– 12,8 %</w:t>
      </w:r>
      <w:r w:rsidR="000333C7">
        <w:rPr>
          <w:rFonts w:ascii="Times New Roman" w:hAnsi="Times New Roman" w:cs="Times New Roman"/>
          <w:sz w:val="28"/>
          <w:szCs w:val="28"/>
        </w:rPr>
        <w:t>.</w:t>
      </w:r>
    </w:p>
    <w:p w:rsidR="00041239" w:rsidRPr="00041239" w:rsidRDefault="00041239" w:rsidP="000333C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rFonts w:ascii="Times New Roman" w:hAnsi="Times New Roman" w:cs="Times New Roman"/>
          <w:sz w:val="28"/>
          <w:szCs w:val="28"/>
        </w:rPr>
        <w:t xml:space="preserve"> По состоянию на 01.01.2023 г. имеются неисполненные заявки. Дата подачи заявлений </w:t>
      </w:r>
      <w:r w:rsidR="005C7CB2">
        <w:rPr>
          <w:rFonts w:ascii="Times New Roman" w:hAnsi="Times New Roman" w:cs="Times New Roman"/>
          <w:sz w:val="28"/>
          <w:szCs w:val="28"/>
        </w:rPr>
        <w:t xml:space="preserve">- </w:t>
      </w:r>
      <w:r w:rsidRPr="00041239">
        <w:rPr>
          <w:rFonts w:ascii="Times New Roman" w:hAnsi="Times New Roman" w:cs="Times New Roman"/>
          <w:sz w:val="28"/>
          <w:szCs w:val="28"/>
        </w:rPr>
        <w:t xml:space="preserve">октябрь, ноябрь 2022 года. По данным заявлениям ведется работа </w:t>
      </w:r>
      <w:r w:rsidR="00EB0F6F">
        <w:rPr>
          <w:rFonts w:ascii="Times New Roman" w:hAnsi="Times New Roman" w:cs="Times New Roman"/>
          <w:sz w:val="28"/>
          <w:szCs w:val="28"/>
        </w:rPr>
        <w:br/>
      </w:r>
      <w:r w:rsidRPr="00041239">
        <w:rPr>
          <w:rFonts w:ascii="Times New Roman" w:hAnsi="Times New Roman" w:cs="Times New Roman"/>
          <w:sz w:val="28"/>
          <w:szCs w:val="28"/>
        </w:rPr>
        <w:t>по заключению государственных контрактов.</w:t>
      </w:r>
    </w:p>
    <w:p w:rsidR="00041239" w:rsidRPr="00041239" w:rsidRDefault="000333C7" w:rsidP="000333C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01.01.2020 года </w:t>
      </w:r>
      <w:r w:rsidRPr="000333C7">
        <w:rPr>
          <w:rFonts w:ascii="Times New Roman" w:hAnsi="Times New Roman" w:cs="Times New Roman"/>
          <w:sz w:val="28"/>
          <w:szCs w:val="28"/>
        </w:rPr>
        <w:t xml:space="preserve">Государственное учреждение - Магаданское региональное отделение Фонда социального страхования Российской Федерации </w:t>
      </w:r>
      <w:r>
        <w:rPr>
          <w:rFonts w:ascii="Times New Roman" w:hAnsi="Times New Roman" w:cs="Times New Roman"/>
          <w:sz w:val="28"/>
          <w:szCs w:val="28"/>
        </w:rPr>
        <w:t>реализует проект Фонда социального страхования</w:t>
      </w:r>
      <w:r w:rsidR="00041239" w:rsidRPr="00041239">
        <w:rPr>
          <w:rFonts w:ascii="Times New Roman" w:hAnsi="Times New Roman" w:cs="Times New Roman"/>
          <w:sz w:val="28"/>
          <w:szCs w:val="28"/>
        </w:rPr>
        <w:t xml:space="preserve"> РФ «Социальный персональный информационный навигатор для детей-инвалидов».  Формируются персональные планы замены технических средств реабилитации, протезов, протезно-ортопедических изделий </w:t>
      </w:r>
      <w:r w:rsidR="00755A4A">
        <w:rPr>
          <w:rFonts w:ascii="Times New Roman" w:hAnsi="Times New Roman" w:cs="Times New Roman"/>
          <w:sz w:val="28"/>
          <w:szCs w:val="28"/>
        </w:rPr>
        <w:br/>
      </w:r>
      <w:r w:rsidR="00041239" w:rsidRPr="00041239">
        <w:rPr>
          <w:rFonts w:ascii="Times New Roman" w:hAnsi="Times New Roman" w:cs="Times New Roman"/>
          <w:sz w:val="28"/>
          <w:szCs w:val="28"/>
        </w:rPr>
        <w:t xml:space="preserve">на основании данных </w:t>
      </w:r>
      <w:r>
        <w:rPr>
          <w:rFonts w:ascii="Times New Roman" w:hAnsi="Times New Roman" w:cs="Times New Roman"/>
          <w:sz w:val="28"/>
          <w:szCs w:val="28"/>
        </w:rPr>
        <w:t xml:space="preserve">индивидуальной программы </w:t>
      </w:r>
      <w:r w:rsidRPr="000333C7">
        <w:rPr>
          <w:rFonts w:ascii="Times New Roman" w:hAnsi="Times New Roman" w:cs="Times New Roman"/>
          <w:sz w:val="28"/>
          <w:szCs w:val="28"/>
        </w:rPr>
        <w:t xml:space="preserve">реабилитации и абилитации </w:t>
      </w:r>
      <w:r>
        <w:rPr>
          <w:rFonts w:ascii="Times New Roman" w:hAnsi="Times New Roman" w:cs="Times New Roman"/>
          <w:sz w:val="28"/>
          <w:szCs w:val="28"/>
        </w:rPr>
        <w:t>(</w:t>
      </w:r>
      <w:r w:rsidR="00041239" w:rsidRPr="00041239">
        <w:rPr>
          <w:rFonts w:ascii="Times New Roman" w:hAnsi="Times New Roman" w:cs="Times New Roman"/>
          <w:sz w:val="28"/>
          <w:szCs w:val="28"/>
        </w:rPr>
        <w:t>ИПРА</w:t>
      </w:r>
      <w:r>
        <w:rPr>
          <w:rFonts w:ascii="Times New Roman" w:hAnsi="Times New Roman" w:cs="Times New Roman"/>
          <w:sz w:val="28"/>
          <w:szCs w:val="28"/>
        </w:rPr>
        <w:t>)</w:t>
      </w:r>
      <w:r w:rsidR="00041239" w:rsidRPr="00041239">
        <w:rPr>
          <w:rFonts w:ascii="Times New Roman" w:hAnsi="Times New Roman" w:cs="Times New Roman"/>
          <w:sz w:val="28"/>
          <w:szCs w:val="28"/>
        </w:rPr>
        <w:t xml:space="preserve"> и информации о предыдущем обеспечении ребенка-инвалида ТСР и ПОИ.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041239" w:rsidRPr="00041239">
        <w:rPr>
          <w:rFonts w:ascii="Times New Roman" w:hAnsi="Times New Roman" w:cs="Times New Roman"/>
          <w:sz w:val="28"/>
          <w:szCs w:val="28"/>
        </w:rPr>
        <w:t>На основании заявления от представителя ребенка-инвалида о способе уведомления (</w:t>
      </w:r>
      <w:r w:rsidR="00041239" w:rsidRPr="00041239">
        <w:rPr>
          <w:rFonts w:ascii="Times New Roman" w:hAnsi="Times New Roman" w:cs="Times New Roman"/>
          <w:sz w:val="28"/>
          <w:szCs w:val="28"/>
          <w:lang w:val="en-US"/>
        </w:rPr>
        <w:t>SMS</w:t>
      </w:r>
      <w:r w:rsidR="00041239" w:rsidRPr="00041239">
        <w:rPr>
          <w:rFonts w:ascii="Times New Roman" w:hAnsi="Times New Roman" w:cs="Times New Roman"/>
          <w:sz w:val="28"/>
          <w:szCs w:val="28"/>
        </w:rPr>
        <w:t xml:space="preserve">-сообщения, по электронной почте, по телефону, почтовым отправлением,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="008A73CE">
        <w:rPr>
          <w:rFonts w:ascii="Times New Roman" w:hAnsi="Times New Roman" w:cs="Times New Roman"/>
          <w:sz w:val="28"/>
          <w:szCs w:val="28"/>
        </w:rPr>
        <w:t>на едином</w:t>
      </w:r>
      <w:r w:rsidR="008A73CE" w:rsidRPr="008A73CE">
        <w:rPr>
          <w:rFonts w:ascii="Times New Roman" w:hAnsi="Times New Roman" w:cs="Times New Roman"/>
          <w:sz w:val="28"/>
          <w:szCs w:val="28"/>
        </w:rPr>
        <w:t xml:space="preserve"> портал</w:t>
      </w:r>
      <w:r w:rsidR="008A73CE">
        <w:rPr>
          <w:rFonts w:ascii="Times New Roman" w:hAnsi="Times New Roman" w:cs="Times New Roman"/>
          <w:sz w:val="28"/>
          <w:szCs w:val="28"/>
        </w:rPr>
        <w:t>е</w:t>
      </w:r>
      <w:r w:rsidR="008A73CE" w:rsidRPr="008A73CE">
        <w:rPr>
          <w:rFonts w:ascii="Times New Roman" w:hAnsi="Times New Roman" w:cs="Times New Roman"/>
          <w:sz w:val="28"/>
          <w:szCs w:val="28"/>
        </w:rPr>
        <w:t xml:space="preserve"> государст</w:t>
      </w:r>
      <w:r w:rsidR="008A73CE">
        <w:rPr>
          <w:rFonts w:ascii="Times New Roman" w:hAnsi="Times New Roman" w:cs="Times New Roman"/>
          <w:sz w:val="28"/>
          <w:szCs w:val="28"/>
        </w:rPr>
        <w:t>венных и муниципальных услуг (</w:t>
      </w:r>
      <w:r w:rsidR="00041239" w:rsidRPr="00041239">
        <w:rPr>
          <w:rFonts w:ascii="Times New Roman" w:hAnsi="Times New Roman" w:cs="Times New Roman"/>
          <w:sz w:val="28"/>
          <w:szCs w:val="28"/>
        </w:rPr>
        <w:t xml:space="preserve">ЕПГУ) </w:t>
      </w:r>
      <w:r w:rsidR="008A73CE" w:rsidRPr="008A73CE">
        <w:rPr>
          <w:rFonts w:ascii="Times New Roman" w:hAnsi="Times New Roman" w:cs="Times New Roman"/>
          <w:sz w:val="28"/>
          <w:szCs w:val="28"/>
        </w:rPr>
        <w:t xml:space="preserve">Магаданское региональное отделение Фонда социального страхования Российской Федерации </w:t>
      </w:r>
      <w:r w:rsidR="00041239" w:rsidRPr="00041239">
        <w:rPr>
          <w:rFonts w:ascii="Times New Roman" w:hAnsi="Times New Roman" w:cs="Times New Roman"/>
          <w:sz w:val="28"/>
          <w:szCs w:val="28"/>
        </w:rPr>
        <w:t>информирует законных представителей детей-инвалидов о праве на замену.</w:t>
      </w:r>
    </w:p>
    <w:p w:rsidR="00041239" w:rsidRPr="00041239" w:rsidRDefault="00041239" w:rsidP="000333C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rFonts w:ascii="Times New Roman" w:hAnsi="Times New Roman" w:cs="Times New Roman"/>
          <w:sz w:val="28"/>
          <w:szCs w:val="28"/>
        </w:rPr>
        <w:t xml:space="preserve">В 2022 году количество детей-инвалидов, у которых по срокам пользования наступает право замены </w:t>
      </w:r>
      <w:r w:rsidR="005C7CB2" w:rsidRPr="005C7CB2">
        <w:rPr>
          <w:rFonts w:ascii="Times New Roman" w:hAnsi="Times New Roman" w:cs="Times New Roman"/>
          <w:sz w:val="28"/>
          <w:szCs w:val="28"/>
        </w:rPr>
        <w:t xml:space="preserve">технических средств реабилитации </w:t>
      </w:r>
      <w:r w:rsidRPr="00041239">
        <w:rPr>
          <w:rFonts w:ascii="Times New Roman" w:hAnsi="Times New Roman" w:cs="Times New Roman"/>
          <w:sz w:val="28"/>
          <w:szCs w:val="28"/>
        </w:rPr>
        <w:t xml:space="preserve">составило 54 человека. Законным представителям данных детей-инвалидов были сформированы </w:t>
      </w:r>
      <w:r w:rsidR="00273D05">
        <w:rPr>
          <w:rFonts w:ascii="Times New Roman" w:hAnsi="Times New Roman" w:cs="Times New Roman"/>
          <w:sz w:val="28"/>
          <w:szCs w:val="28"/>
        </w:rPr>
        <w:br/>
      </w:r>
      <w:r w:rsidRPr="00041239">
        <w:rPr>
          <w:rFonts w:ascii="Times New Roman" w:hAnsi="Times New Roman" w:cs="Times New Roman"/>
          <w:sz w:val="28"/>
          <w:szCs w:val="28"/>
        </w:rPr>
        <w:t>и направ</w:t>
      </w:r>
      <w:r w:rsidR="005C7CB2">
        <w:rPr>
          <w:rFonts w:ascii="Times New Roman" w:hAnsi="Times New Roman" w:cs="Times New Roman"/>
          <w:sz w:val="28"/>
          <w:szCs w:val="28"/>
        </w:rPr>
        <w:t>лены персональные планы замены</w:t>
      </w:r>
      <w:r w:rsidR="005C7CB2" w:rsidRPr="005C7CB2">
        <w:t xml:space="preserve"> </w:t>
      </w:r>
      <w:r w:rsidR="005C7CB2" w:rsidRPr="005C7CB2">
        <w:rPr>
          <w:rFonts w:ascii="Times New Roman" w:hAnsi="Times New Roman" w:cs="Times New Roman"/>
          <w:sz w:val="28"/>
          <w:szCs w:val="28"/>
        </w:rPr>
        <w:t>технических средств реабилитации</w:t>
      </w:r>
      <w:r w:rsidRPr="00041239">
        <w:rPr>
          <w:rFonts w:ascii="Times New Roman" w:hAnsi="Times New Roman" w:cs="Times New Roman"/>
          <w:sz w:val="28"/>
          <w:szCs w:val="28"/>
        </w:rPr>
        <w:t>.</w:t>
      </w:r>
    </w:p>
    <w:p w:rsidR="008E5DB9" w:rsidRDefault="00041239" w:rsidP="00DE2E6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41239">
        <w:rPr>
          <w:rFonts w:ascii="Times New Roman" w:hAnsi="Times New Roman" w:cs="Times New Roman"/>
          <w:sz w:val="28"/>
          <w:szCs w:val="28"/>
        </w:rPr>
        <w:t xml:space="preserve">Уделяется пристальное внимание ценовой политике при формировании цены на технические средства реабилитации. Распоряжением правительства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041239">
        <w:rPr>
          <w:rFonts w:ascii="Times New Roman" w:hAnsi="Times New Roman" w:cs="Times New Roman"/>
          <w:sz w:val="28"/>
          <w:szCs w:val="28"/>
        </w:rPr>
        <w:t>от 18.09.2017 г № 1995-р регламентированы источники ин</w:t>
      </w:r>
      <w:r w:rsidR="00DE2E66">
        <w:rPr>
          <w:rFonts w:ascii="Times New Roman" w:hAnsi="Times New Roman" w:cs="Times New Roman"/>
          <w:sz w:val="28"/>
          <w:szCs w:val="28"/>
        </w:rPr>
        <w:t>формации формирование цены ТСР.</w:t>
      </w:r>
    </w:p>
    <w:p w:rsidR="00DE2E66" w:rsidRPr="00041239" w:rsidRDefault="00DE2E66" w:rsidP="00DE2E6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92D32" w:rsidRDefault="00A92D32" w:rsidP="008A73CE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A92D32" w:rsidRDefault="00A92D32" w:rsidP="008A73CE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A92D32" w:rsidRDefault="00A92D32" w:rsidP="008A73CE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5B4354" w:rsidRDefault="005B4354" w:rsidP="008A73CE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A96DF9" w:rsidRDefault="00A96DF9" w:rsidP="008A73CE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EB0F6F" w:rsidRDefault="00EB0F6F" w:rsidP="008A73CE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EB0F6F" w:rsidRDefault="00EB0F6F" w:rsidP="008A73CE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EB0F6F" w:rsidRDefault="00EB0F6F" w:rsidP="008A73CE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EB0F6F" w:rsidRDefault="00EB0F6F" w:rsidP="008A73CE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EB0F6F" w:rsidRDefault="00EB0F6F" w:rsidP="008A73CE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EB0F6F" w:rsidRDefault="00EB0F6F" w:rsidP="008A73CE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EB0F6F" w:rsidRDefault="00EB0F6F" w:rsidP="008A73CE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EB0F6F" w:rsidRDefault="00EB0F6F" w:rsidP="008A73CE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EB0F6F" w:rsidRDefault="00EB0F6F" w:rsidP="008A73CE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EB0F6F" w:rsidRDefault="00EB0F6F" w:rsidP="008A73CE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EB0F6F" w:rsidRDefault="00EB0F6F" w:rsidP="008A73CE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EB0F6F" w:rsidRDefault="00EB0F6F" w:rsidP="008A73CE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EB0F6F" w:rsidRDefault="00EB0F6F" w:rsidP="008A73CE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EB0F6F" w:rsidRDefault="00EB0F6F" w:rsidP="008A73CE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EB0F6F" w:rsidRDefault="00EB0F6F" w:rsidP="008A73CE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EB0F6F" w:rsidRDefault="00EB0F6F" w:rsidP="008A73CE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755A4A" w:rsidRDefault="00755A4A" w:rsidP="008A73CE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755A4A" w:rsidRDefault="00755A4A" w:rsidP="008A73CE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755A4A" w:rsidRDefault="00755A4A" w:rsidP="008A73CE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755A4A" w:rsidRDefault="00755A4A" w:rsidP="008A73CE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EB0F6F" w:rsidRPr="00EC4F72" w:rsidRDefault="00EB0F6F" w:rsidP="008A73CE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053CD5" w:rsidRPr="00F85F1A" w:rsidRDefault="00053CD5" w:rsidP="00F85F1A">
      <w:pPr>
        <w:pStyle w:val="a3"/>
        <w:numPr>
          <w:ilvl w:val="1"/>
          <w:numId w:val="51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5F1A">
        <w:rPr>
          <w:rFonts w:ascii="Times New Roman" w:hAnsi="Times New Roman" w:cs="Times New Roman"/>
          <w:b/>
          <w:sz w:val="28"/>
          <w:szCs w:val="28"/>
        </w:rPr>
        <w:t>МЕРЫ ПРОФИЛАКТИЧЕСКОГО ХАРАКТЕРА</w:t>
      </w:r>
    </w:p>
    <w:p w:rsidR="00053CD5" w:rsidRPr="00C54810" w:rsidRDefault="00053CD5" w:rsidP="00053CD5">
      <w:pPr>
        <w:jc w:val="center"/>
        <w:rPr>
          <w:b/>
        </w:rPr>
      </w:pPr>
    </w:p>
    <w:p w:rsidR="00053CD5" w:rsidRPr="005B4354" w:rsidRDefault="00053CD5" w:rsidP="005B4354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B4354">
        <w:rPr>
          <w:rFonts w:ascii="Times New Roman" w:hAnsi="Times New Roman" w:cs="Times New Roman"/>
          <w:b/>
          <w:sz w:val="28"/>
          <w:szCs w:val="28"/>
        </w:rPr>
        <w:t>Количество семей, находящихся в социально-опасном</w:t>
      </w:r>
    </w:p>
    <w:p w:rsidR="00053CD5" w:rsidRPr="005B4354" w:rsidRDefault="00053CD5" w:rsidP="00053CD5">
      <w:pPr>
        <w:ind w:left="68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B4354">
        <w:rPr>
          <w:rFonts w:ascii="Times New Roman" w:hAnsi="Times New Roman" w:cs="Times New Roman"/>
          <w:b/>
          <w:sz w:val="28"/>
          <w:szCs w:val="28"/>
        </w:rPr>
        <w:t>положении, состоящих на разных видах профилактического учета</w:t>
      </w:r>
    </w:p>
    <w:p w:rsidR="00EC4F72" w:rsidRPr="00EC4F72" w:rsidRDefault="00EC4F72" w:rsidP="00053CD5">
      <w:pPr>
        <w:ind w:left="68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46"/>
        <w:gridCol w:w="6577"/>
        <w:gridCol w:w="893"/>
        <w:gridCol w:w="884"/>
        <w:gridCol w:w="1401"/>
      </w:tblGrid>
      <w:tr w:rsidR="00053CD5" w:rsidRPr="00EC4F72" w:rsidTr="00EB0F6F">
        <w:tc>
          <w:tcPr>
            <w:tcW w:w="446" w:type="dxa"/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77" w:type="dxa"/>
            <w:tcMar>
              <w:left w:w="28" w:type="dxa"/>
              <w:right w:w="28" w:type="dxa"/>
            </w:tcMar>
            <w:vAlign w:val="center"/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893" w:type="dxa"/>
            <w:vAlign w:val="center"/>
          </w:tcPr>
          <w:p w:rsidR="00053CD5" w:rsidRPr="00EC4F72" w:rsidRDefault="00454187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  <w:r w:rsidR="00053CD5"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г.</w:t>
            </w:r>
          </w:p>
        </w:tc>
        <w:tc>
          <w:tcPr>
            <w:tcW w:w="884" w:type="dxa"/>
            <w:vAlign w:val="center"/>
          </w:tcPr>
          <w:p w:rsidR="00053CD5" w:rsidRPr="00EC4F72" w:rsidRDefault="00454187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  <w:r w:rsidR="00053CD5"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г.</w:t>
            </w:r>
          </w:p>
        </w:tc>
        <w:tc>
          <w:tcPr>
            <w:tcW w:w="1401" w:type="dxa"/>
            <w:shd w:val="clear" w:color="auto" w:fill="auto"/>
            <w:vAlign w:val="center"/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053CD5" w:rsidRPr="00EC4F72" w:rsidTr="00EB0F6F">
        <w:tc>
          <w:tcPr>
            <w:tcW w:w="446" w:type="dxa"/>
          </w:tcPr>
          <w:p w:rsidR="00053CD5" w:rsidRPr="00EC4F72" w:rsidRDefault="00053CD5" w:rsidP="00BF5810">
            <w:pPr>
              <w:numPr>
                <w:ilvl w:val="0"/>
                <w:numId w:val="20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577" w:type="dxa"/>
            <w:tcMar>
              <w:left w:w="28" w:type="dxa"/>
              <w:right w:w="28" w:type="dxa"/>
            </w:tcMar>
            <w:vAlign w:val="center"/>
          </w:tcPr>
          <w:p w:rsidR="00053CD5" w:rsidRPr="00EC4F72" w:rsidRDefault="00053CD5" w:rsidP="00053CD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В ПДН органов внутренних дел (семей / родителей)</w:t>
            </w:r>
          </w:p>
        </w:tc>
        <w:tc>
          <w:tcPr>
            <w:tcW w:w="893" w:type="dxa"/>
            <w:vAlign w:val="center"/>
          </w:tcPr>
          <w:p w:rsidR="00053CD5" w:rsidRPr="008E5DB9" w:rsidRDefault="008E5DB9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156</w:t>
            </w:r>
          </w:p>
        </w:tc>
        <w:tc>
          <w:tcPr>
            <w:tcW w:w="884" w:type="dxa"/>
          </w:tcPr>
          <w:p w:rsidR="00053CD5" w:rsidRPr="008E5DB9" w:rsidRDefault="008E5DB9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183</w:t>
            </w:r>
          </w:p>
        </w:tc>
        <w:tc>
          <w:tcPr>
            <w:tcW w:w="1401" w:type="dxa"/>
            <w:shd w:val="clear" w:color="auto" w:fill="auto"/>
            <w:vAlign w:val="center"/>
          </w:tcPr>
          <w:p w:rsidR="00053CD5" w:rsidRPr="008E5DB9" w:rsidRDefault="008E5DB9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150</w:t>
            </w:r>
          </w:p>
        </w:tc>
      </w:tr>
      <w:tr w:rsidR="00053CD5" w:rsidRPr="00EC4F72" w:rsidTr="00EB0F6F">
        <w:tc>
          <w:tcPr>
            <w:tcW w:w="446" w:type="dxa"/>
          </w:tcPr>
          <w:p w:rsidR="00053CD5" w:rsidRPr="00EC4F72" w:rsidRDefault="00053CD5" w:rsidP="00BF5810">
            <w:pPr>
              <w:numPr>
                <w:ilvl w:val="0"/>
                <w:numId w:val="20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7" w:type="dxa"/>
            <w:tcMar>
              <w:left w:w="28" w:type="dxa"/>
              <w:right w:w="28" w:type="dxa"/>
            </w:tcMar>
            <w:vAlign w:val="center"/>
          </w:tcPr>
          <w:p w:rsidR="00053CD5" w:rsidRPr="00EC4F72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Количество детей, проживающих в таких семьях</w:t>
            </w:r>
          </w:p>
        </w:tc>
        <w:tc>
          <w:tcPr>
            <w:tcW w:w="893" w:type="dxa"/>
            <w:vAlign w:val="center"/>
          </w:tcPr>
          <w:p w:rsidR="00053CD5" w:rsidRPr="008E5DB9" w:rsidRDefault="008E5DB9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211</w:t>
            </w:r>
          </w:p>
        </w:tc>
        <w:tc>
          <w:tcPr>
            <w:tcW w:w="884" w:type="dxa"/>
          </w:tcPr>
          <w:p w:rsidR="00053CD5" w:rsidRPr="008E5DB9" w:rsidRDefault="008E5DB9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274</w:t>
            </w:r>
          </w:p>
        </w:tc>
        <w:tc>
          <w:tcPr>
            <w:tcW w:w="1401" w:type="dxa"/>
            <w:shd w:val="clear" w:color="auto" w:fill="auto"/>
            <w:vAlign w:val="center"/>
          </w:tcPr>
          <w:p w:rsidR="00053CD5" w:rsidRPr="008E5DB9" w:rsidRDefault="008E5DB9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</w:p>
        </w:tc>
      </w:tr>
      <w:tr w:rsidR="00053CD5" w:rsidRPr="00EC4F72" w:rsidTr="00EB0F6F">
        <w:tc>
          <w:tcPr>
            <w:tcW w:w="446" w:type="dxa"/>
          </w:tcPr>
          <w:p w:rsidR="00053CD5" w:rsidRPr="00EC4F72" w:rsidRDefault="00053CD5" w:rsidP="00BF5810">
            <w:pPr>
              <w:numPr>
                <w:ilvl w:val="0"/>
                <w:numId w:val="20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577" w:type="dxa"/>
            <w:tcMar>
              <w:left w:w="28" w:type="dxa"/>
              <w:right w:w="28" w:type="dxa"/>
            </w:tcMar>
            <w:vAlign w:val="center"/>
          </w:tcPr>
          <w:p w:rsidR="00053CD5" w:rsidRPr="00EC4F72" w:rsidRDefault="00053CD5" w:rsidP="00053CD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В органах опеки и попечительства</w:t>
            </w:r>
          </w:p>
        </w:tc>
        <w:tc>
          <w:tcPr>
            <w:tcW w:w="893" w:type="dxa"/>
            <w:vAlign w:val="center"/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309</w:t>
            </w:r>
          </w:p>
        </w:tc>
        <w:tc>
          <w:tcPr>
            <w:tcW w:w="884" w:type="dxa"/>
            <w:shd w:val="clear" w:color="auto" w:fill="auto"/>
            <w:vAlign w:val="center"/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298</w:t>
            </w:r>
          </w:p>
        </w:tc>
        <w:tc>
          <w:tcPr>
            <w:tcW w:w="1401" w:type="dxa"/>
            <w:shd w:val="clear" w:color="auto" w:fill="auto"/>
            <w:vAlign w:val="center"/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225</w:t>
            </w:r>
          </w:p>
        </w:tc>
      </w:tr>
      <w:tr w:rsidR="00053CD5" w:rsidRPr="00EC4F72" w:rsidTr="00EB0F6F">
        <w:tc>
          <w:tcPr>
            <w:tcW w:w="446" w:type="dxa"/>
          </w:tcPr>
          <w:p w:rsidR="00053CD5" w:rsidRPr="00EC4F72" w:rsidRDefault="00053CD5" w:rsidP="00BF5810">
            <w:pPr>
              <w:numPr>
                <w:ilvl w:val="0"/>
                <w:numId w:val="20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7" w:type="dxa"/>
            <w:tcMar>
              <w:left w:w="28" w:type="dxa"/>
              <w:right w:w="28" w:type="dxa"/>
            </w:tcMar>
            <w:vAlign w:val="center"/>
          </w:tcPr>
          <w:p w:rsidR="00053CD5" w:rsidRPr="00EC4F72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Количество детей, проживающих в таких семьях</w:t>
            </w:r>
          </w:p>
        </w:tc>
        <w:tc>
          <w:tcPr>
            <w:tcW w:w="893" w:type="dxa"/>
            <w:vAlign w:val="center"/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884" w:type="dxa"/>
            <w:shd w:val="clear" w:color="auto" w:fill="auto"/>
            <w:vAlign w:val="center"/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544</w:t>
            </w:r>
          </w:p>
        </w:tc>
        <w:tc>
          <w:tcPr>
            <w:tcW w:w="1401" w:type="dxa"/>
            <w:shd w:val="clear" w:color="auto" w:fill="auto"/>
            <w:vAlign w:val="center"/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442</w:t>
            </w:r>
          </w:p>
        </w:tc>
      </w:tr>
      <w:tr w:rsidR="00053CD5" w:rsidRPr="00EC4F72" w:rsidTr="00EB0F6F">
        <w:tc>
          <w:tcPr>
            <w:tcW w:w="446" w:type="dxa"/>
          </w:tcPr>
          <w:p w:rsidR="00053CD5" w:rsidRPr="00EC4F72" w:rsidRDefault="00053CD5" w:rsidP="00BF5810">
            <w:pPr>
              <w:numPr>
                <w:ilvl w:val="0"/>
                <w:numId w:val="20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7" w:type="dxa"/>
            <w:tcMar>
              <w:left w:w="28" w:type="dxa"/>
              <w:right w:w="28" w:type="dxa"/>
            </w:tcMar>
            <w:vAlign w:val="center"/>
          </w:tcPr>
          <w:p w:rsidR="00053CD5" w:rsidRPr="00EC4F72" w:rsidRDefault="00053CD5" w:rsidP="00053C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Количество семей, снятых с учета в связи с преодолением кризисной ситуации</w:t>
            </w:r>
          </w:p>
        </w:tc>
        <w:tc>
          <w:tcPr>
            <w:tcW w:w="893" w:type="dxa"/>
            <w:vAlign w:val="center"/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884" w:type="dxa"/>
            <w:shd w:val="clear" w:color="auto" w:fill="auto"/>
            <w:vAlign w:val="center"/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401" w:type="dxa"/>
            <w:shd w:val="clear" w:color="auto" w:fill="auto"/>
            <w:vAlign w:val="center"/>
          </w:tcPr>
          <w:p w:rsidR="00053CD5" w:rsidRPr="00EC4F72" w:rsidRDefault="00053CD5" w:rsidP="00053CD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</w:tbl>
    <w:p w:rsidR="00053CD5" w:rsidRDefault="008E5DB9" w:rsidP="00053CD5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3C7055" w:rsidRDefault="003C7055" w:rsidP="00053CD5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937A54" w:rsidRPr="00937A54" w:rsidRDefault="00937A54" w:rsidP="00937A54">
      <w:pPr>
        <w:pStyle w:val="a3"/>
        <w:spacing w:after="0" w:line="240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37A54">
        <w:rPr>
          <w:rFonts w:ascii="Times New Roman" w:hAnsi="Times New Roman" w:cs="Times New Roman"/>
          <w:b/>
          <w:sz w:val="28"/>
          <w:szCs w:val="28"/>
        </w:rPr>
        <w:t>Сведения о семьях, находящихся в трудной жизненной ситуации</w:t>
      </w:r>
    </w:p>
    <w:p w:rsidR="00937A54" w:rsidRPr="00937A54" w:rsidRDefault="00937A54" w:rsidP="00937A54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46"/>
        <w:gridCol w:w="6577"/>
        <w:gridCol w:w="893"/>
        <w:gridCol w:w="893"/>
        <w:gridCol w:w="1392"/>
      </w:tblGrid>
      <w:tr w:rsidR="00937A54" w:rsidRPr="008672D7" w:rsidTr="00EB0F6F">
        <w:tc>
          <w:tcPr>
            <w:tcW w:w="446" w:type="dxa"/>
          </w:tcPr>
          <w:p w:rsidR="00937A54" w:rsidRPr="00937A54" w:rsidRDefault="00937A54" w:rsidP="00032A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7A54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77" w:type="dxa"/>
            <w:tcMar>
              <w:left w:w="28" w:type="dxa"/>
              <w:right w:w="28" w:type="dxa"/>
            </w:tcMar>
            <w:vAlign w:val="center"/>
          </w:tcPr>
          <w:p w:rsidR="00937A54" w:rsidRPr="00937A54" w:rsidRDefault="00937A54" w:rsidP="00032A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7A54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893" w:type="dxa"/>
            <w:tcMar>
              <w:left w:w="28" w:type="dxa"/>
              <w:right w:w="28" w:type="dxa"/>
            </w:tcMar>
            <w:vAlign w:val="center"/>
          </w:tcPr>
          <w:p w:rsidR="00937A54" w:rsidRPr="00937A54" w:rsidRDefault="00937A54" w:rsidP="00032A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7A54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2020 </w:t>
            </w:r>
            <w:r w:rsidRPr="00937A54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893" w:type="dxa"/>
            <w:vAlign w:val="center"/>
          </w:tcPr>
          <w:p w:rsidR="00937A54" w:rsidRPr="00937A54" w:rsidRDefault="00937A54" w:rsidP="00032A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7A54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1392" w:type="dxa"/>
            <w:vAlign w:val="center"/>
          </w:tcPr>
          <w:p w:rsidR="00937A54" w:rsidRPr="00937A54" w:rsidRDefault="00937A54" w:rsidP="00032A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7A54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937A54" w:rsidRPr="008672D7" w:rsidTr="00EB0F6F">
        <w:tc>
          <w:tcPr>
            <w:tcW w:w="446" w:type="dxa"/>
          </w:tcPr>
          <w:p w:rsidR="00937A54" w:rsidRPr="00937A54" w:rsidRDefault="00937A54" w:rsidP="00BF5810">
            <w:pPr>
              <w:numPr>
                <w:ilvl w:val="0"/>
                <w:numId w:val="32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7" w:type="dxa"/>
            <w:tcMar>
              <w:left w:w="28" w:type="dxa"/>
              <w:right w:w="28" w:type="dxa"/>
            </w:tcMar>
            <w:vAlign w:val="center"/>
          </w:tcPr>
          <w:p w:rsidR="00937A54" w:rsidRPr="00937A54" w:rsidRDefault="00937A54" w:rsidP="00032A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7A54">
              <w:rPr>
                <w:rFonts w:ascii="Times New Roman" w:hAnsi="Times New Roman" w:cs="Times New Roman"/>
                <w:sz w:val="24"/>
                <w:szCs w:val="24"/>
              </w:rPr>
              <w:t>Количество семей с несовершеннолетними признанных малоимущими: (из них)</w:t>
            </w:r>
          </w:p>
        </w:tc>
        <w:tc>
          <w:tcPr>
            <w:tcW w:w="893" w:type="dxa"/>
            <w:tcMar>
              <w:left w:w="28" w:type="dxa"/>
              <w:right w:w="28" w:type="dxa"/>
            </w:tcMar>
            <w:vAlign w:val="center"/>
          </w:tcPr>
          <w:p w:rsidR="00937A54" w:rsidRPr="00937A54" w:rsidRDefault="00937A54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7A54">
              <w:rPr>
                <w:rFonts w:ascii="Times New Roman" w:hAnsi="Times New Roman" w:cs="Times New Roman"/>
                <w:sz w:val="24"/>
                <w:szCs w:val="24"/>
              </w:rPr>
              <w:t>2052</w:t>
            </w:r>
          </w:p>
        </w:tc>
        <w:tc>
          <w:tcPr>
            <w:tcW w:w="893" w:type="dxa"/>
            <w:vAlign w:val="center"/>
          </w:tcPr>
          <w:p w:rsidR="00937A54" w:rsidRPr="00937A54" w:rsidRDefault="00937A54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7A54">
              <w:rPr>
                <w:rFonts w:ascii="Times New Roman" w:hAnsi="Times New Roman" w:cs="Times New Roman"/>
                <w:sz w:val="24"/>
                <w:szCs w:val="24"/>
              </w:rPr>
              <w:t>1827</w:t>
            </w:r>
          </w:p>
        </w:tc>
        <w:tc>
          <w:tcPr>
            <w:tcW w:w="1392" w:type="dxa"/>
            <w:shd w:val="clear" w:color="auto" w:fill="auto"/>
            <w:vAlign w:val="center"/>
          </w:tcPr>
          <w:p w:rsidR="00937A54" w:rsidRPr="00937A54" w:rsidRDefault="00937A54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7A54">
              <w:rPr>
                <w:rFonts w:ascii="Times New Roman" w:hAnsi="Times New Roman" w:cs="Times New Roman"/>
                <w:sz w:val="24"/>
                <w:szCs w:val="24"/>
              </w:rPr>
              <w:t>1508</w:t>
            </w:r>
          </w:p>
        </w:tc>
      </w:tr>
      <w:tr w:rsidR="00937A54" w:rsidRPr="008672D7" w:rsidTr="00EB0F6F">
        <w:tc>
          <w:tcPr>
            <w:tcW w:w="446" w:type="dxa"/>
          </w:tcPr>
          <w:p w:rsidR="00937A54" w:rsidRPr="00937A54" w:rsidRDefault="00937A54" w:rsidP="00BF5810">
            <w:pPr>
              <w:numPr>
                <w:ilvl w:val="0"/>
                <w:numId w:val="32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7" w:type="dxa"/>
            <w:tcMar>
              <w:left w:w="28" w:type="dxa"/>
              <w:right w:w="28" w:type="dxa"/>
            </w:tcMar>
            <w:vAlign w:val="center"/>
          </w:tcPr>
          <w:p w:rsidR="00937A54" w:rsidRPr="00937A54" w:rsidRDefault="00937A54" w:rsidP="00032A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7A54">
              <w:rPr>
                <w:rFonts w:ascii="Times New Roman" w:hAnsi="Times New Roman" w:cs="Times New Roman"/>
                <w:sz w:val="24"/>
                <w:szCs w:val="24"/>
              </w:rPr>
              <w:t>Повторно (независимо от временного периода)</w:t>
            </w:r>
          </w:p>
        </w:tc>
        <w:tc>
          <w:tcPr>
            <w:tcW w:w="893" w:type="dxa"/>
            <w:tcMar>
              <w:left w:w="28" w:type="dxa"/>
              <w:right w:w="28" w:type="dxa"/>
            </w:tcMar>
            <w:vAlign w:val="center"/>
          </w:tcPr>
          <w:p w:rsidR="00937A54" w:rsidRPr="00937A54" w:rsidRDefault="00937A54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3" w:type="dxa"/>
            <w:vAlign w:val="center"/>
          </w:tcPr>
          <w:p w:rsidR="00937A54" w:rsidRPr="00937A54" w:rsidRDefault="00937A54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92" w:type="dxa"/>
            <w:shd w:val="clear" w:color="auto" w:fill="auto"/>
            <w:vAlign w:val="center"/>
          </w:tcPr>
          <w:p w:rsidR="00937A54" w:rsidRPr="00937A54" w:rsidRDefault="00937A54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7A54" w:rsidRPr="008672D7" w:rsidTr="00EB0F6F">
        <w:tc>
          <w:tcPr>
            <w:tcW w:w="446" w:type="dxa"/>
          </w:tcPr>
          <w:p w:rsidR="00937A54" w:rsidRPr="00937A54" w:rsidRDefault="00937A54" w:rsidP="00BF5810">
            <w:pPr>
              <w:numPr>
                <w:ilvl w:val="0"/>
                <w:numId w:val="32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7" w:type="dxa"/>
            <w:tcMar>
              <w:left w:w="28" w:type="dxa"/>
              <w:right w:w="28" w:type="dxa"/>
            </w:tcMar>
            <w:vAlign w:val="center"/>
          </w:tcPr>
          <w:p w:rsidR="00937A54" w:rsidRPr="00937A54" w:rsidRDefault="00937A54" w:rsidP="00032A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7A54">
              <w:rPr>
                <w:rFonts w:ascii="Times New Roman" w:hAnsi="Times New Roman" w:cs="Times New Roman"/>
                <w:sz w:val="24"/>
                <w:szCs w:val="24"/>
              </w:rPr>
              <w:t>Количество семей, получающих государственную социальную помощь</w:t>
            </w:r>
          </w:p>
        </w:tc>
        <w:tc>
          <w:tcPr>
            <w:tcW w:w="893" w:type="dxa"/>
            <w:tcMar>
              <w:left w:w="28" w:type="dxa"/>
              <w:right w:w="28" w:type="dxa"/>
            </w:tcMar>
            <w:vAlign w:val="center"/>
          </w:tcPr>
          <w:p w:rsidR="00937A54" w:rsidRPr="00937A54" w:rsidRDefault="00937A54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7A54">
              <w:rPr>
                <w:rFonts w:ascii="Times New Roman" w:hAnsi="Times New Roman" w:cs="Times New Roman"/>
                <w:sz w:val="24"/>
                <w:szCs w:val="24"/>
              </w:rPr>
              <w:t>2052</w:t>
            </w:r>
          </w:p>
        </w:tc>
        <w:tc>
          <w:tcPr>
            <w:tcW w:w="893" w:type="dxa"/>
            <w:vAlign w:val="center"/>
          </w:tcPr>
          <w:p w:rsidR="00937A54" w:rsidRPr="00937A54" w:rsidRDefault="00937A54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7A54">
              <w:rPr>
                <w:rFonts w:ascii="Times New Roman" w:hAnsi="Times New Roman" w:cs="Times New Roman"/>
                <w:sz w:val="24"/>
                <w:szCs w:val="24"/>
              </w:rPr>
              <w:t>1827</w:t>
            </w:r>
          </w:p>
        </w:tc>
        <w:tc>
          <w:tcPr>
            <w:tcW w:w="1392" w:type="dxa"/>
            <w:shd w:val="clear" w:color="auto" w:fill="auto"/>
            <w:vAlign w:val="center"/>
          </w:tcPr>
          <w:p w:rsidR="00937A54" w:rsidRPr="00937A54" w:rsidRDefault="00937A54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7A54">
              <w:rPr>
                <w:rFonts w:ascii="Times New Roman" w:hAnsi="Times New Roman" w:cs="Times New Roman"/>
                <w:sz w:val="24"/>
                <w:szCs w:val="24"/>
              </w:rPr>
              <w:t>1508</w:t>
            </w:r>
          </w:p>
        </w:tc>
      </w:tr>
      <w:tr w:rsidR="00937A54" w:rsidRPr="008672D7" w:rsidTr="00EB0F6F">
        <w:tc>
          <w:tcPr>
            <w:tcW w:w="446" w:type="dxa"/>
          </w:tcPr>
          <w:p w:rsidR="00937A54" w:rsidRPr="00937A54" w:rsidRDefault="00937A54" w:rsidP="00BF5810">
            <w:pPr>
              <w:numPr>
                <w:ilvl w:val="0"/>
                <w:numId w:val="32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7" w:type="dxa"/>
            <w:tcMar>
              <w:left w:w="28" w:type="dxa"/>
              <w:right w:w="28" w:type="dxa"/>
            </w:tcMar>
            <w:vAlign w:val="center"/>
          </w:tcPr>
          <w:p w:rsidR="00937A54" w:rsidRPr="00937A54" w:rsidRDefault="00937A54" w:rsidP="00032A8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7A54">
              <w:rPr>
                <w:rFonts w:ascii="Times New Roman" w:hAnsi="Times New Roman" w:cs="Times New Roman"/>
                <w:sz w:val="24"/>
                <w:szCs w:val="24"/>
              </w:rPr>
              <w:t>Количество детей, проживающих в таких семьях</w:t>
            </w:r>
          </w:p>
        </w:tc>
        <w:tc>
          <w:tcPr>
            <w:tcW w:w="893" w:type="dxa"/>
            <w:tcMar>
              <w:left w:w="28" w:type="dxa"/>
              <w:right w:w="28" w:type="dxa"/>
            </w:tcMar>
            <w:vAlign w:val="center"/>
          </w:tcPr>
          <w:p w:rsidR="00937A54" w:rsidRPr="00937A54" w:rsidRDefault="00937A54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7A54">
              <w:rPr>
                <w:rFonts w:ascii="Times New Roman" w:hAnsi="Times New Roman" w:cs="Times New Roman"/>
                <w:sz w:val="24"/>
                <w:szCs w:val="24"/>
              </w:rPr>
              <w:t>3034</w:t>
            </w:r>
          </w:p>
        </w:tc>
        <w:tc>
          <w:tcPr>
            <w:tcW w:w="893" w:type="dxa"/>
            <w:vAlign w:val="center"/>
          </w:tcPr>
          <w:p w:rsidR="00937A54" w:rsidRPr="00937A54" w:rsidRDefault="00937A54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7A54">
              <w:rPr>
                <w:rFonts w:ascii="Times New Roman" w:hAnsi="Times New Roman" w:cs="Times New Roman"/>
                <w:sz w:val="24"/>
                <w:szCs w:val="24"/>
              </w:rPr>
              <w:t>2717</w:t>
            </w:r>
          </w:p>
        </w:tc>
        <w:tc>
          <w:tcPr>
            <w:tcW w:w="1392" w:type="dxa"/>
            <w:shd w:val="clear" w:color="auto" w:fill="auto"/>
            <w:vAlign w:val="center"/>
          </w:tcPr>
          <w:p w:rsidR="00937A54" w:rsidRPr="00937A54" w:rsidRDefault="00937A54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7A54">
              <w:rPr>
                <w:rFonts w:ascii="Times New Roman" w:hAnsi="Times New Roman" w:cs="Times New Roman"/>
                <w:sz w:val="24"/>
                <w:szCs w:val="24"/>
              </w:rPr>
              <w:t>2242</w:t>
            </w:r>
          </w:p>
        </w:tc>
      </w:tr>
    </w:tbl>
    <w:p w:rsidR="00937A54" w:rsidRPr="008672D7" w:rsidRDefault="00937A54" w:rsidP="00937A54">
      <w:pPr>
        <w:jc w:val="both"/>
        <w:rPr>
          <w:color w:val="7030A0"/>
          <w:highlight w:val="yellow"/>
        </w:rPr>
      </w:pPr>
    </w:p>
    <w:p w:rsidR="005B4354" w:rsidRDefault="005B4354" w:rsidP="00937A5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E5C6F" w:rsidRPr="00937A54" w:rsidRDefault="007E5C6F" w:rsidP="00053CD5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E5DB9" w:rsidRPr="00DE2E66" w:rsidRDefault="008E5DB9" w:rsidP="00DE2E66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2E66">
        <w:rPr>
          <w:rFonts w:ascii="Times New Roman" w:hAnsi="Times New Roman" w:cs="Times New Roman"/>
          <w:b/>
          <w:sz w:val="28"/>
          <w:szCs w:val="28"/>
        </w:rPr>
        <w:t xml:space="preserve">Наличие в </w:t>
      </w:r>
      <w:r w:rsidR="00937A54">
        <w:rPr>
          <w:rFonts w:ascii="Times New Roman" w:hAnsi="Times New Roman" w:cs="Times New Roman"/>
          <w:b/>
          <w:sz w:val="28"/>
          <w:szCs w:val="28"/>
        </w:rPr>
        <w:t xml:space="preserve">Магаданской области </w:t>
      </w:r>
      <w:r w:rsidRPr="00DE2E66">
        <w:rPr>
          <w:rFonts w:ascii="Times New Roman" w:hAnsi="Times New Roman" w:cs="Times New Roman"/>
          <w:b/>
          <w:sz w:val="28"/>
          <w:szCs w:val="28"/>
        </w:rPr>
        <w:t>института «наставника»</w:t>
      </w: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562"/>
        <w:gridCol w:w="6461"/>
        <w:gridCol w:w="893"/>
        <w:gridCol w:w="884"/>
        <w:gridCol w:w="1401"/>
      </w:tblGrid>
      <w:tr w:rsidR="008E5DB9" w:rsidRPr="00DE2E66" w:rsidTr="00FC43BD">
        <w:tc>
          <w:tcPr>
            <w:tcW w:w="562" w:type="dxa"/>
          </w:tcPr>
          <w:p w:rsidR="008E5DB9" w:rsidRPr="00DE2E66" w:rsidRDefault="008E5DB9" w:rsidP="008D05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461" w:type="dxa"/>
            <w:tcMar>
              <w:left w:w="28" w:type="dxa"/>
              <w:right w:w="28" w:type="dxa"/>
            </w:tcMar>
            <w:vAlign w:val="center"/>
          </w:tcPr>
          <w:p w:rsidR="008E5DB9" w:rsidRPr="00DE2E66" w:rsidRDefault="008E5DB9" w:rsidP="008D05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893" w:type="dxa"/>
            <w:vAlign w:val="center"/>
          </w:tcPr>
          <w:p w:rsidR="008E5DB9" w:rsidRPr="00DE2E66" w:rsidRDefault="008E5DB9" w:rsidP="008D05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884" w:type="dxa"/>
            <w:vAlign w:val="center"/>
          </w:tcPr>
          <w:p w:rsidR="008E5DB9" w:rsidRPr="00DE2E66" w:rsidRDefault="008E5DB9" w:rsidP="008D05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1401" w:type="dxa"/>
            <w:vAlign w:val="center"/>
          </w:tcPr>
          <w:p w:rsidR="008E5DB9" w:rsidRPr="00DE2E66" w:rsidRDefault="008E5DB9" w:rsidP="008D05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8E5DB9" w:rsidRPr="00DE2E66" w:rsidTr="00FC43BD">
        <w:tc>
          <w:tcPr>
            <w:tcW w:w="562" w:type="dxa"/>
          </w:tcPr>
          <w:p w:rsidR="008E5DB9" w:rsidRPr="00DE2E66" w:rsidRDefault="008E5DB9" w:rsidP="00BF5810">
            <w:pPr>
              <w:numPr>
                <w:ilvl w:val="0"/>
                <w:numId w:val="23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61" w:type="dxa"/>
            <w:tcMar>
              <w:left w:w="28" w:type="dxa"/>
              <w:right w:w="28" w:type="dxa"/>
            </w:tcMar>
            <w:vAlign w:val="center"/>
          </w:tcPr>
          <w:p w:rsidR="008E5DB9" w:rsidRPr="00DE2E66" w:rsidRDefault="008E5DB9" w:rsidP="008D05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Количество детей, стоящих на профилактическом учете в ПДН органов внутренних дел, кому назначен наставник: (из них)</w:t>
            </w:r>
          </w:p>
        </w:tc>
        <w:tc>
          <w:tcPr>
            <w:tcW w:w="893" w:type="dxa"/>
            <w:vAlign w:val="center"/>
          </w:tcPr>
          <w:p w:rsidR="008E5DB9" w:rsidRPr="00DE2E66" w:rsidRDefault="008E5DB9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884" w:type="dxa"/>
            <w:vAlign w:val="center"/>
          </w:tcPr>
          <w:p w:rsidR="008E5DB9" w:rsidRPr="00DE2E66" w:rsidRDefault="008E5DB9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246</w:t>
            </w:r>
          </w:p>
        </w:tc>
        <w:tc>
          <w:tcPr>
            <w:tcW w:w="1401" w:type="dxa"/>
            <w:vAlign w:val="center"/>
          </w:tcPr>
          <w:p w:rsidR="008E5DB9" w:rsidRPr="00DE2E66" w:rsidRDefault="008E5DB9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149</w:t>
            </w:r>
          </w:p>
        </w:tc>
      </w:tr>
    </w:tbl>
    <w:p w:rsidR="008E5DB9" w:rsidRDefault="008E5DB9" w:rsidP="008E5DB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2E66">
        <w:rPr>
          <w:rFonts w:ascii="Times New Roman" w:hAnsi="Times New Roman" w:cs="Times New Roman"/>
          <w:b/>
          <w:sz w:val="28"/>
          <w:szCs w:val="28"/>
        </w:rPr>
        <w:t>Сведения об учреждениях, занимающихся социальной реабилитацией детей</w:t>
      </w:r>
    </w:p>
    <w:p w:rsidR="00204C25" w:rsidRPr="00DE2E66" w:rsidRDefault="00204C25" w:rsidP="008E5DB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29"/>
        <w:gridCol w:w="1432"/>
        <w:gridCol w:w="3748"/>
        <w:gridCol w:w="1355"/>
        <w:gridCol w:w="1355"/>
        <w:gridCol w:w="1882"/>
      </w:tblGrid>
      <w:tr w:rsidR="008E5DB9" w:rsidRPr="00DE2E66" w:rsidTr="00FC43BD">
        <w:tc>
          <w:tcPr>
            <w:tcW w:w="429" w:type="dxa"/>
          </w:tcPr>
          <w:p w:rsidR="008E5DB9" w:rsidRPr="00DE2E66" w:rsidRDefault="008E5DB9" w:rsidP="008D05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5180" w:type="dxa"/>
            <w:gridSpan w:val="2"/>
            <w:tcMar>
              <w:left w:w="28" w:type="dxa"/>
              <w:right w:w="28" w:type="dxa"/>
            </w:tcMar>
            <w:vAlign w:val="center"/>
          </w:tcPr>
          <w:p w:rsidR="008E5DB9" w:rsidRPr="00DE2E66" w:rsidRDefault="008E5DB9" w:rsidP="008D05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355" w:type="dxa"/>
            <w:vAlign w:val="center"/>
          </w:tcPr>
          <w:p w:rsidR="008E5DB9" w:rsidRPr="00DE2E66" w:rsidRDefault="008E5DB9" w:rsidP="00FC43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1355" w:type="dxa"/>
            <w:vAlign w:val="center"/>
          </w:tcPr>
          <w:p w:rsidR="008E5DB9" w:rsidRPr="00DE2E66" w:rsidRDefault="008E5DB9" w:rsidP="00FC43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1882" w:type="dxa"/>
            <w:vAlign w:val="center"/>
          </w:tcPr>
          <w:p w:rsidR="008E5DB9" w:rsidRPr="00DE2E66" w:rsidRDefault="008E5DB9" w:rsidP="00FC43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937A54" w:rsidRPr="00DE2E66" w:rsidTr="00FC43BD">
        <w:tc>
          <w:tcPr>
            <w:tcW w:w="429" w:type="dxa"/>
          </w:tcPr>
          <w:p w:rsidR="00937A54" w:rsidRPr="00DE2E66" w:rsidRDefault="00937A54" w:rsidP="00BF5810">
            <w:pPr>
              <w:numPr>
                <w:ilvl w:val="0"/>
                <w:numId w:val="24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180" w:type="dxa"/>
            <w:gridSpan w:val="2"/>
            <w:tcMar>
              <w:left w:w="28" w:type="dxa"/>
              <w:right w:w="28" w:type="dxa"/>
            </w:tcMar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социально-реабилитационных центров (СРЦ)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82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937A54" w:rsidRPr="00DE2E66" w:rsidTr="00FC43BD">
        <w:tc>
          <w:tcPr>
            <w:tcW w:w="429" w:type="dxa"/>
          </w:tcPr>
          <w:p w:rsidR="00937A54" w:rsidRPr="00DE2E66" w:rsidRDefault="00937A54" w:rsidP="00BF5810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80" w:type="dxa"/>
            <w:gridSpan w:val="2"/>
            <w:tcMar>
              <w:left w:w="28" w:type="dxa"/>
              <w:right w:w="28" w:type="dxa"/>
            </w:tcMar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детей, находящихся в СРЦ 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882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153</w:t>
            </w:r>
          </w:p>
        </w:tc>
      </w:tr>
      <w:tr w:rsidR="00937A54" w:rsidRPr="00DE2E66" w:rsidTr="00FC43BD">
        <w:tc>
          <w:tcPr>
            <w:tcW w:w="429" w:type="dxa"/>
          </w:tcPr>
          <w:p w:rsidR="00937A54" w:rsidRPr="00DE2E66" w:rsidRDefault="00937A54" w:rsidP="00BF5810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80" w:type="dxa"/>
            <w:gridSpan w:val="2"/>
            <w:tcMar>
              <w:left w:w="28" w:type="dxa"/>
              <w:right w:w="28" w:type="dxa"/>
            </w:tcMar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 xml:space="preserve">Из них: повторно помещенных 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882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937A54" w:rsidRPr="00DE2E66" w:rsidTr="00FC43BD">
        <w:tc>
          <w:tcPr>
            <w:tcW w:w="429" w:type="dxa"/>
          </w:tcPr>
          <w:p w:rsidR="00937A54" w:rsidRPr="00DE2E66" w:rsidRDefault="00937A54" w:rsidP="00BF5810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80" w:type="dxa"/>
            <w:gridSpan w:val="2"/>
            <w:tcMar>
              <w:left w:w="28" w:type="dxa"/>
              <w:right w:w="28" w:type="dxa"/>
            </w:tcMar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В том числе имеющих стационарные отделения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82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937A54" w:rsidRPr="00DE2E66" w:rsidTr="00FC43BD">
        <w:tc>
          <w:tcPr>
            <w:tcW w:w="429" w:type="dxa"/>
          </w:tcPr>
          <w:p w:rsidR="00937A54" w:rsidRPr="00DE2E66" w:rsidRDefault="00937A54" w:rsidP="00BF5810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80" w:type="dxa"/>
            <w:gridSpan w:val="2"/>
            <w:tcMar>
              <w:left w:w="28" w:type="dxa"/>
              <w:right w:w="28" w:type="dxa"/>
            </w:tcMar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детей, находящихся в стационарных отделениях СРЦ 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882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153</w:t>
            </w:r>
          </w:p>
        </w:tc>
      </w:tr>
      <w:tr w:rsidR="00937A54" w:rsidRPr="00DE2E66" w:rsidTr="00FC43BD">
        <w:tc>
          <w:tcPr>
            <w:tcW w:w="429" w:type="dxa"/>
          </w:tcPr>
          <w:p w:rsidR="00937A54" w:rsidRPr="00DE2E66" w:rsidRDefault="00937A54" w:rsidP="00BF5810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80" w:type="dxa"/>
            <w:gridSpan w:val="2"/>
            <w:tcMar>
              <w:left w:w="28" w:type="dxa"/>
              <w:right w:w="28" w:type="dxa"/>
            </w:tcMar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 xml:space="preserve">Из них: повторно помещенных 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882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937A54" w:rsidRPr="00DE2E66" w:rsidTr="00FC43BD">
        <w:tc>
          <w:tcPr>
            <w:tcW w:w="429" w:type="dxa"/>
          </w:tcPr>
          <w:p w:rsidR="00937A54" w:rsidRPr="00DE2E66" w:rsidRDefault="00937A54" w:rsidP="00BF5810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32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937A54" w:rsidRPr="00DE2E66" w:rsidRDefault="00937A54" w:rsidP="00937A5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Основания помещения в СРЦ</w:t>
            </w:r>
          </w:p>
        </w:tc>
        <w:tc>
          <w:tcPr>
            <w:tcW w:w="3748" w:type="dxa"/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заявление родителя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882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</w:tr>
      <w:tr w:rsidR="00937A54" w:rsidRPr="00DE2E66" w:rsidTr="00FC43BD">
        <w:tc>
          <w:tcPr>
            <w:tcW w:w="429" w:type="dxa"/>
          </w:tcPr>
          <w:p w:rsidR="00937A54" w:rsidRPr="00DE2E66" w:rsidRDefault="00937A54" w:rsidP="00BF5810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32" w:type="dxa"/>
            <w:vMerge/>
            <w:tcMar>
              <w:left w:w="28" w:type="dxa"/>
              <w:right w:w="28" w:type="dxa"/>
            </w:tcMar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748" w:type="dxa"/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заявление опекуна (попечителя), приемного родителя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Учет ведется вместе с заявлениями родителей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Учет ведется вместе с заявлениями родителей</w:t>
            </w:r>
          </w:p>
        </w:tc>
        <w:tc>
          <w:tcPr>
            <w:tcW w:w="1882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Учет ведется вместе с заявлениями родителей</w:t>
            </w:r>
          </w:p>
        </w:tc>
      </w:tr>
      <w:tr w:rsidR="00937A54" w:rsidRPr="00DE2E66" w:rsidTr="00FC43BD">
        <w:tc>
          <w:tcPr>
            <w:tcW w:w="429" w:type="dxa"/>
          </w:tcPr>
          <w:p w:rsidR="00937A54" w:rsidRPr="00DE2E66" w:rsidRDefault="00937A54" w:rsidP="00BF5810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32" w:type="dxa"/>
            <w:vMerge/>
            <w:tcMar>
              <w:left w:w="28" w:type="dxa"/>
              <w:right w:w="28" w:type="dxa"/>
            </w:tcMar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748" w:type="dxa"/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личное обращение несовершеннолетнего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82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937A54" w:rsidRPr="00DE2E66" w:rsidTr="00FC43BD">
        <w:tc>
          <w:tcPr>
            <w:tcW w:w="429" w:type="dxa"/>
          </w:tcPr>
          <w:p w:rsidR="00937A54" w:rsidRPr="00DE2E66" w:rsidRDefault="00937A54" w:rsidP="00BF5810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32" w:type="dxa"/>
            <w:vMerge/>
            <w:tcMar>
              <w:left w:w="28" w:type="dxa"/>
              <w:right w:w="28" w:type="dxa"/>
            </w:tcMar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748" w:type="dxa"/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ходатайство органа опеки и попечительства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82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937A54" w:rsidRPr="00DE2E66" w:rsidTr="00FC43BD">
        <w:tc>
          <w:tcPr>
            <w:tcW w:w="429" w:type="dxa"/>
          </w:tcPr>
          <w:p w:rsidR="00937A54" w:rsidRPr="00DE2E66" w:rsidRDefault="00937A54" w:rsidP="00BF5810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32" w:type="dxa"/>
            <w:vMerge/>
            <w:tcMar>
              <w:left w:w="28" w:type="dxa"/>
              <w:right w:w="28" w:type="dxa"/>
            </w:tcMar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748" w:type="dxa"/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акт полиции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1882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</w:tr>
      <w:tr w:rsidR="00937A54" w:rsidRPr="00DE2E66" w:rsidTr="00FC43BD">
        <w:tc>
          <w:tcPr>
            <w:tcW w:w="429" w:type="dxa"/>
          </w:tcPr>
          <w:p w:rsidR="00937A54" w:rsidRPr="00DE2E66" w:rsidRDefault="00937A54" w:rsidP="00BF5810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32" w:type="dxa"/>
            <w:vMerge/>
            <w:tcMar>
              <w:left w:w="28" w:type="dxa"/>
              <w:right w:w="28" w:type="dxa"/>
            </w:tcMar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748" w:type="dxa"/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иное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882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937A54" w:rsidRPr="00DE2E66" w:rsidTr="00FC43BD">
        <w:tc>
          <w:tcPr>
            <w:tcW w:w="429" w:type="dxa"/>
          </w:tcPr>
          <w:p w:rsidR="00937A54" w:rsidRPr="00DE2E66" w:rsidRDefault="00937A54" w:rsidP="00BF5810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180" w:type="dxa"/>
            <w:gridSpan w:val="2"/>
            <w:tcMar>
              <w:left w:w="28" w:type="dxa"/>
              <w:right w:w="28" w:type="dxa"/>
            </w:tcMar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Выбыли из СРЦ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1882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</w:tr>
      <w:tr w:rsidR="00937A54" w:rsidRPr="00DE2E66" w:rsidTr="00FC43BD">
        <w:tc>
          <w:tcPr>
            <w:tcW w:w="429" w:type="dxa"/>
          </w:tcPr>
          <w:p w:rsidR="00937A54" w:rsidRPr="00DE2E66" w:rsidRDefault="00937A54" w:rsidP="00BF5810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180" w:type="dxa"/>
            <w:gridSpan w:val="2"/>
            <w:tcMar>
              <w:left w:w="28" w:type="dxa"/>
              <w:right w:w="28" w:type="dxa"/>
            </w:tcMar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Из них: возвращены в семью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355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882" w:type="dxa"/>
            <w:vAlign w:val="center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</w:tr>
      <w:tr w:rsidR="00937A54" w:rsidRPr="00DE2E66" w:rsidTr="00FC43BD">
        <w:tc>
          <w:tcPr>
            <w:tcW w:w="429" w:type="dxa"/>
          </w:tcPr>
          <w:p w:rsidR="00937A54" w:rsidRPr="00DE2E66" w:rsidRDefault="00937A54" w:rsidP="00BF5810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80" w:type="dxa"/>
            <w:gridSpan w:val="2"/>
            <w:tcMar>
              <w:left w:w="28" w:type="dxa"/>
              <w:right w:w="28" w:type="dxa"/>
            </w:tcMar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Число мест в ЦВСНП</w:t>
            </w:r>
          </w:p>
        </w:tc>
        <w:tc>
          <w:tcPr>
            <w:tcW w:w="1355" w:type="dxa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355" w:type="dxa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882" w:type="dxa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937A54" w:rsidRPr="00DE2E66" w:rsidTr="00FC43BD">
        <w:tc>
          <w:tcPr>
            <w:tcW w:w="429" w:type="dxa"/>
          </w:tcPr>
          <w:p w:rsidR="00937A54" w:rsidRPr="00DE2E66" w:rsidRDefault="00937A54" w:rsidP="00BF5810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80" w:type="dxa"/>
            <w:gridSpan w:val="2"/>
            <w:tcMar>
              <w:left w:w="28" w:type="dxa"/>
              <w:right w:w="28" w:type="dxa"/>
            </w:tcMar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Численность детей, находящихся в ЦВСНП на конец отчетного периода</w:t>
            </w:r>
          </w:p>
        </w:tc>
        <w:tc>
          <w:tcPr>
            <w:tcW w:w="1355" w:type="dxa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55" w:type="dxa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82" w:type="dxa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937A54" w:rsidRPr="00DE2E66" w:rsidTr="00FC43BD">
        <w:tc>
          <w:tcPr>
            <w:tcW w:w="429" w:type="dxa"/>
          </w:tcPr>
          <w:p w:rsidR="00937A54" w:rsidRPr="00DE2E66" w:rsidRDefault="00937A54" w:rsidP="00BF5810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80" w:type="dxa"/>
            <w:gridSpan w:val="2"/>
            <w:tcMar>
              <w:left w:w="28" w:type="dxa"/>
              <w:right w:w="28" w:type="dxa"/>
            </w:tcMar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Численность детей, находившихся в ЦВСНП в течение отчетного периода</w:t>
            </w:r>
          </w:p>
        </w:tc>
        <w:tc>
          <w:tcPr>
            <w:tcW w:w="1355" w:type="dxa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355" w:type="dxa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882" w:type="dxa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937A54" w:rsidRPr="00DE2E66" w:rsidTr="00FC43BD">
        <w:tc>
          <w:tcPr>
            <w:tcW w:w="429" w:type="dxa"/>
          </w:tcPr>
          <w:p w:rsidR="00937A54" w:rsidRPr="00DE2E66" w:rsidRDefault="00937A54" w:rsidP="00BF5810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80" w:type="dxa"/>
            <w:gridSpan w:val="2"/>
            <w:tcMar>
              <w:left w:w="28" w:type="dxa"/>
              <w:right w:w="28" w:type="dxa"/>
            </w:tcMar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Из них: повторно помещенных в течение года</w:t>
            </w:r>
          </w:p>
        </w:tc>
        <w:tc>
          <w:tcPr>
            <w:tcW w:w="1355" w:type="dxa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55" w:type="dxa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82" w:type="dxa"/>
          </w:tcPr>
          <w:p w:rsidR="00937A54" w:rsidRPr="00FC43BD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C43B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37A54" w:rsidRPr="00DE2E66" w:rsidTr="00FC43BD">
        <w:tc>
          <w:tcPr>
            <w:tcW w:w="429" w:type="dxa"/>
          </w:tcPr>
          <w:p w:rsidR="00937A54" w:rsidRPr="00DE2E66" w:rsidRDefault="00937A54" w:rsidP="00BF5810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32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937A54" w:rsidRPr="00DE2E66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Основания помещения в ЦВСНП</w:t>
            </w:r>
          </w:p>
        </w:tc>
        <w:tc>
          <w:tcPr>
            <w:tcW w:w="3748" w:type="dxa"/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для последующего направления в СУВУЗТ</w:t>
            </w:r>
          </w:p>
        </w:tc>
        <w:tc>
          <w:tcPr>
            <w:tcW w:w="1355" w:type="dxa"/>
          </w:tcPr>
          <w:p w:rsidR="00937A54" w:rsidRPr="00DE2E66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55" w:type="dxa"/>
          </w:tcPr>
          <w:p w:rsidR="00937A54" w:rsidRPr="00DE2E66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82" w:type="dxa"/>
          </w:tcPr>
          <w:p w:rsidR="00937A54" w:rsidRPr="00DE2E66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937A54" w:rsidRPr="00DE2E66" w:rsidTr="00FC43BD">
        <w:tc>
          <w:tcPr>
            <w:tcW w:w="429" w:type="dxa"/>
          </w:tcPr>
          <w:p w:rsidR="00937A54" w:rsidRPr="00DE2E66" w:rsidRDefault="00937A54" w:rsidP="00BF5810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32" w:type="dxa"/>
            <w:vMerge/>
            <w:tcMar>
              <w:left w:w="28" w:type="dxa"/>
              <w:right w:w="28" w:type="dxa"/>
            </w:tcMar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8" w:type="dxa"/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в связи с совершением общественно-опасного деяния до достижения возраста, с которого наступает уголовная ответственность</w:t>
            </w:r>
          </w:p>
        </w:tc>
        <w:tc>
          <w:tcPr>
            <w:tcW w:w="1355" w:type="dxa"/>
          </w:tcPr>
          <w:p w:rsidR="00937A54" w:rsidRPr="00DE2E66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355" w:type="dxa"/>
          </w:tcPr>
          <w:p w:rsidR="00937A54" w:rsidRPr="00DE2E66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82" w:type="dxa"/>
          </w:tcPr>
          <w:p w:rsidR="00937A54" w:rsidRPr="00DE2E66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937A54" w:rsidRPr="00DE2E66" w:rsidTr="00FC43BD">
        <w:tc>
          <w:tcPr>
            <w:tcW w:w="429" w:type="dxa"/>
          </w:tcPr>
          <w:p w:rsidR="00937A54" w:rsidRPr="00DE2E66" w:rsidRDefault="00937A54" w:rsidP="00BF5810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32" w:type="dxa"/>
            <w:vMerge/>
            <w:tcMar>
              <w:left w:w="28" w:type="dxa"/>
              <w:right w:w="28" w:type="dxa"/>
            </w:tcMar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8" w:type="dxa"/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в связи с совершением административного правонарушения</w:t>
            </w:r>
          </w:p>
        </w:tc>
        <w:tc>
          <w:tcPr>
            <w:tcW w:w="1355" w:type="dxa"/>
          </w:tcPr>
          <w:p w:rsidR="00937A54" w:rsidRPr="00DE2E66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55" w:type="dxa"/>
          </w:tcPr>
          <w:p w:rsidR="00937A54" w:rsidRPr="00DE2E66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82" w:type="dxa"/>
          </w:tcPr>
          <w:p w:rsidR="00937A54" w:rsidRPr="00DE2E66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937A54" w:rsidRPr="00DE2E66" w:rsidTr="00FC43BD">
        <w:tc>
          <w:tcPr>
            <w:tcW w:w="429" w:type="dxa"/>
          </w:tcPr>
          <w:p w:rsidR="00937A54" w:rsidRPr="00DE2E66" w:rsidRDefault="00937A54" w:rsidP="00BF5810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32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937A54" w:rsidRPr="00DE2E66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Сроки пребывания в ЦВСНП</w:t>
            </w:r>
          </w:p>
        </w:tc>
        <w:tc>
          <w:tcPr>
            <w:tcW w:w="3748" w:type="dxa"/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до 48 часов</w:t>
            </w:r>
          </w:p>
        </w:tc>
        <w:tc>
          <w:tcPr>
            <w:tcW w:w="1355" w:type="dxa"/>
          </w:tcPr>
          <w:p w:rsidR="00937A54" w:rsidRPr="00DE2E66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55" w:type="dxa"/>
          </w:tcPr>
          <w:p w:rsidR="00937A54" w:rsidRPr="00DE2E66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82" w:type="dxa"/>
          </w:tcPr>
          <w:p w:rsidR="00937A54" w:rsidRPr="00DE2E66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937A54" w:rsidRPr="00DE2E66" w:rsidTr="00FC43BD">
        <w:tc>
          <w:tcPr>
            <w:tcW w:w="429" w:type="dxa"/>
          </w:tcPr>
          <w:p w:rsidR="00937A54" w:rsidRPr="00DE2E66" w:rsidRDefault="00937A54" w:rsidP="00BF5810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32" w:type="dxa"/>
            <w:vMerge/>
            <w:tcMar>
              <w:left w:w="28" w:type="dxa"/>
              <w:right w:w="28" w:type="dxa"/>
            </w:tcMar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8" w:type="dxa"/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от 2 до 15 суток</w:t>
            </w:r>
          </w:p>
        </w:tc>
        <w:tc>
          <w:tcPr>
            <w:tcW w:w="1355" w:type="dxa"/>
          </w:tcPr>
          <w:p w:rsidR="00937A54" w:rsidRPr="00DE2E66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55" w:type="dxa"/>
          </w:tcPr>
          <w:p w:rsidR="00937A54" w:rsidRPr="00DE2E66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882" w:type="dxa"/>
          </w:tcPr>
          <w:p w:rsidR="00937A54" w:rsidRPr="00DE2E66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937A54" w:rsidRPr="00DE2E66" w:rsidTr="00FC43BD">
        <w:tc>
          <w:tcPr>
            <w:tcW w:w="429" w:type="dxa"/>
          </w:tcPr>
          <w:p w:rsidR="00937A54" w:rsidRPr="00DE2E66" w:rsidRDefault="00937A54" w:rsidP="00BF5810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32" w:type="dxa"/>
            <w:vMerge/>
            <w:tcMar>
              <w:left w:w="28" w:type="dxa"/>
              <w:right w:w="28" w:type="dxa"/>
            </w:tcMar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48" w:type="dxa"/>
          </w:tcPr>
          <w:p w:rsidR="00937A54" w:rsidRPr="00DE2E66" w:rsidRDefault="00937A54" w:rsidP="00937A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от 15 до 30 суток</w:t>
            </w:r>
          </w:p>
        </w:tc>
        <w:tc>
          <w:tcPr>
            <w:tcW w:w="1355" w:type="dxa"/>
          </w:tcPr>
          <w:p w:rsidR="00937A54" w:rsidRPr="00DE2E66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355" w:type="dxa"/>
          </w:tcPr>
          <w:p w:rsidR="00937A54" w:rsidRPr="00DE2E66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82" w:type="dxa"/>
          </w:tcPr>
          <w:p w:rsidR="00937A54" w:rsidRPr="00DE2E66" w:rsidRDefault="00937A54" w:rsidP="00937A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2E6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</w:tbl>
    <w:p w:rsidR="008E5DB9" w:rsidRPr="00DE2E66" w:rsidRDefault="008E5DB9" w:rsidP="008E5DB9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E5DB9" w:rsidRPr="00CC05CC" w:rsidRDefault="008E5DB9" w:rsidP="008E5DB9">
      <w:pPr>
        <w:contextualSpacing/>
        <w:jc w:val="both"/>
      </w:pPr>
    </w:p>
    <w:p w:rsidR="008E5DB9" w:rsidRDefault="008E5DB9" w:rsidP="008E5DB9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E5DB9">
        <w:rPr>
          <w:rFonts w:ascii="Times New Roman" w:hAnsi="Times New Roman" w:cs="Times New Roman"/>
          <w:sz w:val="28"/>
          <w:szCs w:val="28"/>
        </w:rPr>
        <w:t xml:space="preserve">Образовательный процесс в ЦВСНП УМВД осуществляется на основании лицензии на осуществление образовательной деятельности (от 28 января 2016 № 565 Серия 49 Л01 № 0000489, адрес ЦВСНП УМВД внесен приказом от 29 ноября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8E5DB9">
        <w:rPr>
          <w:rFonts w:ascii="Times New Roman" w:hAnsi="Times New Roman" w:cs="Times New Roman"/>
          <w:sz w:val="28"/>
          <w:szCs w:val="28"/>
        </w:rPr>
        <w:t xml:space="preserve">2019 года № 935/112) и договора «Об оказании образовательных услуг» от 11 августа 2022 года между муниципальным бюджетным общеобразовательным учреждением города Магадана «Открытая (сменная) общеобразовательная школа» и УМВД России по Магаданской области. Согласно </w:t>
      </w:r>
      <w:r w:rsidR="00937616" w:rsidRPr="008E5DB9">
        <w:rPr>
          <w:rFonts w:ascii="Times New Roman" w:hAnsi="Times New Roman" w:cs="Times New Roman"/>
          <w:sz w:val="28"/>
          <w:szCs w:val="28"/>
        </w:rPr>
        <w:t>договору,</w:t>
      </w:r>
      <w:r w:rsidRPr="008E5DB9">
        <w:rPr>
          <w:rFonts w:ascii="Times New Roman" w:hAnsi="Times New Roman" w:cs="Times New Roman"/>
          <w:sz w:val="28"/>
          <w:szCs w:val="28"/>
        </w:rPr>
        <w:t xml:space="preserve"> образовательная организация берет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8E5DB9">
        <w:rPr>
          <w:rFonts w:ascii="Times New Roman" w:hAnsi="Times New Roman" w:cs="Times New Roman"/>
          <w:sz w:val="28"/>
          <w:szCs w:val="28"/>
        </w:rPr>
        <w:t xml:space="preserve">на себя обязательства по обучению на безвозмездной основе несовершеннолетних, содержащихся в ЦВСНП УМВД, в объеме основного общего образования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8E5DB9">
        <w:rPr>
          <w:rFonts w:ascii="Times New Roman" w:hAnsi="Times New Roman" w:cs="Times New Roman"/>
          <w:sz w:val="28"/>
          <w:szCs w:val="28"/>
        </w:rPr>
        <w:t xml:space="preserve">в соответствии с учебными планами и программами. </w:t>
      </w:r>
    </w:p>
    <w:p w:rsidR="008E5DB9" w:rsidRPr="008E5DB9" w:rsidRDefault="008E5DB9" w:rsidP="008E5DB9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C04E7" w:rsidRDefault="00CC04E7" w:rsidP="00A96DF9">
      <w:pPr>
        <w:rPr>
          <w:b/>
          <w:sz w:val="26"/>
          <w:szCs w:val="26"/>
        </w:rPr>
      </w:pPr>
    </w:p>
    <w:p w:rsidR="00A96DF9" w:rsidRDefault="00A96DF9" w:rsidP="00A96DF9">
      <w:pPr>
        <w:rPr>
          <w:b/>
          <w:sz w:val="26"/>
          <w:szCs w:val="26"/>
        </w:rPr>
      </w:pPr>
    </w:p>
    <w:p w:rsidR="00A96DF9" w:rsidRDefault="00A96DF9" w:rsidP="00A96DF9">
      <w:pPr>
        <w:rPr>
          <w:b/>
          <w:sz w:val="26"/>
          <w:szCs w:val="26"/>
        </w:rPr>
      </w:pPr>
    </w:p>
    <w:p w:rsidR="00A96DF9" w:rsidRDefault="00A96DF9" w:rsidP="00A96DF9">
      <w:pPr>
        <w:rPr>
          <w:b/>
          <w:sz w:val="26"/>
          <w:szCs w:val="26"/>
        </w:rPr>
      </w:pPr>
    </w:p>
    <w:p w:rsidR="00A96DF9" w:rsidRDefault="00A96DF9" w:rsidP="00A96DF9">
      <w:pPr>
        <w:rPr>
          <w:b/>
          <w:sz w:val="26"/>
          <w:szCs w:val="26"/>
        </w:rPr>
      </w:pPr>
    </w:p>
    <w:p w:rsidR="00A96DF9" w:rsidRDefault="00A96DF9" w:rsidP="00A96DF9">
      <w:pPr>
        <w:rPr>
          <w:b/>
          <w:sz w:val="26"/>
          <w:szCs w:val="26"/>
        </w:rPr>
      </w:pPr>
    </w:p>
    <w:p w:rsidR="00A96DF9" w:rsidRDefault="00A96DF9" w:rsidP="00A96DF9">
      <w:pPr>
        <w:rPr>
          <w:b/>
          <w:sz w:val="26"/>
          <w:szCs w:val="26"/>
        </w:rPr>
      </w:pPr>
    </w:p>
    <w:p w:rsidR="00A96DF9" w:rsidRPr="00CC05CC" w:rsidRDefault="00A96DF9" w:rsidP="00A96DF9">
      <w:pPr>
        <w:rPr>
          <w:b/>
          <w:sz w:val="26"/>
          <w:szCs w:val="26"/>
        </w:rPr>
      </w:pPr>
    </w:p>
    <w:p w:rsidR="008E5DB9" w:rsidRDefault="008E5DB9" w:rsidP="00907765">
      <w:pPr>
        <w:pStyle w:val="a3"/>
        <w:spacing w:after="0" w:line="240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2E66">
        <w:rPr>
          <w:rFonts w:ascii="Times New Roman" w:hAnsi="Times New Roman" w:cs="Times New Roman"/>
          <w:b/>
          <w:sz w:val="28"/>
          <w:szCs w:val="28"/>
        </w:rPr>
        <w:t>Численность несовершеннол</w:t>
      </w:r>
      <w:r w:rsidR="00DE2E66" w:rsidRPr="00DE2E66">
        <w:rPr>
          <w:rFonts w:ascii="Times New Roman" w:hAnsi="Times New Roman" w:cs="Times New Roman"/>
          <w:b/>
          <w:sz w:val="28"/>
          <w:szCs w:val="28"/>
        </w:rPr>
        <w:t>етних, совершивших преступления</w:t>
      </w:r>
    </w:p>
    <w:p w:rsidR="00DE2E66" w:rsidRPr="00DE2E66" w:rsidRDefault="00DE2E66" w:rsidP="00907765">
      <w:pPr>
        <w:pStyle w:val="a3"/>
        <w:spacing w:after="0" w:line="240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54"/>
        <w:gridCol w:w="748"/>
        <w:gridCol w:w="669"/>
        <w:gridCol w:w="425"/>
        <w:gridCol w:w="4503"/>
        <w:gridCol w:w="1075"/>
        <w:gridCol w:w="1193"/>
        <w:gridCol w:w="1276"/>
      </w:tblGrid>
      <w:tr w:rsidR="008E5DB9" w:rsidRPr="00907765" w:rsidTr="00DE2E66">
        <w:tc>
          <w:tcPr>
            <w:tcW w:w="454" w:type="dxa"/>
          </w:tcPr>
          <w:p w:rsidR="008E5DB9" w:rsidRPr="00907765" w:rsidRDefault="008E5DB9" w:rsidP="008D05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345" w:type="dxa"/>
            <w:gridSpan w:val="4"/>
            <w:tcMar>
              <w:left w:w="28" w:type="dxa"/>
              <w:right w:w="28" w:type="dxa"/>
            </w:tcMar>
            <w:vAlign w:val="center"/>
          </w:tcPr>
          <w:p w:rsidR="008E5DB9" w:rsidRPr="00907765" w:rsidRDefault="008E5DB9" w:rsidP="008D05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DE2E6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1193" w:type="dxa"/>
            <w:vAlign w:val="center"/>
          </w:tcPr>
          <w:p w:rsidR="008E5DB9" w:rsidRPr="00907765" w:rsidRDefault="008E5DB9" w:rsidP="00DE2E6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1276" w:type="dxa"/>
            <w:vAlign w:val="center"/>
          </w:tcPr>
          <w:p w:rsidR="00DE2E66" w:rsidRDefault="00DE2E66" w:rsidP="00DE2E6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DB9" w:rsidRPr="00907765" w:rsidRDefault="008E5DB9" w:rsidP="00DE2E6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  <w:r w:rsidR="00DE2E66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  <w:p w:rsidR="008E5DB9" w:rsidRPr="00907765" w:rsidRDefault="008E5DB9" w:rsidP="00DE2E6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5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45" w:type="dxa"/>
            <w:gridSpan w:val="4"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Число несовершеннолетних, совершивших</w:t>
            </w:r>
          </w:p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преступления, всего:</w:t>
            </w:r>
          </w:p>
        </w:tc>
        <w:tc>
          <w:tcPr>
            <w:tcW w:w="1075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19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276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vMerge w:val="restart"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7" w:type="dxa"/>
            <w:gridSpan w:val="3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жители иных субъектов РФ</w:t>
            </w:r>
          </w:p>
        </w:tc>
        <w:tc>
          <w:tcPr>
            <w:tcW w:w="1075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9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7" w:type="dxa"/>
            <w:gridSpan w:val="3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дети – сироты и дети, оставшиеся</w:t>
            </w:r>
          </w:p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без попечения родителей</w:t>
            </w:r>
          </w:p>
        </w:tc>
        <w:tc>
          <w:tcPr>
            <w:tcW w:w="1075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9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8E5DB9" w:rsidRPr="00907765" w:rsidRDefault="0063169C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7" w:type="dxa"/>
            <w:gridSpan w:val="3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несовершеннолетние, повторно совершившие</w:t>
            </w:r>
          </w:p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преступления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193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6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9" w:type="dxa"/>
            <w:vMerge w:val="restart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  <w:tc>
          <w:tcPr>
            <w:tcW w:w="4928" w:type="dxa"/>
            <w:gridSpan w:val="2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ранее были осуждены условно</w:t>
            </w:r>
          </w:p>
        </w:tc>
        <w:tc>
          <w:tcPr>
            <w:tcW w:w="1075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9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69" w:type="dxa"/>
            <w:vMerge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8" w:type="dxa"/>
            <w:gridSpan w:val="2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ранее были освобождены от уголовной ответственности вследствие примирения сторон</w:t>
            </w:r>
          </w:p>
        </w:tc>
        <w:tc>
          <w:tcPr>
            <w:tcW w:w="1075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9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45" w:type="dxa"/>
            <w:gridSpan w:val="4"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Количество несовершеннолетних, совершивших общественно-опасные деяния до достижения возраста, с которого наступает уголовная ответственность, всего:</w:t>
            </w:r>
          </w:p>
        </w:tc>
        <w:tc>
          <w:tcPr>
            <w:tcW w:w="1075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119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276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  <w:tc>
          <w:tcPr>
            <w:tcW w:w="5597" w:type="dxa"/>
            <w:gridSpan w:val="3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до 13 лет включительно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193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276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7" w:type="dxa"/>
            <w:gridSpan w:val="3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14 – 15 лет</w:t>
            </w:r>
          </w:p>
        </w:tc>
        <w:tc>
          <w:tcPr>
            <w:tcW w:w="1075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9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97" w:type="dxa"/>
            <w:gridSpan w:val="3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совершили ООД повторно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93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76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8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94" w:type="dxa"/>
            <w:gridSpan w:val="2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  <w:tc>
          <w:tcPr>
            <w:tcW w:w="4503" w:type="dxa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ранее помещались в ЦВСНП</w:t>
            </w:r>
          </w:p>
        </w:tc>
        <w:tc>
          <w:tcPr>
            <w:tcW w:w="1075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9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</w:tbl>
    <w:p w:rsidR="008E5DB9" w:rsidRPr="00907765" w:rsidRDefault="008E5DB9" w:rsidP="0063169C">
      <w:pPr>
        <w:pStyle w:val="a3"/>
        <w:spacing w:after="0" w:line="24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95293A" w:rsidRPr="00907765" w:rsidRDefault="0095293A" w:rsidP="0063169C">
      <w:pPr>
        <w:pStyle w:val="a3"/>
        <w:spacing w:after="0" w:line="240" w:lineRule="auto"/>
        <w:ind w:left="360"/>
        <w:contextualSpacing w:val="0"/>
        <w:rPr>
          <w:rFonts w:ascii="Times New Roman" w:hAnsi="Times New Roman" w:cs="Times New Roman"/>
          <w:b/>
          <w:sz w:val="24"/>
          <w:szCs w:val="24"/>
        </w:rPr>
      </w:pPr>
    </w:p>
    <w:p w:rsidR="008E5DB9" w:rsidRDefault="008E5DB9" w:rsidP="0063169C">
      <w:pPr>
        <w:pStyle w:val="a3"/>
        <w:spacing w:after="0" w:line="240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2E66">
        <w:rPr>
          <w:rFonts w:ascii="Times New Roman" w:hAnsi="Times New Roman" w:cs="Times New Roman"/>
          <w:b/>
          <w:sz w:val="28"/>
          <w:szCs w:val="28"/>
        </w:rPr>
        <w:t>Численность уча</w:t>
      </w:r>
      <w:r w:rsidR="00DE2E66" w:rsidRPr="00DE2E66">
        <w:rPr>
          <w:rFonts w:ascii="Times New Roman" w:hAnsi="Times New Roman" w:cs="Times New Roman"/>
          <w:b/>
          <w:sz w:val="28"/>
          <w:szCs w:val="28"/>
        </w:rPr>
        <w:t>щихся, совершивших преступления</w:t>
      </w:r>
    </w:p>
    <w:p w:rsidR="00DE2E66" w:rsidRPr="00DE2E66" w:rsidRDefault="00DE2E66" w:rsidP="0063169C">
      <w:pPr>
        <w:pStyle w:val="a3"/>
        <w:spacing w:after="0" w:line="240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54"/>
        <w:gridCol w:w="831"/>
        <w:gridCol w:w="5514"/>
        <w:gridCol w:w="1075"/>
        <w:gridCol w:w="1193"/>
        <w:gridCol w:w="1276"/>
      </w:tblGrid>
      <w:tr w:rsidR="008E5DB9" w:rsidRPr="00907765" w:rsidTr="00DE2E66">
        <w:tc>
          <w:tcPr>
            <w:tcW w:w="454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345" w:type="dxa"/>
            <w:gridSpan w:val="2"/>
            <w:tcMar>
              <w:left w:w="28" w:type="dxa"/>
              <w:right w:w="28" w:type="dxa"/>
            </w:tcMar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1193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1276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6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45" w:type="dxa"/>
            <w:gridSpan w:val="2"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Численность учащихся школ, совершивших преступления</w:t>
            </w:r>
          </w:p>
        </w:tc>
        <w:tc>
          <w:tcPr>
            <w:tcW w:w="1075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19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276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6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1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5514" w:type="dxa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мужского пола</w:t>
            </w:r>
          </w:p>
        </w:tc>
        <w:tc>
          <w:tcPr>
            <w:tcW w:w="1075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19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276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6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1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14" w:type="dxa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женского пола</w:t>
            </w:r>
          </w:p>
        </w:tc>
        <w:tc>
          <w:tcPr>
            <w:tcW w:w="1075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9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:rsidR="008E5DB9" w:rsidRPr="0063169C" w:rsidRDefault="0063169C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6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1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14" w:type="dxa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14 – 17 лет (вкл.)</w:t>
            </w:r>
          </w:p>
        </w:tc>
        <w:tc>
          <w:tcPr>
            <w:tcW w:w="1075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19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276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6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1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14" w:type="dxa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на профилактическом учете в ПДН органов внутренних дел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93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276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6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45" w:type="dxa"/>
            <w:gridSpan w:val="2"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Численность учащихся школ, совершивших общественно-опасные деяния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1193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276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6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1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в том числе</w:t>
            </w:r>
          </w:p>
        </w:tc>
        <w:tc>
          <w:tcPr>
            <w:tcW w:w="5514" w:type="dxa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мужского пола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193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276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6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1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14" w:type="dxa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женского пола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93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76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6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1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14" w:type="dxa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до 13 лет (вкл.)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193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276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6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1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14" w:type="dxa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14 – 17 лет (вкл.)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93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6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1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14" w:type="dxa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на профилактическом учете в ПДН органов внутренних дел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93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76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6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45" w:type="dxa"/>
            <w:gridSpan w:val="2"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Численность учащихся образовательных учреждений начального профессионального образования, совершивших</w:t>
            </w:r>
          </w:p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преступления</w:t>
            </w:r>
          </w:p>
        </w:tc>
        <w:tc>
          <w:tcPr>
            <w:tcW w:w="1075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9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276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6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1" w:type="dxa"/>
            <w:tcMar>
              <w:left w:w="28" w:type="dxa"/>
              <w:right w:w="28" w:type="dxa"/>
            </w:tcMar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5514" w:type="dxa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мужского пола</w:t>
            </w:r>
          </w:p>
        </w:tc>
        <w:tc>
          <w:tcPr>
            <w:tcW w:w="1075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9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76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</w:tbl>
    <w:p w:rsidR="008E5DB9" w:rsidRPr="00DE2E66" w:rsidRDefault="008E5DB9" w:rsidP="00A96DF9">
      <w:pPr>
        <w:pStyle w:val="a3"/>
        <w:spacing w:after="0" w:line="240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2E66">
        <w:rPr>
          <w:rFonts w:ascii="Times New Roman" w:hAnsi="Times New Roman" w:cs="Times New Roman"/>
          <w:b/>
          <w:sz w:val="28"/>
          <w:szCs w:val="28"/>
        </w:rPr>
        <w:t>Количество несовершеннолетних, совершивших</w:t>
      </w:r>
    </w:p>
    <w:p w:rsidR="008E5DB9" w:rsidRDefault="007975AF" w:rsidP="0063169C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2E66">
        <w:rPr>
          <w:rFonts w:ascii="Times New Roman" w:hAnsi="Times New Roman" w:cs="Times New Roman"/>
          <w:b/>
          <w:sz w:val="28"/>
          <w:szCs w:val="28"/>
        </w:rPr>
        <w:t>административные правонарушения</w:t>
      </w:r>
    </w:p>
    <w:p w:rsidR="00A92D32" w:rsidRPr="00DE2E66" w:rsidRDefault="00A92D32" w:rsidP="0063169C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54"/>
        <w:gridCol w:w="1417"/>
        <w:gridCol w:w="4928"/>
        <w:gridCol w:w="1075"/>
        <w:gridCol w:w="1335"/>
        <w:gridCol w:w="1134"/>
      </w:tblGrid>
      <w:tr w:rsidR="008E5DB9" w:rsidRPr="00907765" w:rsidTr="00DE2E66">
        <w:tc>
          <w:tcPr>
            <w:tcW w:w="454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345" w:type="dxa"/>
            <w:gridSpan w:val="2"/>
            <w:tcMar>
              <w:left w:w="28" w:type="dxa"/>
              <w:right w:w="28" w:type="dxa"/>
            </w:tcMar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133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1134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  <w:r w:rsidR="00DE2E6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г.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7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45" w:type="dxa"/>
            <w:gridSpan w:val="2"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несовершеннолетних, совершивших</w:t>
            </w:r>
          </w:p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административные правонарушения, всего: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165</w:t>
            </w:r>
          </w:p>
        </w:tc>
        <w:tc>
          <w:tcPr>
            <w:tcW w:w="133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1134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7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4928" w:type="dxa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мужского пола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33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134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7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8" w:type="dxa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женского пола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33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134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7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8" w:type="dxa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16 – 17 лет (вкл.)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165</w:t>
            </w:r>
          </w:p>
        </w:tc>
        <w:tc>
          <w:tcPr>
            <w:tcW w:w="133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1134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7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8" w:type="dxa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повторно совершившие правонарушения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33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134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7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8" w:type="dxa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на профилактическом учете в ПДН органов внутренних дел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33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7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Количество несовершеннолетних, совершивших правонарушения по ст. КоАП РФ:</w:t>
            </w:r>
          </w:p>
        </w:tc>
        <w:tc>
          <w:tcPr>
            <w:tcW w:w="4928" w:type="dxa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6.1.1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33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7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8" w:type="dxa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6.8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3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7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8" w:type="dxa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6.9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3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7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8" w:type="dxa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6.24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33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134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7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8" w:type="dxa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20.1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33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34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7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8" w:type="dxa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20.20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3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34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7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8" w:type="dxa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20.21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33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8E5DB9" w:rsidRPr="00907765" w:rsidTr="00DE2E66">
        <w:tc>
          <w:tcPr>
            <w:tcW w:w="454" w:type="dxa"/>
          </w:tcPr>
          <w:p w:rsidR="008E5DB9" w:rsidRPr="00907765" w:rsidRDefault="008E5DB9" w:rsidP="00BF5810">
            <w:pPr>
              <w:numPr>
                <w:ilvl w:val="0"/>
                <w:numId w:val="27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28" w:type="dxa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20.22</w:t>
            </w:r>
          </w:p>
        </w:tc>
        <w:tc>
          <w:tcPr>
            <w:tcW w:w="107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335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134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</w:tr>
    </w:tbl>
    <w:p w:rsidR="008E5DB9" w:rsidRPr="00907765" w:rsidRDefault="008E5DB9" w:rsidP="0063169C">
      <w:pPr>
        <w:spacing w:after="0" w:line="240" w:lineRule="auto"/>
        <w:ind w:left="360"/>
        <w:jc w:val="center"/>
        <w:rPr>
          <w:rFonts w:ascii="Times New Roman" w:hAnsi="Times New Roman" w:cs="Times New Roman"/>
          <w:sz w:val="24"/>
          <w:szCs w:val="24"/>
        </w:rPr>
      </w:pPr>
    </w:p>
    <w:p w:rsidR="008E5DB9" w:rsidRPr="00907765" w:rsidRDefault="008E5DB9" w:rsidP="0063169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A712B" w:rsidRDefault="00EA712B" w:rsidP="00937616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E5DB9" w:rsidRDefault="008E5DB9" w:rsidP="00937616">
      <w:pPr>
        <w:spacing w:after="0" w:line="24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 w:rsidRPr="00937616">
        <w:rPr>
          <w:rFonts w:ascii="Times New Roman" w:hAnsi="Times New Roman" w:cs="Times New Roman"/>
          <w:b/>
          <w:sz w:val="28"/>
          <w:szCs w:val="28"/>
        </w:rPr>
        <w:t>Количество преступлений, совершенных в отношении детей</w:t>
      </w:r>
    </w:p>
    <w:p w:rsidR="00937616" w:rsidRPr="00937616" w:rsidRDefault="00937616" w:rsidP="00937616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47"/>
        <w:gridCol w:w="954"/>
        <w:gridCol w:w="1348"/>
        <w:gridCol w:w="4050"/>
        <w:gridCol w:w="1097"/>
        <w:gridCol w:w="1313"/>
        <w:gridCol w:w="992"/>
      </w:tblGrid>
      <w:tr w:rsidR="008E5DB9" w:rsidRPr="00907765" w:rsidTr="00DE2E66">
        <w:tc>
          <w:tcPr>
            <w:tcW w:w="44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352" w:type="dxa"/>
            <w:gridSpan w:val="3"/>
            <w:tcMar>
              <w:left w:w="28" w:type="dxa"/>
              <w:right w:w="28" w:type="dxa"/>
            </w:tcMar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097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1313" w:type="dxa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992" w:type="dxa"/>
          </w:tcPr>
          <w:p w:rsidR="00DE2E66" w:rsidRDefault="00DE2E66" w:rsidP="0063169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2022г.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52" w:type="dxa"/>
            <w:gridSpan w:val="3"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преступлений, совершенных в отношении детей, всего: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в том числе</w:t>
            </w:r>
          </w:p>
        </w:tc>
        <w:tc>
          <w:tcPr>
            <w:tcW w:w="5398" w:type="dxa"/>
            <w:gridSpan w:val="2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Членом семьи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98" w:type="dxa"/>
            <w:gridSpan w:val="2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в т.ч. родителем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98" w:type="dxa"/>
            <w:gridSpan w:val="2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знакомым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52" w:type="dxa"/>
            <w:gridSpan w:val="3"/>
            <w:tcMar>
              <w:left w:w="28" w:type="dxa"/>
              <w:right w:w="28" w:type="dxa"/>
            </w:tcMar>
            <w:vAlign w:val="center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Число несовершеннолетних, пострадавших от преступлений, всего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159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в том числе</w:t>
            </w:r>
          </w:p>
        </w:tc>
        <w:tc>
          <w:tcPr>
            <w:tcW w:w="5398" w:type="dxa"/>
            <w:gridSpan w:val="2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мужского пола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98" w:type="dxa"/>
            <w:gridSpan w:val="2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женского пола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98" w:type="dxa"/>
            <w:gridSpan w:val="2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не достигших возраста 14 лет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8" w:type="dxa"/>
            <w:vMerge w:val="restart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4050" w:type="dxa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мужского пола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8" w:type="dxa"/>
            <w:vMerge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0" w:type="dxa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женского пола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52" w:type="dxa"/>
            <w:gridSpan w:val="3"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совершенных в отношении детей</w:t>
            </w:r>
          </w:p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преступлений, сопряженных с насильственными действиями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5398" w:type="dxa"/>
            <w:gridSpan w:val="2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родителями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98" w:type="dxa"/>
            <w:gridSpan w:val="2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иным членом семьи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98" w:type="dxa"/>
            <w:gridSpan w:val="2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сожителем родителя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8E5DB9" w:rsidRPr="00907765" w:rsidRDefault="0063169C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98" w:type="dxa"/>
            <w:gridSpan w:val="2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знакомым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992" w:type="dxa"/>
          </w:tcPr>
          <w:p w:rsidR="008E5DB9" w:rsidRPr="00907765" w:rsidRDefault="0063169C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52" w:type="dxa"/>
            <w:gridSpan w:val="3"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Число несовершеннолетних, пострадавших от преступлений, сопряженных с насильственными действиями, всего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в том числе</w:t>
            </w:r>
          </w:p>
        </w:tc>
        <w:tc>
          <w:tcPr>
            <w:tcW w:w="5398" w:type="dxa"/>
            <w:gridSpan w:val="2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мужского пола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98" w:type="dxa"/>
            <w:gridSpan w:val="2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женского пола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98" w:type="dxa"/>
            <w:gridSpan w:val="2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не достигших возраста 14 лет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8" w:type="dxa"/>
            <w:vMerge w:val="restart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4050" w:type="dxa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мужского пола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8" w:type="dxa"/>
            <w:vMerge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0" w:type="dxa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женского пола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52" w:type="dxa"/>
            <w:gridSpan w:val="3"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преступлений сексуального характера,</w:t>
            </w:r>
          </w:p>
          <w:p w:rsidR="008E5DB9" w:rsidRPr="00907765" w:rsidRDefault="008E5DB9" w:rsidP="0063169C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совершенных в отношении детей</w:t>
            </w:r>
          </w:p>
          <w:p w:rsidR="008E5DB9" w:rsidRPr="00907765" w:rsidRDefault="008E5DB9" w:rsidP="0063169C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(ст. 131, 132, 133, 134, 135, 240, 240.1, 241, 242, 242.1  УК РФ)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в том числе</w:t>
            </w:r>
          </w:p>
        </w:tc>
        <w:tc>
          <w:tcPr>
            <w:tcW w:w="5398" w:type="dxa"/>
            <w:gridSpan w:val="2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родителем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/>
            <w:tcMar>
              <w:left w:w="28" w:type="dxa"/>
              <w:right w:w="28" w:type="dxa"/>
            </w:tcMar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98" w:type="dxa"/>
            <w:gridSpan w:val="2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иным членом семьи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/>
            <w:tcMar>
              <w:left w:w="28" w:type="dxa"/>
              <w:right w:w="28" w:type="dxa"/>
            </w:tcMar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98" w:type="dxa"/>
            <w:gridSpan w:val="2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сожителем родителя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/>
            <w:tcMar>
              <w:left w:w="28" w:type="dxa"/>
              <w:right w:w="28" w:type="dxa"/>
            </w:tcMar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98" w:type="dxa"/>
            <w:gridSpan w:val="2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знакомым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52" w:type="dxa"/>
            <w:gridSpan w:val="3"/>
            <w:tcMar>
              <w:left w:w="28" w:type="dxa"/>
              <w:right w:w="28" w:type="dxa"/>
            </w:tcMar>
            <w:vAlign w:val="center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Число несовершеннолетних, пострадавших от преступлений сексуального характера, всего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в том числе</w:t>
            </w:r>
          </w:p>
        </w:tc>
        <w:tc>
          <w:tcPr>
            <w:tcW w:w="5398" w:type="dxa"/>
            <w:gridSpan w:val="2"/>
            <w:vAlign w:val="center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мужского пола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98" w:type="dxa"/>
            <w:gridSpan w:val="2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женского пола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98" w:type="dxa"/>
            <w:gridSpan w:val="2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малолетних (до 14 лет вкл.)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8" w:type="dxa"/>
            <w:vMerge w:val="restart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4050" w:type="dxa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мужского пола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8" w:type="dxa"/>
            <w:vMerge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0" w:type="dxa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женского пола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52" w:type="dxa"/>
            <w:gridSpan w:val="3"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преступлений против половой</w:t>
            </w:r>
          </w:p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неприкосновенности, совершенных в отношении детей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в том числе</w:t>
            </w:r>
          </w:p>
        </w:tc>
        <w:tc>
          <w:tcPr>
            <w:tcW w:w="5398" w:type="dxa"/>
            <w:gridSpan w:val="2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Членом семьи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98" w:type="dxa"/>
            <w:gridSpan w:val="2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в т.ч. родителем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98" w:type="dxa"/>
            <w:gridSpan w:val="2"/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знакомым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52" w:type="dxa"/>
            <w:gridSpan w:val="3"/>
            <w:tcMar>
              <w:left w:w="28" w:type="dxa"/>
              <w:right w:w="28" w:type="dxa"/>
            </w:tcMar>
            <w:vAlign w:val="center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Число несовершеннолетних, пострадавших от преступлений против половой неприкосновенности, всего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в том числе</w:t>
            </w:r>
          </w:p>
        </w:tc>
        <w:tc>
          <w:tcPr>
            <w:tcW w:w="5398" w:type="dxa"/>
            <w:gridSpan w:val="2"/>
            <w:vAlign w:val="center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мужского пола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98" w:type="dxa"/>
            <w:gridSpan w:val="2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женского пола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98" w:type="dxa"/>
            <w:gridSpan w:val="2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малолетних (до 14 лет вкл.)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8" w:type="dxa"/>
            <w:vMerge w:val="restart"/>
            <w:vAlign w:val="center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 </w:t>
            </w:r>
          </w:p>
        </w:tc>
        <w:tc>
          <w:tcPr>
            <w:tcW w:w="4050" w:type="dxa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мужского пола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8E5DB9" w:rsidRPr="00907765" w:rsidTr="00DE2E66">
        <w:tc>
          <w:tcPr>
            <w:tcW w:w="447" w:type="dxa"/>
          </w:tcPr>
          <w:p w:rsidR="008E5DB9" w:rsidRPr="00907765" w:rsidRDefault="008E5DB9" w:rsidP="00BF5810">
            <w:pPr>
              <w:numPr>
                <w:ilvl w:val="0"/>
                <w:numId w:val="28"/>
              </w:numPr>
              <w:spacing w:after="0" w:line="240" w:lineRule="auto"/>
              <w:ind w:left="357" w:hanging="3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4" w:type="dxa"/>
            <w:vMerge/>
            <w:tcMar>
              <w:left w:w="28" w:type="dxa"/>
              <w:right w:w="28" w:type="dxa"/>
            </w:tcMar>
          </w:tcPr>
          <w:p w:rsidR="008E5DB9" w:rsidRPr="00907765" w:rsidRDefault="008E5DB9" w:rsidP="0063169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48" w:type="dxa"/>
            <w:vMerge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0" w:type="dxa"/>
          </w:tcPr>
          <w:p w:rsidR="008E5DB9" w:rsidRPr="00907765" w:rsidRDefault="008E5DB9" w:rsidP="0063169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женского пола</w:t>
            </w:r>
          </w:p>
        </w:tc>
        <w:tc>
          <w:tcPr>
            <w:tcW w:w="1097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313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992" w:type="dxa"/>
          </w:tcPr>
          <w:p w:rsidR="008E5DB9" w:rsidRPr="00907765" w:rsidRDefault="008E5DB9" w:rsidP="006316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8E5DB9" w:rsidRPr="00907765" w:rsidRDefault="008E5DB9" w:rsidP="0063169C">
      <w:pPr>
        <w:spacing w:after="0" w:line="240" w:lineRule="auto"/>
        <w:ind w:left="360"/>
        <w:jc w:val="center"/>
        <w:rPr>
          <w:rFonts w:ascii="Times New Roman" w:hAnsi="Times New Roman" w:cs="Times New Roman"/>
          <w:sz w:val="24"/>
          <w:szCs w:val="24"/>
        </w:rPr>
      </w:pPr>
    </w:p>
    <w:p w:rsidR="00DC495D" w:rsidRDefault="00DC495D" w:rsidP="00907765">
      <w:pPr>
        <w:pStyle w:val="a3"/>
        <w:spacing w:after="0" w:line="240" w:lineRule="auto"/>
        <w:ind w:left="360"/>
        <w:contextualSpacing w:val="0"/>
        <w:rPr>
          <w:rFonts w:ascii="Times New Roman" w:hAnsi="Times New Roman" w:cs="Times New Roman"/>
          <w:b/>
          <w:sz w:val="28"/>
          <w:szCs w:val="28"/>
        </w:rPr>
      </w:pPr>
    </w:p>
    <w:p w:rsidR="005B4354" w:rsidRDefault="005B4354" w:rsidP="00DC495D">
      <w:pPr>
        <w:pStyle w:val="a3"/>
        <w:spacing w:after="0" w:line="240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B4354" w:rsidRDefault="005B4354" w:rsidP="00DC495D">
      <w:pPr>
        <w:pStyle w:val="a3"/>
        <w:spacing w:after="0" w:line="240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6DF9" w:rsidRDefault="00A96DF9" w:rsidP="00DC495D">
      <w:pPr>
        <w:pStyle w:val="a3"/>
        <w:spacing w:after="0" w:line="240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6DF9" w:rsidRDefault="00A96DF9" w:rsidP="00DC495D">
      <w:pPr>
        <w:pStyle w:val="a3"/>
        <w:spacing w:after="0" w:line="240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6DF9" w:rsidRDefault="00A96DF9" w:rsidP="00DC495D">
      <w:pPr>
        <w:pStyle w:val="a3"/>
        <w:spacing w:after="0" w:line="240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6DF9" w:rsidRDefault="00A96DF9" w:rsidP="00DC495D">
      <w:pPr>
        <w:pStyle w:val="a3"/>
        <w:spacing w:after="0" w:line="240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6DF9" w:rsidRDefault="00A96DF9" w:rsidP="00DC495D">
      <w:pPr>
        <w:pStyle w:val="a3"/>
        <w:spacing w:after="0" w:line="240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6DF9" w:rsidRDefault="00A96DF9" w:rsidP="00DC495D">
      <w:pPr>
        <w:pStyle w:val="a3"/>
        <w:spacing w:after="0" w:line="240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6DF9" w:rsidRDefault="00A96DF9" w:rsidP="00DC495D">
      <w:pPr>
        <w:pStyle w:val="a3"/>
        <w:spacing w:after="0" w:line="240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6DF9" w:rsidRDefault="00A96DF9" w:rsidP="00DC495D">
      <w:pPr>
        <w:pStyle w:val="a3"/>
        <w:spacing w:after="0" w:line="240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E5DB9" w:rsidRDefault="008E5DB9" w:rsidP="00DC495D">
      <w:pPr>
        <w:pStyle w:val="a3"/>
        <w:spacing w:after="0" w:line="240" w:lineRule="auto"/>
        <w:ind w:left="360"/>
        <w:contextualSpacing w:val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C495D">
        <w:rPr>
          <w:rFonts w:ascii="Times New Roman" w:hAnsi="Times New Roman" w:cs="Times New Roman"/>
          <w:b/>
          <w:sz w:val="28"/>
          <w:szCs w:val="28"/>
        </w:rPr>
        <w:t>Сведения о лицах, совершивших преступления сексуального характера</w:t>
      </w:r>
    </w:p>
    <w:p w:rsidR="00DC495D" w:rsidRPr="00DC495D" w:rsidRDefault="00DC495D" w:rsidP="00907765">
      <w:pPr>
        <w:pStyle w:val="a3"/>
        <w:spacing w:after="0" w:line="240" w:lineRule="auto"/>
        <w:ind w:left="360"/>
        <w:contextualSpacing w:val="0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60"/>
        <w:gridCol w:w="744"/>
        <w:gridCol w:w="5495"/>
        <w:gridCol w:w="1167"/>
        <w:gridCol w:w="1243"/>
        <w:gridCol w:w="992"/>
      </w:tblGrid>
      <w:tr w:rsidR="008E5DB9" w:rsidRPr="00907765" w:rsidTr="00DE2E66">
        <w:tc>
          <w:tcPr>
            <w:tcW w:w="560" w:type="dxa"/>
            <w:shd w:val="clear" w:color="auto" w:fill="auto"/>
          </w:tcPr>
          <w:p w:rsidR="008E5DB9" w:rsidRPr="00907765" w:rsidRDefault="008E5DB9" w:rsidP="008D050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239" w:type="dxa"/>
            <w:gridSpan w:val="2"/>
            <w:shd w:val="clear" w:color="auto" w:fill="auto"/>
            <w:vAlign w:val="center"/>
          </w:tcPr>
          <w:p w:rsidR="008E5DB9" w:rsidRPr="00907765" w:rsidRDefault="008E5DB9" w:rsidP="008D05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167" w:type="dxa"/>
            <w:shd w:val="clear" w:color="auto" w:fill="auto"/>
            <w:vAlign w:val="center"/>
          </w:tcPr>
          <w:p w:rsidR="008E5DB9" w:rsidRPr="00907765" w:rsidRDefault="008E5DB9" w:rsidP="008D05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1243" w:type="dxa"/>
            <w:shd w:val="clear" w:color="auto" w:fill="auto"/>
            <w:vAlign w:val="center"/>
          </w:tcPr>
          <w:p w:rsidR="008E5DB9" w:rsidRPr="00907765" w:rsidRDefault="008E5DB9" w:rsidP="008D05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992" w:type="dxa"/>
            <w:vAlign w:val="center"/>
          </w:tcPr>
          <w:p w:rsidR="008E5DB9" w:rsidRPr="00907765" w:rsidRDefault="008E5DB9" w:rsidP="008D05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2022г. </w:t>
            </w:r>
          </w:p>
        </w:tc>
      </w:tr>
      <w:tr w:rsidR="008E5DB9" w:rsidRPr="00907765" w:rsidTr="00DE2E66">
        <w:tc>
          <w:tcPr>
            <w:tcW w:w="560" w:type="dxa"/>
            <w:shd w:val="clear" w:color="auto" w:fill="auto"/>
            <w:vAlign w:val="center"/>
          </w:tcPr>
          <w:p w:rsidR="008E5DB9" w:rsidRPr="00907765" w:rsidRDefault="008E5DB9" w:rsidP="00BF5810">
            <w:pPr>
              <w:pStyle w:val="a3"/>
              <w:numPr>
                <w:ilvl w:val="0"/>
                <w:numId w:val="29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9" w:type="dxa"/>
            <w:gridSpan w:val="2"/>
            <w:shd w:val="clear" w:color="auto" w:fill="auto"/>
          </w:tcPr>
          <w:p w:rsidR="008E5DB9" w:rsidRPr="00907765" w:rsidRDefault="008E5DB9" w:rsidP="008D05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лиц, совершивших преступления сексуального характера (в отношении всех возрастных категорий), освобожденных от уголовной ответственности </w:t>
            </w: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по ст. 76 УК РФ</w:t>
            </w:r>
          </w:p>
        </w:tc>
        <w:tc>
          <w:tcPr>
            <w:tcW w:w="1167" w:type="dxa"/>
            <w:shd w:val="clear" w:color="auto" w:fill="auto"/>
          </w:tcPr>
          <w:p w:rsidR="008E5DB9" w:rsidRPr="00907765" w:rsidRDefault="008E5DB9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3" w:type="dxa"/>
            <w:shd w:val="clear" w:color="auto" w:fill="auto"/>
          </w:tcPr>
          <w:p w:rsidR="008E5DB9" w:rsidRPr="00907765" w:rsidRDefault="008E5DB9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E5DB9" w:rsidRPr="00907765" w:rsidRDefault="008E5DB9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8E5DB9" w:rsidRPr="00907765" w:rsidTr="00DE2E66">
        <w:tc>
          <w:tcPr>
            <w:tcW w:w="560" w:type="dxa"/>
            <w:shd w:val="clear" w:color="auto" w:fill="auto"/>
            <w:vAlign w:val="center"/>
          </w:tcPr>
          <w:p w:rsidR="008E5DB9" w:rsidRPr="00907765" w:rsidRDefault="008E5DB9" w:rsidP="00BF5810">
            <w:pPr>
              <w:pStyle w:val="a3"/>
              <w:numPr>
                <w:ilvl w:val="0"/>
                <w:numId w:val="29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44" w:type="dxa"/>
            <w:shd w:val="clear" w:color="auto" w:fill="auto"/>
            <w:vAlign w:val="center"/>
          </w:tcPr>
          <w:p w:rsidR="008E5DB9" w:rsidRPr="00907765" w:rsidRDefault="008E5DB9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  <w:tc>
          <w:tcPr>
            <w:tcW w:w="5495" w:type="dxa"/>
            <w:shd w:val="clear" w:color="auto" w:fill="auto"/>
          </w:tcPr>
          <w:p w:rsidR="008E5DB9" w:rsidRPr="00907765" w:rsidRDefault="008E5DB9" w:rsidP="008D05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совершили преступление сексуального характера в отношении несовершеннолетних</w:t>
            </w:r>
          </w:p>
        </w:tc>
        <w:tc>
          <w:tcPr>
            <w:tcW w:w="1167" w:type="dxa"/>
            <w:shd w:val="clear" w:color="auto" w:fill="auto"/>
          </w:tcPr>
          <w:p w:rsidR="008E5DB9" w:rsidRPr="00907765" w:rsidRDefault="008E5DB9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3" w:type="dxa"/>
            <w:shd w:val="clear" w:color="auto" w:fill="auto"/>
          </w:tcPr>
          <w:p w:rsidR="008E5DB9" w:rsidRPr="00907765" w:rsidRDefault="008E5DB9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E5DB9" w:rsidRPr="00907765" w:rsidRDefault="008E5DB9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8E5DB9" w:rsidRPr="00907765" w:rsidTr="00DE2E66">
        <w:tc>
          <w:tcPr>
            <w:tcW w:w="560" w:type="dxa"/>
            <w:shd w:val="clear" w:color="auto" w:fill="auto"/>
            <w:vAlign w:val="center"/>
          </w:tcPr>
          <w:p w:rsidR="008E5DB9" w:rsidRPr="00907765" w:rsidRDefault="008E5DB9" w:rsidP="00BF5810">
            <w:pPr>
              <w:pStyle w:val="a3"/>
              <w:numPr>
                <w:ilvl w:val="0"/>
                <w:numId w:val="29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9" w:type="dxa"/>
            <w:gridSpan w:val="2"/>
            <w:shd w:val="clear" w:color="auto" w:fill="auto"/>
          </w:tcPr>
          <w:p w:rsidR="008E5DB9" w:rsidRPr="00907765" w:rsidRDefault="008E5DB9" w:rsidP="008D05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 xml:space="preserve">Численность лиц, совершивших преступления сексуального характера (в отношении всех возрастных категорий), освобожденных от уголовной ответственности </w:t>
            </w:r>
            <w:r w:rsidRPr="00907765">
              <w:rPr>
                <w:rFonts w:ascii="Times New Roman" w:hAnsi="Times New Roman" w:cs="Times New Roman"/>
                <w:b/>
                <w:sz w:val="24"/>
                <w:szCs w:val="24"/>
              </w:rPr>
              <w:t>по ст. 76.2 УК РФ</w:t>
            </w:r>
          </w:p>
        </w:tc>
        <w:tc>
          <w:tcPr>
            <w:tcW w:w="1167" w:type="dxa"/>
            <w:shd w:val="clear" w:color="auto" w:fill="auto"/>
          </w:tcPr>
          <w:p w:rsidR="008E5DB9" w:rsidRPr="00907765" w:rsidRDefault="008E5DB9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3" w:type="dxa"/>
            <w:shd w:val="clear" w:color="auto" w:fill="auto"/>
          </w:tcPr>
          <w:p w:rsidR="008E5DB9" w:rsidRPr="00907765" w:rsidRDefault="008E5DB9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8E5DB9" w:rsidRPr="00907765" w:rsidRDefault="008E5DB9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8E5DB9" w:rsidRPr="00907765" w:rsidTr="00DE2E66">
        <w:tc>
          <w:tcPr>
            <w:tcW w:w="560" w:type="dxa"/>
            <w:shd w:val="clear" w:color="auto" w:fill="auto"/>
          </w:tcPr>
          <w:p w:rsidR="008E5DB9" w:rsidRPr="00907765" w:rsidRDefault="008E5DB9" w:rsidP="00BF5810">
            <w:pPr>
              <w:pStyle w:val="a3"/>
              <w:numPr>
                <w:ilvl w:val="0"/>
                <w:numId w:val="29"/>
              </w:numPr>
              <w:spacing w:after="0" w:line="240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9" w:type="dxa"/>
            <w:gridSpan w:val="2"/>
            <w:shd w:val="clear" w:color="auto" w:fill="auto"/>
          </w:tcPr>
          <w:p w:rsidR="008E5DB9" w:rsidRPr="00907765" w:rsidRDefault="008E5DB9" w:rsidP="008D050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Численность лиц, ранее признанных виновными в совершении преступления сексуального характера в отношении всех возрастных категорий, и совершивших в отчетном году преступление сексуального характера в отношении несовершеннолетнего</w:t>
            </w:r>
          </w:p>
        </w:tc>
        <w:tc>
          <w:tcPr>
            <w:tcW w:w="1167" w:type="dxa"/>
            <w:shd w:val="clear" w:color="auto" w:fill="auto"/>
          </w:tcPr>
          <w:p w:rsidR="008E5DB9" w:rsidRPr="00907765" w:rsidRDefault="008E5DB9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43" w:type="dxa"/>
            <w:shd w:val="clear" w:color="auto" w:fill="auto"/>
          </w:tcPr>
          <w:p w:rsidR="008E5DB9" w:rsidRPr="00907765" w:rsidRDefault="008E5DB9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8E5DB9" w:rsidRPr="00907765" w:rsidRDefault="008E5DB9" w:rsidP="008D05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0776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8E5DB9" w:rsidRDefault="008E5DB9" w:rsidP="008E5DB9">
      <w:pPr>
        <w:ind w:left="68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C0087" w:rsidRPr="008D6CF5" w:rsidRDefault="00CC0087" w:rsidP="00CC00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6CF5">
        <w:rPr>
          <w:rFonts w:ascii="Times New Roman" w:hAnsi="Times New Roman" w:cs="Times New Roman"/>
          <w:sz w:val="28"/>
          <w:szCs w:val="28"/>
        </w:rPr>
        <w:t>На территории Магаданской области поддержку сем</w:t>
      </w:r>
      <w:r w:rsidR="003A7611">
        <w:rPr>
          <w:rFonts w:ascii="Times New Roman" w:hAnsi="Times New Roman" w:cs="Times New Roman"/>
          <w:sz w:val="28"/>
          <w:szCs w:val="28"/>
        </w:rPr>
        <w:t>ьям и детям, находящимся в труд</w:t>
      </w:r>
      <w:r w:rsidRPr="008D6CF5">
        <w:rPr>
          <w:rFonts w:ascii="Times New Roman" w:hAnsi="Times New Roman" w:cs="Times New Roman"/>
          <w:sz w:val="28"/>
          <w:szCs w:val="28"/>
        </w:rPr>
        <w:t>ной жизненной ситуации, оказывают государственные учреждения социальной поддержки и социального обслуживания населения - ГКУ «Магадан</w:t>
      </w:r>
      <w:r>
        <w:rPr>
          <w:rFonts w:ascii="Times New Roman" w:hAnsi="Times New Roman" w:cs="Times New Roman"/>
          <w:sz w:val="28"/>
          <w:szCs w:val="28"/>
        </w:rPr>
        <w:t>ский социальный центр» (с филиа</w:t>
      </w:r>
      <w:r w:rsidRPr="008D6CF5">
        <w:rPr>
          <w:rFonts w:ascii="Times New Roman" w:hAnsi="Times New Roman" w:cs="Times New Roman"/>
          <w:sz w:val="28"/>
          <w:szCs w:val="28"/>
        </w:rPr>
        <w:t xml:space="preserve">лами в Тенькинском, Омсукчанском, Среднеканском, </w:t>
      </w:r>
      <w:r>
        <w:rPr>
          <w:rFonts w:ascii="Times New Roman" w:hAnsi="Times New Roman" w:cs="Times New Roman"/>
          <w:sz w:val="28"/>
          <w:szCs w:val="28"/>
        </w:rPr>
        <w:t>Хасынском, Сусуманском, Ягоднин</w:t>
      </w:r>
      <w:r w:rsidRPr="008D6CF5">
        <w:rPr>
          <w:rFonts w:ascii="Times New Roman" w:hAnsi="Times New Roman" w:cs="Times New Roman"/>
          <w:sz w:val="28"/>
          <w:szCs w:val="28"/>
        </w:rPr>
        <w:t>ском муниципальных округах, сектором по социальной</w:t>
      </w:r>
      <w:r>
        <w:rPr>
          <w:rFonts w:ascii="Times New Roman" w:hAnsi="Times New Roman" w:cs="Times New Roman"/>
          <w:sz w:val="28"/>
          <w:szCs w:val="28"/>
        </w:rPr>
        <w:t xml:space="preserve"> работе и социальному обслужива</w:t>
      </w:r>
      <w:r w:rsidRPr="008D6CF5">
        <w:rPr>
          <w:rFonts w:ascii="Times New Roman" w:hAnsi="Times New Roman" w:cs="Times New Roman"/>
          <w:sz w:val="28"/>
          <w:szCs w:val="28"/>
        </w:rPr>
        <w:t xml:space="preserve">нию в Северо-Эвенском муниципальном округе),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8D6CF5">
        <w:rPr>
          <w:rFonts w:ascii="Times New Roman" w:hAnsi="Times New Roman" w:cs="Times New Roman"/>
          <w:sz w:val="28"/>
          <w:szCs w:val="28"/>
        </w:rPr>
        <w:t>ГКУ «О</w:t>
      </w:r>
      <w:r w:rsidR="00A40091">
        <w:rPr>
          <w:rFonts w:ascii="Times New Roman" w:hAnsi="Times New Roman" w:cs="Times New Roman"/>
          <w:sz w:val="28"/>
          <w:szCs w:val="28"/>
        </w:rPr>
        <w:t>льский социальный центр»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40091" w:rsidRPr="00A40091">
        <w:rPr>
          <w:rFonts w:ascii="Times New Roman" w:hAnsi="Times New Roman" w:cs="Times New Roman"/>
          <w:sz w:val="28"/>
          <w:szCs w:val="28"/>
        </w:rPr>
        <w:t>Магаданский областной социально-реабилитационн</w:t>
      </w:r>
      <w:r w:rsidR="00A40091">
        <w:rPr>
          <w:rFonts w:ascii="Times New Roman" w:hAnsi="Times New Roman" w:cs="Times New Roman"/>
          <w:sz w:val="28"/>
          <w:szCs w:val="28"/>
        </w:rPr>
        <w:t xml:space="preserve">ый центр для несовершеннолетних. </w:t>
      </w:r>
      <w:r w:rsidR="007E5C6F">
        <w:rPr>
          <w:rFonts w:ascii="Times New Roman" w:hAnsi="Times New Roman" w:cs="Times New Roman"/>
          <w:sz w:val="28"/>
          <w:szCs w:val="28"/>
        </w:rPr>
        <w:t>Семьям с детьми, детям, оказавшимся</w:t>
      </w:r>
      <w:r w:rsidRPr="008D6CF5">
        <w:rPr>
          <w:rFonts w:ascii="Times New Roman" w:hAnsi="Times New Roman" w:cs="Times New Roman"/>
          <w:sz w:val="28"/>
          <w:szCs w:val="28"/>
        </w:rPr>
        <w:t xml:space="preserve"> в трудну</w:t>
      </w:r>
      <w:r>
        <w:rPr>
          <w:rFonts w:ascii="Times New Roman" w:hAnsi="Times New Roman" w:cs="Times New Roman"/>
          <w:sz w:val="28"/>
          <w:szCs w:val="28"/>
        </w:rPr>
        <w:t>ю жизненную ситуацию, предостав</w:t>
      </w:r>
      <w:r w:rsidRPr="008D6CF5">
        <w:rPr>
          <w:rFonts w:ascii="Times New Roman" w:hAnsi="Times New Roman" w:cs="Times New Roman"/>
          <w:sz w:val="28"/>
          <w:szCs w:val="28"/>
        </w:rPr>
        <w:t>ляются социально-экономические, социально-правовые услуги, оказывается содействие в получении установленных законодательством мер социальной поддержки.</w:t>
      </w:r>
    </w:p>
    <w:p w:rsidR="00CC0087" w:rsidRPr="008D6CF5" w:rsidRDefault="00CC0087" w:rsidP="00CC00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6CF5">
        <w:rPr>
          <w:rFonts w:ascii="Times New Roman" w:hAnsi="Times New Roman" w:cs="Times New Roman"/>
          <w:sz w:val="28"/>
          <w:szCs w:val="28"/>
        </w:rPr>
        <w:t>В г. Магадане организация социальной работы с сем</w:t>
      </w:r>
      <w:r>
        <w:rPr>
          <w:rFonts w:ascii="Times New Roman" w:hAnsi="Times New Roman" w:cs="Times New Roman"/>
          <w:sz w:val="28"/>
          <w:szCs w:val="28"/>
        </w:rPr>
        <w:t>ьей осуществляется отделом социа</w:t>
      </w:r>
      <w:r w:rsidRPr="008D6CF5">
        <w:rPr>
          <w:rFonts w:ascii="Times New Roman" w:hAnsi="Times New Roman" w:cs="Times New Roman"/>
          <w:sz w:val="28"/>
          <w:szCs w:val="28"/>
        </w:rPr>
        <w:t>льной помощи семье и детям государственного учрежде</w:t>
      </w:r>
      <w:r>
        <w:rPr>
          <w:rFonts w:ascii="Times New Roman" w:hAnsi="Times New Roman" w:cs="Times New Roman"/>
          <w:sz w:val="28"/>
          <w:szCs w:val="28"/>
        </w:rPr>
        <w:t>ния социальной поддержки населе</w:t>
      </w:r>
      <w:r w:rsidRPr="008D6CF5">
        <w:rPr>
          <w:rFonts w:ascii="Times New Roman" w:hAnsi="Times New Roman" w:cs="Times New Roman"/>
          <w:sz w:val="28"/>
          <w:szCs w:val="28"/>
        </w:rPr>
        <w:t>ния «Магаданский социальный центр». Целью деятельности отдела является выявление, учёт кризисных семей, социальная диагностика и оказан</w:t>
      </w:r>
      <w:r>
        <w:rPr>
          <w:rFonts w:ascii="Times New Roman" w:hAnsi="Times New Roman" w:cs="Times New Roman"/>
          <w:sz w:val="28"/>
          <w:szCs w:val="28"/>
        </w:rPr>
        <w:t>ие им помощи в социальной реаби</w:t>
      </w:r>
      <w:r w:rsidRPr="008D6CF5">
        <w:rPr>
          <w:rFonts w:ascii="Times New Roman" w:hAnsi="Times New Roman" w:cs="Times New Roman"/>
          <w:sz w:val="28"/>
          <w:szCs w:val="28"/>
        </w:rPr>
        <w:t>литации и адаптации путём содействия в решении социально-правовых, социально-педагогических вопросов, психологическая поддержка. В</w:t>
      </w:r>
      <w:r>
        <w:rPr>
          <w:rFonts w:ascii="Times New Roman" w:hAnsi="Times New Roman" w:cs="Times New Roman"/>
          <w:sz w:val="28"/>
          <w:szCs w:val="28"/>
        </w:rPr>
        <w:t xml:space="preserve"> работе с неблагополучными семь</w:t>
      </w:r>
      <w:r w:rsidRPr="008D6CF5">
        <w:rPr>
          <w:rFonts w:ascii="Times New Roman" w:hAnsi="Times New Roman" w:cs="Times New Roman"/>
          <w:sz w:val="28"/>
          <w:szCs w:val="28"/>
        </w:rPr>
        <w:t xml:space="preserve">ями, с детьми групп риска используется технология комплексного социально-педагогического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8D6CF5">
        <w:rPr>
          <w:rFonts w:ascii="Times New Roman" w:hAnsi="Times New Roman" w:cs="Times New Roman"/>
          <w:sz w:val="28"/>
          <w:szCs w:val="28"/>
        </w:rPr>
        <w:t>и психологического сопровождения. Осу</w:t>
      </w:r>
      <w:r>
        <w:rPr>
          <w:rFonts w:ascii="Times New Roman" w:hAnsi="Times New Roman" w:cs="Times New Roman"/>
          <w:sz w:val="28"/>
          <w:szCs w:val="28"/>
        </w:rPr>
        <w:t>ществляет работу социальная гос</w:t>
      </w:r>
      <w:r w:rsidRPr="008D6CF5">
        <w:rPr>
          <w:rFonts w:ascii="Times New Roman" w:hAnsi="Times New Roman" w:cs="Times New Roman"/>
          <w:sz w:val="28"/>
          <w:szCs w:val="28"/>
        </w:rPr>
        <w:t>тиная для детей – инвалидов и детей из неблагополучных с</w:t>
      </w:r>
      <w:r>
        <w:rPr>
          <w:rFonts w:ascii="Times New Roman" w:hAnsi="Times New Roman" w:cs="Times New Roman"/>
          <w:sz w:val="28"/>
          <w:szCs w:val="28"/>
        </w:rPr>
        <w:t>емей. В отделе организована дея</w:t>
      </w:r>
      <w:r w:rsidRPr="008D6CF5">
        <w:rPr>
          <w:rFonts w:ascii="Times New Roman" w:hAnsi="Times New Roman" w:cs="Times New Roman"/>
          <w:sz w:val="28"/>
          <w:szCs w:val="28"/>
        </w:rPr>
        <w:t>тельность телефона доверия для детей, подростков и их родителей. Специалисты телефона доверия после оказания экстренной психологической п</w:t>
      </w:r>
      <w:r>
        <w:rPr>
          <w:rFonts w:ascii="Times New Roman" w:hAnsi="Times New Roman" w:cs="Times New Roman"/>
          <w:sz w:val="28"/>
          <w:szCs w:val="28"/>
        </w:rPr>
        <w:t>омощи направляют клиентов на оч</w:t>
      </w:r>
      <w:r w:rsidRPr="008D6CF5">
        <w:rPr>
          <w:rFonts w:ascii="Times New Roman" w:hAnsi="Times New Roman" w:cs="Times New Roman"/>
          <w:sz w:val="28"/>
          <w:szCs w:val="28"/>
        </w:rPr>
        <w:t>ные консультации. Предусмотрено ведение групповой п</w:t>
      </w:r>
      <w:r>
        <w:rPr>
          <w:rFonts w:ascii="Times New Roman" w:hAnsi="Times New Roman" w:cs="Times New Roman"/>
          <w:sz w:val="28"/>
          <w:szCs w:val="28"/>
        </w:rPr>
        <w:t>сихологической работы. Специали</w:t>
      </w:r>
      <w:r w:rsidRPr="008D6CF5">
        <w:rPr>
          <w:rFonts w:ascii="Times New Roman" w:hAnsi="Times New Roman" w:cs="Times New Roman"/>
          <w:sz w:val="28"/>
          <w:szCs w:val="28"/>
        </w:rPr>
        <w:t>сты отдела ведут просветительскую деятельность в обра</w:t>
      </w:r>
      <w:r w:rsidR="00CC04E7">
        <w:rPr>
          <w:rFonts w:ascii="Times New Roman" w:hAnsi="Times New Roman" w:cs="Times New Roman"/>
          <w:sz w:val="28"/>
          <w:szCs w:val="28"/>
        </w:rPr>
        <w:t>зовательных учреждениях г. Мага</w:t>
      </w:r>
      <w:r w:rsidRPr="008D6CF5">
        <w:rPr>
          <w:rFonts w:ascii="Times New Roman" w:hAnsi="Times New Roman" w:cs="Times New Roman"/>
          <w:sz w:val="28"/>
          <w:szCs w:val="28"/>
        </w:rPr>
        <w:t xml:space="preserve">дана. </w:t>
      </w:r>
    </w:p>
    <w:p w:rsidR="00CC0087" w:rsidRPr="008D6CF5" w:rsidRDefault="00CC0087" w:rsidP="00CC00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6CF5">
        <w:rPr>
          <w:rFonts w:ascii="Times New Roman" w:hAnsi="Times New Roman" w:cs="Times New Roman"/>
          <w:sz w:val="28"/>
          <w:szCs w:val="28"/>
        </w:rPr>
        <w:t>В Магаданском областном государственном казенн</w:t>
      </w:r>
      <w:r>
        <w:rPr>
          <w:rFonts w:ascii="Times New Roman" w:hAnsi="Times New Roman" w:cs="Times New Roman"/>
          <w:sz w:val="28"/>
          <w:szCs w:val="28"/>
        </w:rPr>
        <w:t>ом учреждении социального обслу</w:t>
      </w:r>
      <w:r w:rsidRPr="008D6CF5">
        <w:rPr>
          <w:rFonts w:ascii="Times New Roman" w:hAnsi="Times New Roman" w:cs="Times New Roman"/>
          <w:sz w:val="28"/>
          <w:szCs w:val="28"/>
        </w:rPr>
        <w:t>живания населения «Социально-реабилитационный цен</w:t>
      </w:r>
      <w:r>
        <w:rPr>
          <w:rFonts w:ascii="Times New Roman" w:hAnsi="Times New Roman" w:cs="Times New Roman"/>
          <w:sz w:val="28"/>
          <w:szCs w:val="28"/>
        </w:rPr>
        <w:t>тр для несовершеннолетних» орга</w:t>
      </w:r>
      <w:r w:rsidRPr="008D6CF5">
        <w:rPr>
          <w:rFonts w:ascii="Times New Roman" w:hAnsi="Times New Roman" w:cs="Times New Roman"/>
          <w:sz w:val="28"/>
          <w:szCs w:val="28"/>
        </w:rPr>
        <w:t xml:space="preserve">низовано 50 мест для круглосуточного пребывания.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8D6CF5">
        <w:rPr>
          <w:rFonts w:ascii="Times New Roman" w:hAnsi="Times New Roman" w:cs="Times New Roman"/>
          <w:sz w:val="28"/>
          <w:szCs w:val="28"/>
        </w:rPr>
        <w:t>В 2</w:t>
      </w:r>
      <w:r w:rsidR="00CC04E7">
        <w:rPr>
          <w:rFonts w:ascii="Times New Roman" w:hAnsi="Times New Roman" w:cs="Times New Roman"/>
          <w:sz w:val="28"/>
          <w:szCs w:val="28"/>
        </w:rPr>
        <w:t>022 году реабилитацию в нем про</w:t>
      </w:r>
      <w:r w:rsidRPr="008D6CF5">
        <w:rPr>
          <w:rFonts w:ascii="Times New Roman" w:hAnsi="Times New Roman" w:cs="Times New Roman"/>
          <w:sz w:val="28"/>
          <w:szCs w:val="28"/>
        </w:rPr>
        <w:t xml:space="preserve">шли 153 несовершеннолетних. </w:t>
      </w:r>
    </w:p>
    <w:p w:rsidR="00CC0087" w:rsidRPr="008D6CF5" w:rsidRDefault="00CC0087" w:rsidP="00CC0087">
      <w:pPr>
        <w:jc w:val="both"/>
        <w:rPr>
          <w:color w:val="7030A0"/>
        </w:rPr>
      </w:pPr>
    </w:p>
    <w:p w:rsidR="00CC0087" w:rsidRPr="008672D7" w:rsidRDefault="00CC0087" w:rsidP="00CC0087">
      <w:pPr>
        <w:jc w:val="both"/>
        <w:rPr>
          <w:color w:val="7030A0"/>
        </w:rPr>
      </w:pPr>
    </w:p>
    <w:p w:rsidR="008E5DB9" w:rsidRPr="00DC495D" w:rsidRDefault="008E5DB9" w:rsidP="008E5DB9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C495D">
        <w:rPr>
          <w:rFonts w:ascii="Times New Roman" w:hAnsi="Times New Roman" w:cs="Times New Roman"/>
          <w:b/>
          <w:sz w:val="28"/>
          <w:szCs w:val="28"/>
        </w:rPr>
        <w:t>Проекты и программы, направленных на профилактику алкоголизма, пьянства, наркомании, токсикомании</w:t>
      </w:r>
    </w:p>
    <w:p w:rsidR="008E5DB9" w:rsidRPr="008E5DB9" w:rsidRDefault="008E5DB9" w:rsidP="008E5DB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E5DB9">
        <w:rPr>
          <w:rFonts w:ascii="Times New Roman" w:hAnsi="Times New Roman" w:cs="Times New Roman"/>
          <w:sz w:val="28"/>
          <w:szCs w:val="28"/>
        </w:rPr>
        <w:t>На территории Магаданской области время запрета реализации всей алкогольной продукции определено с 22.00 до 10.00 часов (закон Магаданской области от 27.02.2015 №1863-ОЗ).</w:t>
      </w:r>
    </w:p>
    <w:p w:rsidR="008E5DB9" w:rsidRPr="008E5DB9" w:rsidRDefault="008E5DB9" w:rsidP="008E5DB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E5DB9">
        <w:rPr>
          <w:rFonts w:ascii="Times New Roman" w:hAnsi="Times New Roman" w:cs="Times New Roman"/>
          <w:sz w:val="28"/>
          <w:szCs w:val="28"/>
        </w:rPr>
        <w:t xml:space="preserve">Сотрудниками УМВД России по Магаданской области </w:t>
      </w:r>
      <w:r w:rsidR="007E5C6F">
        <w:rPr>
          <w:rFonts w:ascii="Times New Roman" w:hAnsi="Times New Roman" w:cs="Times New Roman"/>
          <w:sz w:val="28"/>
          <w:szCs w:val="28"/>
        </w:rPr>
        <w:t>в 2022 году осуществлялись</w:t>
      </w:r>
      <w:r w:rsidRPr="008E5DB9">
        <w:rPr>
          <w:rFonts w:ascii="Times New Roman" w:hAnsi="Times New Roman" w:cs="Times New Roman"/>
          <w:sz w:val="28"/>
          <w:szCs w:val="28"/>
        </w:rPr>
        <w:t xml:space="preserve"> мероприятия в сфере профилактики и противодействия алкоголизма, пьянства, наркомании, токсикомании в рамках Государственной программы Магаданской области «Обеспечение безопасности, профилактика правонарушений </w:t>
      </w:r>
      <w:r w:rsidR="00EB0F6F">
        <w:rPr>
          <w:rFonts w:ascii="Times New Roman" w:hAnsi="Times New Roman" w:cs="Times New Roman"/>
          <w:sz w:val="28"/>
          <w:szCs w:val="28"/>
        </w:rPr>
        <w:br/>
      </w:r>
      <w:r w:rsidRPr="008E5DB9">
        <w:rPr>
          <w:rFonts w:ascii="Times New Roman" w:hAnsi="Times New Roman" w:cs="Times New Roman"/>
          <w:sz w:val="28"/>
          <w:szCs w:val="28"/>
        </w:rPr>
        <w:t>и   противодействие незаконному обороту наркотических средств в Магаданской области на 2018-2024 годы</w:t>
      </w:r>
      <w:r w:rsidR="00907765">
        <w:rPr>
          <w:rFonts w:ascii="Times New Roman" w:hAnsi="Times New Roman" w:cs="Times New Roman"/>
          <w:sz w:val="28"/>
          <w:szCs w:val="28"/>
        </w:rPr>
        <w:t>», утвержденную постановлением П</w:t>
      </w:r>
      <w:r w:rsidRPr="008E5DB9">
        <w:rPr>
          <w:rFonts w:ascii="Times New Roman" w:hAnsi="Times New Roman" w:cs="Times New Roman"/>
          <w:sz w:val="28"/>
          <w:szCs w:val="28"/>
        </w:rPr>
        <w:t>равительства Магаданской области от 21.09.2017 №</w:t>
      </w:r>
      <w:r w:rsidR="00907765">
        <w:rPr>
          <w:rFonts w:ascii="Times New Roman" w:hAnsi="Times New Roman" w:cs="Times New Roman"/>
          <w:sz w:val="28"/>
          <w:szCs w:val="28"/>
        </w:rPr>
        <w:t xml:space="preserve"> </w:t>
      </w:r>
      <w:r w:rsidRPr="008E5DB9">
        <w:rPr>
          <w:rFonts w:ascii="Times New Roman" w:hAnsi="Times New Roman" w:cs="Times New Roman"/>
          <w:sz w:val="28"/>
          <w:szCs w:val="28"/>
        </w:rPr>
        <w:t xml:space="preserve">829-пп и стратегии государственной антинаркотической политики. </w:t>
      </w:r>
    </w:p>
    <w:p w:rsidR="008E5DB9" w:rsidRPr="008E5DB9" w:rsidRDefault="008E5DB9" w:rsidP="008E5DB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E5DB9">
        <w:rPr>
          <w:rFonts w:ascii="Times New Roman" w:hAnsi="Times New Roman" w:cs="Times New Roman"/>
          <w:sz w:val="28"/>
          <w:szCs w:val="28"/>
        </w:rPr>
        <w:t xml:space="preserve">На территории области действует закон от 29.07.2016 № 2076-ОЗ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8E5DB9">
        <w:rPr>
          <w:rFonts w:ascii="Times New Roman" w:hAnsi="Times New Roman" w:cs="Times New Roman"/>
          <w:sz w:val="28"/>
          <w:szCs w:val="28"/>
        </w:rPr>
        <w:t xml:space="preserve">«Об ограничениях в сфере продажи безалкогольных тонизирующих напитков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8E5DB9">
        <w:rPr>
          <w:rFonts w:ascii="Times New Roman" w:hAnsi="Times New Roman" w:cs="Times New Roman"/>
          <w:sz w:val="28"/>
          <w:szCs w:val="28"/>
        </w:rPr>
        <w:t xml:space="preserve">на территории Магаданской области», административная ответственность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8E5DB9">
        <w:rPr>
          <w:rFonts w:ascii="Times New Roman" w:hAnsi="Times New Roman" w:cs="Times New Roman"/>
          <w:sz w:val="28"/>
          <w:szCs w:val="28"/>
        </w:rPr>
        <w:t xml:space="preserve">за введенные ограничения предусмотрена дополнениями Закона Магаданской области от 15.03.2005 № 583-ОЗ «Об административных правонарушениях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8E5DB9">
        <w:rPr>
          <w:rFonts w:ascii="Times New Roman" w:hAnsi="Times New Roman" w:cs="Times New Roman"/>
          <w:sz w:val="28"/>
          <w:szCs w:val="28"/>
        </w:rPr>
        <w:t xml:space="preserve">в Магаданской области», разработанными УМВД России по Магаданской области. </w:t>
      </w:r>
    </w:p>
    <w:p w:rsidR="008E5DB9" w:rsidRPr="008E5DB9" w:rsidRDefault="008E5DB9" w:rsidP="008E5DB9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8E5DB9">
        <w:rPr>
          <w:rFonts w:ascii="Times New Roman" w:hAnsi="Times New Roman" w:cs="Times New Roman"/>
          <w:sz w:val="28"/>
          <w:szCs w:val="28"/>
        </w:rPr>
        <w:t xml:space="preserve">С 28.02.2020 на территории Магаданской области действуют областные законы № 2463-ОЗ «Об ограничениях в сфере продажи и потребления никотиносодержащей бестабачной продукции на территории Магаданской области» и № 2464-ОЗ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8E5DB9">
        <w:rPr>
          <w:rFonts w:ascii="Times New Roman" w:hAnsi="Times New Roman" w:cs="Times New Roman"/>
          <w:sz w:val="28"/>
          <w:szCs w:val="28"/>
        </w:rPr>
        <w:t>«О внесении изменений в отдельные законы Магаданской области».</w:t>
      </w:r>
    </w:p>
    <w:p w:rsidR="008E5DB9" w:rsidRDefault="008E5DB9" w:rsidP="008E5DB9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8E5DB9">
        <w:rPr>
          <w:rFonts w:ascii="Times New Roman" w:hAnsi="Times New Roman" w:cs="Times New Roman"/>
          <w:sz w:val="28"/>
          <w:szCs w:val="28"/>
        </w:rPr>
        <w:t xml:space="preserve">16.03.2021 принят Закона Магаданской области №2582 – ОЗ «Об отдельных вопросах в сфере профилактики злоупотребления алкогольной продукцией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8E5DB9">
        <w:rPr>
          <w:rFonts w:ascii="Times New Roman" w:hAnsi="Times New Roman" w:cs="Times New Roman"/>
          <w:sz w:val="28"/>
          <w:szCs w:val="28"/>
        </w:rPr>
        <w:t xml:space="preserve">в Магаданской области», одной из основных задач которого является выявление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8E5DB9">
        <w:rPr>
          <w:rFonts w:ascii="Times New Roman" w:hAnsi="Times New Roman" w:cs="Times New Roman"/>
          <w:sz w:val="28"/>
          <w:szCs w:val="28"/>
        </w:rPr>
        <w:t xml:space="preserve">и устранение причин и условий, способствующих распространению алкоголизма,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8E5DB9">
        <w:rPr>
          <w:rFonts w:ascii="Times New Roman" w:hAnsi="Times New Roman" w:cs="Times New Roman"/>
          <w:sz w:val="28"/>
          <w:szCs w:val="28"/>
        </w:rPr>
        <w:t xml:space="preserve">в том числе среди несовершеннолетних. </w:t>
      </w:r>
    </w:p>
    <w:p w:rsidR="008D6CF5" w:rsidRDefault="008D6CF5" w:rsidP="008E5DB9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95293A" w:rsidRPr="00907765" w:rsidRDefault="0095293A" w:rsidP="00CC04E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E5DB9" w:rsidRDefault="008E5DB9" w:rsidP="00DE2E66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07765">
        <w:rPr>
          <w:rFonts w:ascii="Times New Roman" w:hAnsi="Times New Roman" w:cs="Times New Roman"/>
          <w:b/>
          <w:sz w:val="28"/>
          <w:szCs w:val="28"/>
        </w:rPr>
        <w:t>Соблюдение предусмотренных федеральным и региональным законодательством норм, направленных на ограничение продажи алкогольной и спиртосодержащей продукции несовершеннолетним - количество лиц, привлеченных к административной ответственности за нарушение указанных норм - количество лиц, привлеченных к уголовной ответственности за нарушение указанных норм</w:t>
      </w:r>
    </w:p>
    <w:p w:rsidR="007975AF" w:rsidRPr="00907765" w:rsidRDefault="007975AF" w:rsidP="007975A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E5DB9" w:rsidRPr="00907765" w:rsidRDefault="008E5DB9" w:rsidP="0090776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07765">
        <w:rPr>
          <w:rFonts w:ascii="Times New Roman" w:hAnsi="Times New Roman" w:cs="Times New Roman"/>
          <w:sz w:val="28"/>
          <w:szCs w:val="28"/>
        </w:rPr>
        <w:t>В целях профилактики подросткового пьянства, совершения преступлений несовершеннолетними в состоянии опьянения осуществляются мероприятия, направленные на недопущение реализации на объектах розничной торговли алкогольной и спиртосодержащей продукции подростк</w:t>
      </w:r>
      <w:r w:rsidR="007E5C6F">
        <w:rPr>
          <w:rFonts w:ascii="Times New Roman" w:hAnsi="Times New Roman" w:cs="Times New Roman"/>
          <w:sz w:val="28"/>
          <w:szCs w:val="28"/>
        </w:rPr>
        <w:t xml:space="preserve">ам. В 2022 году проведено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="007E5C6F">
        <w:rPr>
          <w:rFonts w:ascii="Times New Roman" w:hAnsi="Times New Roman" w:cs="Times New Roman"/>
          <w:sz w:val="28"/>
          <w:szCs w:val="28"/>
        </w:rPr>
        <w:t>110 рейдов</w:t>
      </w:r>
      <w:r w:rsidRPr="00907765">
        <w:rPr>
          <w:rFonts w:ascii="Times New Roman" w:hAnsi="Times New Roman" w:cs="Times New Roman"/>
          <w:sz w:val="28"/>
          <w:szCs w:val="28"/>
        </w:rPr>
        <w:t xml:space="preserve">, в результате которых пресечено 6 административных правонарушений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907765">
        <w:rPr>
          <w:rFonts w:ascii="Times New Roman" w:hAnsi="Times New Roman" w:cs="Times New Roman"/>
          <w:sz w:val="28"/>
          <w:szCs w:val="28"/>
        </w:rPr>
        <w:t xml:space="preserve">за розничную продажу несовершеннолетним алкогольной продукции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907765">
        <w:rPr>
          <w:rFonts w:ascii="Times New Roman" w:hAnsi="Times New Roman" w:cs="Times New Roman"/>
          <w:sz w:val="28"/>
          <w:szCs w:val="28"/>
        </w:rPr>
        <w:t xml:space="preserve">по ч.2.1. ст. 14.16 КоАП РФ (2021 г. – 10).  </w:t>
      </w:r>
    </w:p>
    <w:p w:rsidR="008E5DB9" w:rsidRPr="00907765" w:rsidRDefault="008E5DB9" w:rsidP="00907765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8E5DB9" w:rsidRDefault="00907765" w:rsidP="00DE2E66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Принятые </w:t>
      </w:r>
      <w:r w:rsidR="008E5DB9" w:rsidRPr="00907765">
        <w:rPr>
          <w:rFonts w:ascii="Times New Roman" w:hAnsi="Times New Roman" w:cs="Times New Roman"/>
          <w:b/>
          <w:sz w:val="28"/>
          <w:szCs w:val="28"/>
        </w:rPr>
        <w:t>меры по ограничению доступа несовершеннолетних в отдельные общественные ме</w:t>
      </w:r>
      <w:r w:rsidR="00DE2E66">
        <w:rPr>
          <w:rFonts w:ascii="Times New Roman" w:hAnsi="Times New Roman" w:cs="Times New Roman"/>
          <w:b/>
          <w:sz w:val="28"/>
          <w:szCs w:val="28"/>
        </w:rPr>
        <w:t>ста, в том числе в ночное время</w:t>
      </w:r>
    </w:p>
    <w:p w:rsidR="00DE2E66" w:rsidRPr="00907765" w:rsidRDefault="00DE2E66" w:rsidP="00DE2E6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E5DB9" w:rsidRPr="00907765" w:rsidRDefault="008E5DB9" w:rsidP="00907765">
      <w:pPr>
        <w:pStyle w:val="ae"/>
        <w:spacing w:after="0" w:line="360" w:lineRule="auto"/>
        <w:ind w:left="0" w:firstLine="709"/>
        <w:jc w:val="both"/>
        <w:rPr>
          <w:sz w:val="28"/>
          <w:szCs w:val="28"/>
        </w:rPr>
      </w:pPr>
      <w:r w:rsidRPr="00907765">
        <w:rPr>
          <w:sz w:val="28"/>
          <w:szCs w:val="28"/>
        </w:rPr>
        <w:t>На территории</w:t>
      </w:r>
      <w:r w:rsidR="00907765" w:rsidRPr="00907765">
        <w:rPr>
          <w:sz w:val="28"/>
          <w:szCs w:val="28"/>
        </w:rPr>
        <w:t xml:space="preserve"> Магаданской области </w:t>
      </w:r>
      <w:r w:rsidRPr="00907765">
        <w:rPr>
          <w:sz w:val="28"/>
          <w:szCs w:val="28"/>
        </w:rPr>
        <w:t xml:space="preserve">действует Закон Магаданской области </w:t>
      </w:r>
      <w:r w:rsidR="00A96DF9">
        <w:rPr>
          <w:sz w:val="28"/>
          <w:szCs w:val="28"/>
        </w:rPr>
        <w:br/>
      </w:r>
      <w:r w:rsidRPr="00907765">
        <w:rPr>
          <w:sz w:val="28"/>
          <w:szCs w:val="28"/>
        </w:rPr>
        <w:t xml:space="preserve">№ 1201-ОЗ от 20.11.2009, которым внесены изменения в Законы Магаданской области от 24.11.2008г. № 1056-ОЗ «О мерах по профилактике безнадзорности </w:t>
      </w:r>
      <w:r w:rsidR="00A96DF9">
        <w:rPr>
          <w:sz w:val="28"/>
          <w:szCs w:val="28"/>
        </w:rPr>
        <w:br/>
      </w:r>
      <w:r w:rsidRPr="00907765">
        <w:rPr>
          <w:sz w:val="28"/>
          <w:szCs w:val="28"/>
        </w:rPr>
        <w:t xml:space="preserve">и правонарушений несовершеннолетних». </w:t>
      </w:r>
    </w:p>
    <w:p w:rsidR="008E5DB9" w:rsidRPr="00907765" w:rsidRDefault="008E5DB9" w:rsidP="00907765">
      <w:pPr>
        <w:tabs>
          <w:tab w:val="left" w:pos="180"/>
        </w:tabs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highlight w:val="yellow"/>
        </w:rPr>
      </w:pPr>
    </w:p>
    <w:p w:rsidR="008E5DB9" w:rsidRDefault="007E5C6F" w:rsidP="007975AF">
      <w:pPr>
        <w:tabs>
          <w:tab w:val="left" w:pos="180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</w:t>
      </w:r>
      <w:r w:rsidR="008E5DB9" w:rsidRPr="00907765">
        <w:rPr>
          <w:rFonts w:ascii="Times New Roman" w:hAnsi="Times New Roman" w:cs="Times New Roman"/>
          <w:b/>
          <w:sz w:val="28"/>
          <w:szCs w:val="28"/>
        </w:rPr>
        <w:t>еры по профилактике правонарушений несовершеннолетних</w:t>
      </w:r>
    </w:p>
    <w:p w:rsidR="00DE2E66" w:rsidRPr="00907765" w:rsidRDefault="00DE2E66" w:rsidP="007975AF">
      <w:pPr>
        <w:tabs>
          <w:tab w:val="left" w:pos="180"/>
        </w:tabs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8E5DB9" w:rsidRPr="00907765" w:rsidRDefault="008E5DB9" w:rsidP="00907765">
      <w:pPr>
        <w:pStyle w:val="Style3"/>
        <w:widowControl/>
        <w:spacing w:line="360" w:lineRule="auto"/>
        <w:ind w:firstLine="567"/>
        <w:rPr>
          <w:rFonts w:eastAsia="Times New Roman"/>
          <w:sz w:val="28"/>
          <w:szCs w:val="28"/>
        </w:rPr>
      </w:pPr>
      <w:r w:rsidRPr="00907765">
        <w:rPr>
          <w:rFonts w:eastAsia="Times New Roman"/>
          <w:sz w:val="28"/>
          <w:szCs w:val="28"/>
        </w:rPr>
        <w:t xml:space="preserve">УМВД России по Магаданской области при участии представителей всех органов и учреждений системы профилактики правонарушений несовершеннолетних </w:t>
      </w:r>
      <w:r w:rsidR="007E5C6F">
        <w:rPr>
          <w:rFonts w:eastAsia="Times New Roman"/>
          <w:sz w:val="28"/>
          <w:szCs w:val="28"/>
        </w:rPr>
        <w:t>осуществляло</w:t>
      </w:r>
      <w:r w:rsidRPr="00907765">
        <w:rPr>
          <w:rFonts w:eastAsia="Times New Roman"/>
          <w:sz w:val="28"/>
          <w:szCs w:val="28"/>
        </w:rPr>
        <w:t xml:space="preserve"> деятельность по предупреждению преступности среди несовершеннолетних. </w:t>
      </w:r>
    </w:p>
    <w:p w:rsidR="008E5DB9" w:rsidRPr="00907765" w:rsidRDefault="007E5C6F" w:rsidP="00907765">
      <w:pPr>
        <w:pStyle w:val="13"/>
        <w:spacing w:after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УМВД </w:t>
      </w:r>
      <w:r w:rsidR="00204C25" w:rsidRPr="00204C25">
        <w:rPr>
          <w:sz w:val="28"/>
          <w:szCs w:val="28"/>
        </w:rPr>
        <w:t xml:space="preserve">России по Магаданской области </w:t>
      </w:r>
      <w:r w:rsidR="00204C25">
        <w:rPr>
          <w:sz w:val="28"/>
          <w:szCs w:val="28"/>
          <w:lang w:val="ru-RU"/>
        </w:rPr>
        <w:t xml:space="preserve">в 2022 году </w:t>
      </w:r>
      <w:r>
        <w:rPr>
          <w:sz w:val="28"/>
          <w:szCs w:val="28"/>
        </w:rPr>
        <w:t>являлось</w:t>
      </w:r>
      <w:r w:rsidR="008E5DB9" w:rsidRPr="00907765">
        <w:rPr>
          <w:sz w:val="28"/>
          <w:szCs w:val="28"/>
        </w:rPr>
        <w:t xml:space="preserve"> исполнителем межведомственного Комплексного плана мероприятий по устранению причин </w:t>
      </w:r>
      <w:r w:rsidR="00204C25">
        <w:rPr>
          <w:sz w:val="28"/>
          <w:szCs w:val="28"/>
        </w:rPr>
        <w:br/>
      </w:r>
      <w:r w:rsidR="008E5DB9" w:rsidRPr="00907765">
        <w:rPr>
          <w:sz w:val="28"/>
          <w:szCs w:val="28"/>
        </w:rPr>
        <w:t xml:space="preserve">и условий, способствующих антиобщественным действиям несовершеннолетних </w:t>
      </w:r>
      <w:r w:rsidR="00204C25">
        <w:rPr>
          <w:sz w:val="28"/>
          <w:szCs w:val="28"/>
        </w:rPr>
        <w:br/>
      </w:r>
      <w:r w:rsidR="008E5DB9" w:rsidRPr="00907765">
        <w:rPr>
          <w:sz w:val="28"/>
          <w:szCs w:val="28"/>
        </w:rPr>
        <w:t xml:space="preserve">и противоправным деяниям в отношении их на 2021 – 2022 годы, включающего комплекс мероприятий со стороны всех органов системы профилактики безнадзорности и правонарушений несовершеннолетних, утвержденного прокурором Магаданской области. </w:t>
      </w:r>
    </w:p>
    <w:p w:rsidR="008E5DB9" w:rsidRPr="00907765" w:rsidRDefault="008E5DB9" w:rsidP="00907765">
      <w:pPr>
        <w:pStyle w:val="13"/>
        <w:spacing w:after="0" w:line="360" w:lineRule="auto"/>
        <w:jc w:val="both"/>
        <w:rPr>
          <w:sz w:val="28"/>
          <w:szCs w:val="28"/>
        </w:rPr>
      </w:pPr>
      <w:r w:rsidRPr="00907765">
        <w:rPr>
          <w:sz w:val="28"/>
          <w:szCs w:val="28"/>
        </w:rPr>
        <w:t xml:space="preserve">          Сотрудниками орг</w:t>
      </w:r>
      <w:r w:rsidR="00204C25">
        <w:rPr>
          <w:sz w:val="28"/>
          <w:szCs w:val="28"/>
        </w:rPr>
        <w:t>анов внутренних дел осуществлял</w:t>
      </w:r>
      <w:r w:rsidRPr="00907765">
        <w:rPr>
          <w:sz w:val="28"/>
          <w:szCs w:val="28"/>
        </w:rPr>
        <w:t xml:space="preserve">ся комплекс организационных и практических мероприятий, направленных на предупреждение безнадзорности и правонарушений несовершеннолетних в рамках мероприятий «Плана по профилактике правонарушений и преступности несовершеннолетних </w:t>
      </w:r>
      <w:r w:rsidR="00A96DF9">
        <w:rPr>
          <w:sz w:val="28"/>
          <w:szCs w:val="28"/>
        </w:rPr>
        <w:br/>
      </w:r>
      <w:r w:rsidRPr="00907765">
        <w:rPr>
          <w:sz w:val="28"/>
          <w:szCs w:val="28"/>
        </w:rPr>
        <w:t>на 2021 – 2023 годы».</w:t>
      </w:r>
    </w:p>
    <w:p w:rsidR="008E5DB9" w:rsidRPr="00907765" w:rsidRDefault="008E5DB9" w:rsidP="00907765">
      <w:pPr>
        <w:pStyle w:val="13"/>
        <w:spacing w:after="0" w:line="360" w:lineRule="auto"/>
        <w:jc w:val="both"/>
        <w:rPr>
          <w:sz w:val="28"/>
          <w:szCs w:val="28"/>
        </w:rPr>
      </w:pPr>
      <w:r w:rsidRPr="00907765">
        <w:rPr>
          <w:sz w:val="28"/>
          <w:szCs w:val="28"/>
        </w:rPr>
        <w:t xml:space="preserve">          В целях формирования у несовершеннолетних правовой грамотности, позитивного правосознания среди учащихся образовательных организаций </w:t>
      </w:r>
      <w:r w:rsidR="00A96DF9">
        <w:rPr>
          <w:sz w:val="28"/>
          <w:szCs w:val="28"/>
        </w:rPr>
        <w:br/>
      </w:r>
      <w:r w:rsidRPr="00907765">
        <w:rPr>
          <w:sz w:val="28"/>
          <w:szCs w:val="28"/>
        </w:rPr>
        <w:t xml:space="preserve">на территории области </w:t>
      </w:r>
      <w:r w:rsidR="003A7611">
        <w:rPr>
          <w:sz w:val="28"/>
          <w:szCs w:val="28"/>
          <w:lang w:val="ru-RU"/>
        </w:rPr>
        <w:t xml:space="preserve">проводится </w:t>
      </w:r>
      <w:r w:rsidR="003A7611">
        <w:rPr>
          <w:sz w:val="28"/>
          <w:szCs w:val="28"/>
        </w:rPr>
        <w:t>региональная профильная смена</w:t>
      </w:r>
      <w:r w:rsidRPr="00907765">
        <w:rPr>
          <w:sz w:val="28"/>
          <w:szCs w:val="28"/>
        </w:rPr>
        <w:t xml:space="preserve"> «Закон </w:t>
      </w:r>
      <w:r w:rsidR="00A96DF9">
        <w:rPr>
          <w:sz w:val="28"/>
          <w:szCs w:val="28"/>
        </w:rPr>
        <w:br/>
      </w:r>
      <w:r w:rsidRPr="00907765">
        <w:rPr>
          <w:sz w:val="28"/>
          <w:szCs w:val="28"/>
        </w:rPr>
        <w:t xml:space="preserve">и </w:t>
      </w:r>
      <w:r w:rsidR="003A7611">
        <w:rPr>
          <w:sz w:val="28"/>
          <w:szCs w:val="28"/>
        </w:rPr>
        <w:t xml:space="preserve">подросток». </w:t>
      </w:r>
      <w:r w:rsidR="003A7611">
        <w:rPr>
          <w:sz w:val="28"/>
          <w:szCs w:val="28"/>
          <w:lang w:val="ru-RU"/>
        </w:rPr>
        <w:t xml:space="preserve">Реализация мероприятий в рамках смены </w:t>
      </w:r>
      <w:r w:rsidR="003A7611" w:rsidRPr="00907765">
        <w:rPr>
          <w:sz w:val="28"/>
          <w:szCs w:val="28"/>
        </w:rPr>
        <w:t>координируется</w:t>
      </w:r>
      <w:r w:rsidRPr="00907765">
        <w:rPr>
          <w:sz w:val="28"/>
          <w:szCs w:val="28"/>
        </w:rPr>
        <w:t xml:space="preserve"> министерством образования Магаданской об</w:t>
      </w:r>
      <w:r w:rsidR="007E5C6F">
        <w:rPr>
          <w:sz w:val="28"/>
          <w:szCs w:val="28"/>
        </w:rPr>
        <w:t xml:space="preserve">ласти во взаимодействии с УМВД </w:t>
      </w:r>
      <w:r w:rsidR="007E5C6F">
        <w:rPr>
          <w:sz w:val="28"/>
          <w:szCs w:val="28"/>
          <w:lang w:val="ru-RU"/>
        </w:rPr>
        <w:t>Магаданской области.</w:t>
      </w:r>
      <w:r w:rsidRPr="00907765">
        <w:rPr>
          <w:sz w:val="28"/>
          <w:szCs w:val="28"/>
        </w:rPr>
        <w:t xml:space="preserve"> </w:t>
      </w:r>
    </w:p>
    <w:p w:rsidR="008E5DB9" w:rsidRPr="00907765" w:rsidRDefault="008E5DB9" w:rsidP="00907765">
      <w:pPr>
        <w:pStyle w:val="13"/>
        <w:spacing w:after="0" w:line="360" w:lineRule="auto"/>
        <w:jc w:val="both"/>
        <w:rPr>
          <w:sz w:val="28"/>
          <w:szCs w:val="28"/>
        </w:rPr>
      </w:pPr>
      <w:r w:rsidRPr="00907765">
        <w:rPr>
          <w:sz w:val="28"/>
          <w:szCs w:val="28"/>
        </w:rPr>
        <w:t xml:space="preserve">         Основными задачами школы юных правоведов являются повышение уровня информированности детей и подростков о нормах законодательства Российской Федерации, правах и обязанностях ее граждан, развитие у подростков-волонтеров навыков праворазъяснительной работы, вовлечение сверстников, используя программу образовательных организаций «Ровесник обучает ровесника». </w:t>
      </w:r>
    </w:p>
    <w:p w:rsidR="008E5DB9" w:rsidRDefault="008E5DB9" w:rsidP="00A92D32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07765">
        <w:rPr>
          <w:rFonts w:ascii="Times New Roman" w:hAnsi="Times New Roman" w:cs="Times New Roman"/>
          <w:sz w:val="28"/>
          <w:szCs w:val="28"/>
        </w:rPr>
        <w:t xml:space="preserve">УМВД заключено Соглашение о проведении региональной акции «Безопасное лето», заключенное 31.05.2019 между министерством образования Магаданской области, </w:t>
      </w:r>
      <w:r w:rsidR="002B40F2">
        <w:rPr>
          <w:rFonts w:ascii="Times New Roman" w:hAnsi="Times New Roman" w:cs="Times New Roman"/>
          <w:sz w:val="28"/>
          <w:szCs w:val="28"/>
        </w:rPr>
        <w:t xml:space="preserve">Главное </w:t>
      </w:r>
      <w:r w:rsidR="007E5C6F">
        <w:rPr>
          <w:rFonts w:ascii="Times New Roman" w:hAnsi="Times New Roman" w:cs="Times New Roman"/>
          <w:sz w:val="28"/>
          <w:szCs w:val="28"/>
        </w:rPr>
        <w:t>управление</w:t>
      </w:r>
      <w:r w:rsidR="002B40F2">
        <w:rPr>
          <w:rFonts w:ascii="Times New Roman" w:hAnsi="Times New Roman" w:cs="Times New Roman"/>
          <w:sz w:val="28"/>
          <w:szCs w:val="28"/>
        </w:rPr>
        <w:t xml:space="preserve"> России по Магаданской области</w:t>
      </w:r>
      <w:r w:rsidR="007E5C6F">
        <w:rPr>
          <w:rFonts w:ascii="Times New Roman" w:hAnsi="Times New Roman" w:cs="Times New Roman"/>
          <w:sz w:val="28"/>
          <w:szCs w:val="28"/>
        </w:rPr>
        <w:t xml:space="preserve"> </w:t>
      </w:r>
      <w:r w:rsidRPr="00907765">
        <w:rPr>
          <w:rFonts w:ascii="Times New Roman" w:hAnsi="Times New Roman" w:cs="Times New Roman"/>
          <w:sz w:val="28"/>
          <w:szCs w:val="28"/>
        </w:rPr>
        <w:t xml:space="preserve">и Управлением Федеральной службы войск национальной гвардии Российской Федерации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907765">
        <w:rPr>
          <w:rFonts w:ascii="Times New Roman" w:hAnsi="Times New Roman" w:cs="Times New Roman"/>
          <w:sz w:val="28"/>
          <w:szCs w:val="28"/>
        </w:rPr>
        <w:t>по Магаданской области, предусматривающее еженедельные мероприятия для неорганизованных в летний период детей на б</w:t>
      </w:r>
      <w:r w:rsidR="00A92D32">
        <w:rPr>
          <w:rFonts w:ascii="Times New Roman" w:hAnsi="Times New Roman" w:cs="Times New Roman"/>
          <w:sz w:val="28"/>
          <w:szCs w:val="28"/>
        </w:rPr>
        <w:t>азе образовательных учреждений.</w:t>
      </w:r>
    </w:p>
    <w:p w:rsidR="005B4354" w:rsidRDefault="005B4354" w:rsidP="00A92D32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B4354" w:rsidRPr="00A92D32" w:rsidRDefault="005B4354" w:rsidP="00A92D32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E5DB9" w:rsidRPr="00907765" w:rsidRDefault="00907765" w:rsidP="00907765">
      <w:pPr>
        <w:tabs>
          <w:tab w:val="left" w:pos="180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</w:t>
      </w:r>
      <w:r w:rsidR="008E5DB9" w:rsidRPr="00907765">
        <w:rPr>
          <w:rFonts w:ascii="Times New Roman" w:hAnsi="Times New Roman" w:cs="Times New Roman"/>
          <w:b/>
          <w:sz w:val="28"/>
          <w:szCs w:val="28"/>
        </w:rPr>
        <w:t>еры по профилактике преступлений в отношении несовершеннолетних</w:t>
      </w:r>
    </w:p>
    <w:p w:rsidR="008E5DB9" w:rsidRPr="00907765" w:rsidRDefault="008E5DB9" w:rsidP="00907765">
      <w:pPr>
        <w:pStyle w:val="210"/>
        <w:spacing w:line="360" w:lineRule="auto"/>
        <w:ind w:firstLine="567"/>
        <w:rPr>
          <w:szCs w:val="28"/>
        </w:rPr>
      </w:pPr>
      <w:r w:rsidRPr="00907765">
        <w:rPr>
          <w:szCs w:val="28"/>
        </w:rPr>
        <w:t>Органами вну</w:t>
      </w:r>
      <w:r w:rsidR="007E5C6F">
        <w:rPr>
          <w:szCs w:val="28"/>
        </w:rPr>
        <w:t>тренних дел Магаданской области</w:t>
      </w:r>
      <w:r w:rsidRPr="00907765">
        <w:rPr>
          <w:szCs w:val="28"/>
        </w:rPr>
        <w:t xml:space="preserve"> во взаимодействии </w:t>
      </w:r>
      <w:r w:rsidR="00A96DF9">
        <w:rPr>
          <w:szCs w:val="28"/>
        </w:rPr>
        <w:br/>
      </w:r>
      <w:r w:rsidRPr="00907765">
        <w:rPr>
          <w:szCs w:val="28"/>
        </w:rPr>
        <w:t>с заинтересованными ведомствами и учреждениями системы профилактики безнадзорности и правонарушений несовершеннолетних,</w:t>
      </w:r>
      <w:r w:rsidR="007E5C6F">
        <w:rPr>
          <w:szCs w:val="28"/>
        </w:rPr>
        <w:t xml:space="preserve"> в 2022 </w:t>
      </w:r>
      <w:r w:rsidR="003A7611">
        <w:rPr>
          <w:szCs w:val="28"/>
        </w:rPr>
        <w:t>году осуществлялся</w:t>
      </w:r>
      <w:r w:rsidRPr="00907765">
        <w:rPr>
          <w:szCs w:val="28"/>
        </w:rPr>
        <w:t xml:space="preserve"> комплекс мероприятий, направленных на предупреждение детского и семейного неблагополучия, профилактику и пресечение преступлений в отношении несовершеннолетних, в том числе насильственного характера. </w:t>
      </w:r>
    </w:p>
    <w:p w:rsidR="008E5DB9" w:rsidRPr="00907765" w:rsidRDefault="008E5DB9" w:rsidP="00907765">
      <w:pPr>
        <w:pStyle w:val="210"/>
        <w:spacing w:line="360" w:lineRule="auto"/>
        <w:ind w:firstLine="567"/>
        <w:rPr>
          <w:szCs w:val="28"/>
        </w:rPr>
      </w:pPr>
      <w:r w:rsidRPr="00907765">
        <w:rPr>
          <w:szCs w:val="28"/>
        </w:rPr>
        <w:t>В рамках проведения работы по защите прав и законных интересов несовершеннолетних подопечных, находящихся на воспитании в семьях под надзором в организациях для детей-сирот и детей, оставшихся без попечения родителей, недопущения их гибели и жестокого обращения с ними, УМВД прин</w:t>
      </w:r>
      <w:r w:rsidR="00204C25">
        <w:rPr>
          <w:szCs w:val="28"/>
        </w:rPr>
        <w:t>имало</w:t>
      </w:r>
      <w:r w:rsidRPr="00907765">
        <w:rPr>
          <w:szCs w:val="28"/>
        </w:rPr>
        <w:t xml:space="preserve"> участие  в реализации мероприятий Межведомственного комплекса дополнительных мер, направленных на совершенствование работы организаций </w:t>
      </w:r>
      <w:r w:rsidR="00204C25">
        <w:rPr>
          <w:szCs w:val="28"/>
        </w:rPr>
        <w:br/>
      </w:r>
      <w:r w:rsidRPr="00907765">
        <w:rPr>
          <w:szCs w:val="28"/>
        </w:rPr>
        <w:t xml:space="preserve">и органов системы профилактики на 2018-2022 годы, утвержденного распоряжением </w:t>
      </w:r>
      <w:r w:rsidR="001E28D8">
        <w:rPr>
          <w:szCs w:val="28"/>
        </w:rPr>
        <w:t>Губернатора</w:t>
      </w:r>
      <w:r w:rsidRPr="00907765">
        <w:rPr>
          <w:szCs w:val="28"/>
        </w:rPr>
        <w:t xml:space="preserve"> Магаданской области от 03.03.2018 № 255-р. </w:t>
      </w:r>
    </w:p>
    <w:p w:rsidR="008E5DB9" w:rsidRPr="00907765" w:rsidRDefault="008E5DB9" w:rsidP="00907765">
      <w:pPr>
        <w:pStyle w:val="210"/>
        <w:spacing w:line="360" w:lineRule="auto"/>
        <w:ind w:firstLine="567"/>
        <w:rPr>
          <w:szCs w:val="28"/>
        </w:rPr>
      </w:pPr>
      <w:r w:rsidRPr="00907765">
        <w:rPr>
          <w:szCs w:val="28"/>
        </w:rPr>
        <w:t xml:space="preserve">Представители УМВД входят в состав Межведомственной рабочей группы </w:t>
      </w:r>
      <w:r w:rsidR="00A96DF9">
        <w:rPr>
          <w:szCs w:val="28"/>
        </w:rPr>
        <w:br/>
      </w:r>
      <w:r w:rsidRPr="00907765">
        <w:rPr>
          <w:szCs w:val="28"/>
        </w:rPr>
        <w:t>по предупреждению нарушений прав и законных интересов несовершеннолетних, профилактике совершения правонарушений и преступлений несовершеннолетними и в отношении них, одной из основных задач которой является выработка согласованных подходов к решению вопросов, касающихся основных направлений деятельности.</w:t>
      </w:r>
    </w:p>
    <w:p w:rsidR="008E5DB9" w:rsidRPr="00907765" w:rsidRDefault="007E5C6F" w:rsidP="00907765">
      <w:pPr>
        <w:pStyle w:val="210"/>
        <w:spacing w:line="360" w:lineRule="auto"/>
        <w:ind w:firstLine="567"/>
        <w:rPr>
          <w:szCs w:val="28"/>
        </w:rPr>
      </w:pPr>
      <w:r>
        <w:rPr>
          <w:szCs w:val="28"/>
        </w:rPr>
        <w:t>Сотрудниками</w:t>
      </w:r>
      <w:r w:rsidR="008E5DB9" w:rsidRPr="00907765">
        <w:rPr>
          <w:szCs w:val="28"/>
        </w:rPr>
        <w:t xml:space="preserve"> органов внутренних дел </w:t>
      </w:r>
      <w:r>
        <w:rPr>
          <w:szCs w:val="28"/>
        </w:rPr>
        <w:t>был реализован</w:t>
      </w:r>
      <w:r w:rsidR="008E5DB9" w:rsidRPr="00907765">
        <w:rPr>
          <w:szCs w:val="28"/>
        </w:rPr>
        <w:t xml:space="preserve"> комплекс мероприятий, предусмотренных «Планом по профилактике несчастных случаев среди несовершеннолетних и работе с семьями «группы риска» на 2021 – 2022 годы». </w:t>
      </w:r>
    </w:p>
    <w:p w:rsidR="008E5DB9" w:rsidRPr="00907765" w:rsidRDefault="008E5DB9" w:rsidP="00907765">
      <w:pPr>
        <w:pStyle w:val="210"/>
        <w:spacing w:line="360" w:lineRule="auto"/>
        <w:ind w:firstLine="567"/>
        <w:rPr>
          <w:szCs w:val="28"/>
        </w:rPr>
      </w:pPr>
      <w:r w:rsidRPr="00907765">
        <w:rPr>
          <w:szCs w:val="28"/>
        </w:rPr>
        <w:t xml:space="preserve">В рамках работы органов внутренних дел по профилактике семейного неблагополучия, а также раннего выявления неблагополучных семей и принятия исчерпывающих мер по обеспечению защиты прав и законных интересов ребенка сотрудниками полиции, совместно с представителями органов системы профилактики в 2022 году осуществлено 2467 проверок семей, состоящих на учетах органов системы профилактики. </w:t>
      </w:r>
    </w:p>
    <w:p w:rsidR="008E5DB9" w:rsidRPr="00907765" w:rsidRDefault="008E5DB9" w:rsidP="00907765">
      <w:pPr>
        <w:pStyle w:val="af0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907765">
        <w:rPr>
          <w:sz w:val="28"/>
          <w:szCs w:val="28"/>
        </w:rPr>
        <w:t xml:space="preserve">В отношении родителей и законных представителей несовершеннолетних выявлено 1010 (АППГ - 1124) административных правонарушений, в том числе предусмотренных статьей 5.35 КоАП РФ за неисполнение обязанностей </w:t>
      </w:r>
      <w:r w:rsidR="00A96DF9">
        <w:rPr>
          <w:sz w:val="28"/>
          <w:szCs w:val="28"/>
        </w:rPr>
        <w:br/>
      </w:r>
      <w:r w:rsidRPr="00907765">
        <w:rPr>
          <w:sz w:val="28"/>
          <w:szCs w:val="28"/>
        </w:rPr>
        <w:t>по содержанию и воспитанию несове</w:t>
      </w:r>
      <w:r w:rsidR="007E5C6F">
        <w:rPr>
          <w:sz w:val="28"/>
          <w:szCs w:val="28"/>
        </w:rPr>
        <w:t>ршеннолетних - 968</w:t>
      </w:r>
      <w:r w:rsidRPr="00907765">
        <w:rPr>
          <w:sz w:val="28"/>
          <w:szCs w:val="28"/>
        </w:rPr>
        <w:t xml:space="preserve">.  </w:t>
      </w:r>
    </w:p>
    <w:p w:rsidR="008E5DB9" w:rsidRPr="00907765" w:rsidRDefault="008E5DB9" w:rsidP="00907765">
      <w:pPr>
        <w:pStyle w:val="af0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907765">
        <w:rPr>
          <w:sz w:val="28"/>
          <w:szCs w:val="28"/>
        </w:rPr>
        <w:t>В 2022 году в отношении законных представителей несовершеннолетних возбуждено четыре уголовных дела по ст. 156 УК РФ «Неисполнение обязанностей по воспитанию несовершеннолетнего» (АППГ – 6).</w:t>
      </w:r>
    </w:p>
    <w:p w:rsidR="008E5DB9" w:rsidRPr="00907765" w:rsidRDefault="008E5DB9" w:rsidP="00907765">
      <w:pPr>
        <w:pStyle w:val="af0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907765">
        <w:rPr>
          <w:sz w:val="28"/>
          <w:szCs w:val="28"/>
        </w:rPr>
        <w:t>На профилактический учет в подразделения по делам несовершеннолетних поставлены 143 несовершеннолетних и 59 законн</w:t>
      </w:r>
      <w:r w:rsidR="007E5C6F">
        <w:rPr>
          <w:sz w:val="28"/>
          <w:szCs w:val="28"/>
        </w:rPr>
        <w:t>ых представителей</w:t>
      </w:r>
      <w:r w:rsidRPr="00907765">
        <w:rPr>
          <w:sz w:val="28"/>
          <w:szCs w:val="28"/>
        </w:rPr>
        <w:t>. Всего на учетах ПДН органов внутренних дел для осуществления индивидуальной профилактической работы состоят 149 подрос</w:t>
      </w:r>
      <w:r w:rsidR="007E5C6F">
        <w:rPr>
          <w:sz w:val="28"/>
          <w:szCs w:val="28"/>
        </w:rPr>
        <w:t>тков, 150 законных представителей</w:t>
      </w:r>
      <w:r w:rsidRPr="00907765">
        <w:rPr>
          <w:sz w:val="28"/>
          <w:szCs w:val="28"/>
        </w:rPr>
        <w:t>, оказывающих отрицательное влияние на детей, (АППГ - 246 несовершеннолетних, 183 родите</w:t>
      </w:r>
      <w:r w:rsidR="007E5C6F">
        <w:rPr>
          <w:sz w:val="28"/>
          <w:szCs w:val="28"/>
        </w:rPr>
        <w:t>ля</w:t>
      </w:r>
      <w:r w:rsidRPr="00907765">
        <w:rPr>
          <w:sz w:val="28"/>
          <w:szCs w:val="28"/>
        </w:rPr>
        <w:t>).</w:t>
      </w:r>
    </w:p>
    <w:p w:rsidR="0095293A" w:rsidRDefault="008E5DB9" w:rsidP="00A96DF9">
      <w:pPr>
        <w:pStyle w:val="af0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907765">
        <w:rPr>
          <w:sz w:val="28"/>
          <w:szCs w:val="28"/>
        </w:rPr>
        <w:t xml:space="preserve">В 2022 году в учреждения социальной поддержки населения и здравоохранения помещены 80 несовершеннолетних, нуждающихся в помощи со стороны государства. </w:t>
      </w:r>
    </w:p>
    <w:p w:rsidR="00204C25" w:rsidRDefault="00204C25" w:rsidP="00A96DF9">
      <w:pPr>
        <w:pStyle w:val="af0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</w:p>
    <w:p w:rsidR="00204C25" w:rsidRDefault="00204C25" w:rsidP="00A96DF9">
      <w:pPr>
        <w:pStyle w:val="af0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</w:p>
    <w:p w:rsidR="00EA712B" w:rsidRPr="0095293A" w:rsidRDefault="00EA712B" w:rsidP="0095293A">
      <w:pPr>
        <w:pStyle w:val="af0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</w:t>
      </w:r>
      <w:r w:rsidRPr="00EA712B">
        <w:rPr>
          <w:b/>
          <w:sz w:val="28"/>
          <w:szCs w:val="28"/>
        </w:rPr>
        <w:t xml:space="preserve">одержании под стражей подозреваемых и обвиняемых несовершеннолетних </w:t>
      </w:r>
      <w:r w:rsidR="00A96DF9">
        <w:rPr>
          <w:b/>
          <w:sz w:val="28"/>
          <w:szCs w:val="28"/>
        </w:rPr>
        <w:br/>
      </w:r>
      <w:r w:rsidRPr="00EA712B">
        <w:rPr>
          <w:b/>
          <w:sz w:val="28"/>
          <w:szCs w:val="28"/>
        </w:rPr>
        <w:t>в совершении преступлений</w:t>
      </w:r>
    </w:p>
    <w:p w:rsidR="006F7192" w:rsidRPr="006F7192" w:rsidRDefault="006F7192" w:rsidP="006F7192">
      <w:pPr>
        <w:pStyle w:val="af0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6F7192">
        <w:rPr>
          <w:sz w:val="28"/>
          <w:szCs w:val="28"/>
        </w:rPr>
        <w:t xml:space="preserve"> структуру </w:t>
      </w:r>
      <w:r w:rsidRPr="00EA712B">
        <w:rPr>
          <w:sz w:val="28"/>
          <w:szCs w:val="28"/>
        </w:rPr>
        <w:t>Управления Федеральной службы исполнения наказаний России по Магаданской области</w:t>
      </w:r>
      <w:r w:rsidRPr="006F7192">
        <w:rPr>
          <w:sz w:val="28"/>
          <w:szCs w:val="28"/>
        </w:rPr>
        <w:t xml:space="preserve"> входит 1 следственный изолятор (ФКУ СИЗО-1 г. Магадан). </w:t>
      </w:r>
      <w:r w:rsidR="00A96DF9">
        <w:rPr>
          <w:sz w:val="28"/>
          <w:szCs w:val="28"/>
        </w:rPr>
        <w:br/>
      </w:r>
      <w:r w:rsidRPr="006F7192">
        <w:rPr>
          <w:sz w:val="28"/>
          <w:szCs w:val="28"/>
        </w:rPr>
        <w:t>Из статистики следует, что за последние 5 лет единовременно в н</w:t>
      </w:r>
      <w:r w:rsidR="00A36628">
        <w:rPr>
          <w:sz w:val="28"/>
          <w:szCs w:val="28"/>
        </w:rPr>
        <w:t>е</w:t>
      </w:r>
      <w:r w:rsidRPr="006F7192">
        <w:rPr>
          <w:sz w:val="28"/>
          <w:szCs w:val="28"/>
        </w:rPr>
        <w:t xml:space="preserve">м содержится </w:t>
      </w:r>
      <w:r w:rsidR="00A96DF9">
        <w:rPr>
          <w:sz w:val="28"/>
          <w:szCs w:val="28"/>
        </w:rPr>
        <w:br/>
      </w:r>
      <w:r w:rsidRPr="006F7192">
        <w:rPr>
          <w:sz w:val="28"/>
          <w:szCs w:val="28"/>
        </w:rPr>
        <w:t xml:space="preserve">от 1 до 5 несовершеннолетних. </w:t>
      </w:r>
    </w:p>
    <w:p w:rsidR="006F7192" w:rsidRPr="006F7192" w:rsidRDefault="006F7192" w:rsidP="007E5C6F">
      <w:pPr>
        <w:pStyle w:val="af0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6F7192">
        <w:rPr>
          <w:sz w:val="28"/>
          <w:szCs w:val="28"/>
        </w:rPr>
        <w:t xml:space="preserve">В соответствии с положениями ст. 31 Федерального закона от 15.07.1995 года </w:t>
      </w:r>
      <w:r>
        <w:rPr>
          <w:sz w:val="28"/>
          <w:szCs w:val="28"/>
        </w:rPr>
        <w:br/>
        <w:t>№ 103-ФЗ «</w:t>
      </w:r>
      <w:r w:rsidRPr="006F7192">
        <w:rPr>
          <w:sz w:val="28"/>
          <w:szCs w:val="28"/>
        </w:rPr>
        <w:t>О содержании под стражей подозреваемых и обвиняемых в совершении преступлений</w:t>
      </w:r>
      <w:r>
        <w:rPr>
          <w:sz w:val="28"/>
          <w:szCs w:val="28"/>
        </w:rPr>
        <w:t>»</w:t>
      </w:r>
      <w:r w:rsidRPr="006F7192">
        <w:rPr>
          <w:sz w:val="28"/>
          <w:szCs w:val="28"/>
        </w:rPr>
        <w:t xml:space="preserve">, на уголовно-исполнительной системе   лежит обязанность создания условий </w:t>
      </w:r>
      <w:r w:rsidR="00273A95" w:rsidRPr="006F7192">
        <w:rPr>
          <w:sz w:val="28"/>
          <w:szCs w:val="28"/>
        </w:rPr>
        <w:t>для самообразования</w:t>
      </w:r>
      <w:r w:rsidRPr="006F7192">
        <w:rPr>
          <w:sz w:val="28"/>
          <w:szCs w:val="28"/>
        </w:rPr>
        <w:t xml:space="preserve">  несовершеннолетних</w:t>
      </w:r>
      <w:r w:rsidR="00204C25">
        <w:rPr>
          <w:sz w:val="28"/>
          <w:szCs w:val="28"/>
        </w:rPr>
        <w:t>. С</w:t>
      </w:r>
      <w:r w:rsidRPr="006F7192">
        <w:rPr>
          <w:sz w:val="28"/>
          <w:szCs w:val="28"/>
        </w:rPr>
        <w:t>одержащихся в следственных изоляторах, им оказывается помощь в получении начального общего, основного общег</w:t>
      </w:r>
      <w:r>
        <w:rPr>
          <w:sz w:val="28"/>
          <w:szCs w:val="28"/>
        </w:rPr>
        <w:t>о, среднего общего образования.</w:t>
      </w:r>
    </w:p>
    <w:p w:rsidR="008E5DB9" w:rsidRDefault="006F7192" w:rsidP="00DE2E66">
      <w:pPr>
        <w:pStyle w:val="af0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6F7192">
        <w:rPr>
          <w:sz w:val="28"/>
          <w:szCs w:val="28"/>
        </w:rPr>
        <w:t xml:space="preserve">В ФКУ СИЗО-1 г. Магадана созданы условия для осуществления общеобразовательного обучения несовершеннолетних, с 2000 года оборудован </w:t>
      </w:r>
      <w:r w:rsidR="00A96DF9">
        <w:rPr>
          <w:sz w:val="28"/>
          <w:szCs w:val="28"/>
        </w:rPr>
        <w:br/>
      </w:r>
      <w:r w:rsidRPr="006F7192">
        <w:rPr>
          <w:sz w:val="28"/>
          <w:szCs w:val="28"/>
        </w:rPr>
        <w:t xml:space="preserve">и функционирует 1 учебный класс (далее   УКП), который соответствует требованиям обеспечения учебного процесса. Обучение несовершеннолетних содержащихся </w:t>
      </w:r>
      <w:r w:rsidR="00A96DF9">
        <w:rPr>
          <w:sz w:val="28"/>
          <w:szCs w:val="28"/>
        </w:rPr>
        <w:br/>
      </w:r>
      <w:r w:rsidRPr="006F7192">
        <w:rPr>
          <w:sz w:val="28"/>
          <w:szCs w:val="28"/>
        </w:rPr>
        <w:t xml:space="preserve">в УКП осуществляется преподавателями МКОУ ОСОШ г. Магадана, образовательный процесс организуется в соответствии с учебными планами </w:t>
      </w:r>
      <w:r w:rsidR="00A96DF9">
        <w:rPr>
          <w:sz w:val="28"/>
          <w:szCs w:val="28"/>
        </w:rPr>
        <w:br/>
      </w:r>
      <w:r w:rsidRPr="006F7192">
        <w:rPr>
          <w:sz w:val="28"/>
          <w:szCs w:val="28"/>
        </w:rPr>
        <w:t xml:space="preserve">и программами, с учетом особенностей режима содержания. Имеется необходимый книжный фонд учебной литературы, который обновляется по мере необходимости </w:t>
      </w:r>
      <w:r w:rsidR="00273A95" w:rsidRPr="006F7192">
        <w:rPr>
          <w:sz w:val="28"/>
          <w:szCs w:val="28"/>
        </w:rPr>
        <w:t>преподавателями МКОУ</w:t>
      </w:r>
      <w:r w:rsidRPr="006F7192">
        <w:rPr>
          <w:sz w:val="28"/>
          <w:szCs w:val="28"/>
        </w:rPr>
        <w:t xml:space="preserve"> ОСОШ. В режимные камеры</w:t>
      </w:r>
      <w:r>
        <w:rPr>
          <w:sz w:val="28"/>
          <w:szCs w:val="28"/>
        </w:rPr>
        <w:t xml:space="preserve"> </w:t>
      </w:r>
      <w:r w:rsidRPr="006F7192">
        <w:rPr>
          <w:sz w:val="28"/>
          <w:szCs w:val="28"/>
        </w:rPr>
        <w:t>несовершеннолетних при необходимости выдается учебная литература, а также канцелярские принадлежности. Также имеется возможность демонстрации учебных видеоматериалов для указанной категории лиц.</w:t>
      </w:r>
    </w:p>
    <w:p w:rsidR="007E5C6F" w:rsidRDefault="007E5C6F" w:rsidP="00DE2E66">
      <w:pPr>
        <w:pStyle w:val="af0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2022</w:t>
      </w:r>
      <w:r w:rsidR="00273A95">
        <w:rPr>
          <w:sz w:val="28"/>
          <w:szCs w:val="28"/>
        </w:rPr>
        <w:t xml:space="preserve"> году 10 несовершеннолетних проходили</w:t>
      </w:r>
      <w:r>
        <w:rPr>
          <w:sz w:val="28"/>
          <w:szCs w:val="28"/>
        </w:rPr>
        <w:t xml:space="preserve"> обучение в</w:t>
      </w:r>
      <w:r w:rsidRPr="007E5C6F">
        <w:rPr>
          <w:sz w:val="28"/>
          <w:szCs w:val="28"/>
        </w:rPr>
        <w:t xml:space="preserve"> ФКУ СИЗО-1 </w:t>
      </w:r>
      <w:r w:rsidR="004670CB">
        <w:rPr>
          <w:sz w:val="28"/>
          <w:szCs w:val="28"/>
        </w:rPr>
        <w:br/>
      </w:r>
      <w:r w:rsidRPr="007E5C6F">
        <w:rPr>
          <w:sz w:val="28"/>
          <w:szCs w:val="28"/>
        </w:rPr>
        <w:t>г. Магадана</w:t>
      </w:r>
      <w:r w:rsidR="004670CB">
        <w:rPr>
          <w:sz w:val="28"/>
          <w:szCs w:val="28"/>
        </w:rPr>
        <w:t>.</w:t>
      </w:r>
    </w:p>
    <w:p w:rsidR="004670CB" w:rsidRPr="004670CB" w:rsidRDefault="004670CB" w:rsidP="004670CB">
      <w:pPr>
        <w:pStyle w:val="af0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Уполномоченный в 2022 году посещал женщин, содержащихся </w:t>
      </w:r>
      <w:r w:rsidRPr="004670CB">
        <w:rPr>
          <w:sz w:val="28"/>
          <w:szCs w:val="28"/>
        </w:rPr>
        <w:t xml:space="preserve">в ФКУ СИЗО-1 </w:t>
      </w:r>
    </w:p>
    <w:p w:rsidR="004670CB" w:rsidRDefault="004670CB" w:rsidP="007C49B2">
      <w:pPr>
        <w:pStyle w:val="af0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670CB">
        <w:rPr>
          <w:sz w:val="28"/>
          <w:szCs w:val="28"/>
        </w:rPr>
        <w:t>г. Магадана.</w:t>
      </w:r>
      <w:r>
        <w:rPr>
          <w:sz w:val="28"/>
          <w:szCs w:val="28"/>
        </w:rPr>
        <w:t xml:space="preserve"> Ж</w:t>
      </w:r>
      <w:r w:rsidRPr="004670CB">
        <w:rPr>
          <w:sz w:val="28"/>
          <w:szCs w:val="28"/>
        </w:rPr>
        <w:t>алоб на условия содержания или нарушение пр</w:t>
      </w:r>
      <w:r w:rsidR="007C49B2">
        <w:rPr>
          <w:sz w:val="28"/>
          <w:szCs w:val="28"/>
        </w:rPr>
        <w:t xml:space="preserve">ав Уполномоченному </w:t>
      </w:r>
      <w:r w:rsidR="00A96DF9">
        <w:rPr>
          <w:sz w:val="28"/>
          <w:szCs w:val="28"/>
        </w:rPr>
        <w:br/>
      </w:r>
      <w:r w:rsidR="007C49B2">
        <w:rPr>
          <w:sz w:val="28"/>
          <w:szCs w:val="28"/>
        </w:rPr>
        <w:t>в ходе посещений</w:t>
      </w:r>
      <w:r w:rsidRPr="004670CB">
        <w:rPr>
          <w:sz w:val="28"/>
          <w:szCs w:val="28"/>
        </w:rPr>
        <w:t xml:space="preserve"> не поступило.</w:t>
      </w:r>
    </w:p>
    <w:p w:rsidR="00424D28" w:rsidRDefault="00424D28" w:rsidP="007C49B2">
      <w:pPr>
        <w:pStyle w:val="af0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В целях поддержки детско-родительских отношений </w:t>
      </w:r>
      <w:r w:rsidR="004466BC">
        <w:rPr>
          <w:sz w:val="28"/>
          <w:szCs w:val="28"/>
        </w:rPr>
        <w:t xml:space="preserve">в Магаданской области </w:t>
      </w:r>
      <w:r w:rsidR="00A96DF9">
        <w:rPr>
          <w:sz w:val="28"/>
          <w:szCs w:val="28"/>
        </w:rPr>
        <w:br/>
      </w:r>
      <w:r w:rsidR="00273A95">
        <w:rPr>
          <w:sz w:val="28"/>
          <w:szCs w:val="28"/>
        </w:rPr>
        <w:t>в 2022 году по инициативе уполномоченного налажен формат организации видеозвонков матерей</w:t>
      </w:r>
      <w:r w:rsidR="004466BC">
        <w:rPr>
          <w:sz w:val="28"/>
          <w:szCs w:val="28"/>
        </w:rPr>
        <w:t>, находящихся в заключении</w:t>
      </w:r>
      <w:r w:rsidR="00273A95">
        <w:rPr>
          <w:sz w:val="28"/>
          <w:szCs w:val="28"/>
        </w:rPr>
        <w:t>,</w:t>
      </w:r>
      <w:r w:rsidR="004466BC">
        <w:rPr>
          <w:sz w:val="28"/>
          <w:szCs w:val="28"/>
        </w:rPr>
        <w:t xml:space="preserve"> в детские учреждения, </w:t>
      </w:r>
      <w:r w:rsidR="00A96DF9">
        <w:rPr>
          <w:sz w:val="28"/>
          <w:szCs w:val="28"/>
        </w:rPr>
        <w:br/>
      </w:r>
      <w:r w:rsidR="004466BC">
        <w:rPr>
          <w:sz w:val="28"/>
          <w:szCs w:val="28"/>
        </w:rPr>
        <w:t>где находится ребенок.</w:t>
      </w:r>
    </w:p>
    <w:p w:rsidR="00EA712B" w:rsidRDefault="00EA712B" w:rsidP="007C49B2">
      <w:pPr>
        <w:pStyle w:val="af0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EA712B" w:rsidRDefault="00EA712B" w:rsidP="007C49B2">
      <w:pPr>
        <w:pStyle w:val="af0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EA712B" w:rsidRDefault="00EA712B" w:rsidP="007C49B2">
      <w:pPr>
        <w:pStyle w:val="af0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EA712B" w:rsidRDefault="00EA712B" w:rsidP="007C49B2">
      <w:pPr>
        <w:pStyle w:val="af0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EA712B" w:rsidRDefault="00EA712B" w:rsidP="007C49B2">
      <w:pPr>
        <w:pStyle w:val="af0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EA712B" w:rsidRDefault="00EA712B" w:rsidP="007C49B2">
      <w:pPr>
        <w:pStyle w:val="af0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EA712B" w:rsidRDefault="00EA712B" w:rsidP="007C49B2">
      <w:pPr>
        <w:pStyle w:val="af0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EA712B" w:rsidRDefault="00EA712B" w:rsidP="007C49B2">
      <w:pPr>
        <w:pStyle w:val="af0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EA712B" w:rsidRDefault="00EA712B" w:rsidP="007C49B2">
      <w:pPr>
        <w:pStyle w:val="af0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EA712B" w:rsidRDefault="00EA712B" w:rsidP="007C49B2">
      <w:pPr>
        <w:pStyle w:val="af0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EA712B" w:rsidRDefault="00EA712B" w:rsidP="007C49B2">
      <w:pPr>
        <w:pStyle w:val="af0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EA712B" w:rsidRDefault="00EA712B" w:rsidP="007C49B2">
      <w:pPr>
        <w:pStyle w:val="af0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A96DF9" w:rsidRDefault="00A96DF9" w:rsidP="007C49B2">
      <w:pPr>
        <w:pStyle w:val="af0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A96DF9" w:rsidRDefault="00A96DF9" w:rsidP="007C49B2">
      <w:pPr>
        <w:pStyle w:val="af0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A96DF9" w:rsidRDefault="00A96DF9" w:rsidP="007C49B2">
      <w:pPr>
        <w:pStyle w:val="af0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A96DF9" w:rsidRDefault="00A96DF9" w:rsidP="007C49B2">
      <w:pPr>
        <w:pStyle w:val="af0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A96DF9" w:rsidRDefault="00A96DF9" w:rsidP="007C49B2">
      <w:pPr>
        <w:pStyle w:val="af0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A96DF9" w:rsidRDefault="00A96DF9" w:rsidP="007C49B2">
      <w:pPr>
        <w:pStyle w:val="af0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A96DF9" w:rsidRDefault="00A96DF9" w:rsidP="007C49B2">
      <w:pPr>
        <w:pStyle w:val="af0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EA712B" w:rsidRDefault="00EA712B" w:rsidP="00EA712B">
      <w:pPr>
        <w:pStyle w:val="af0"/>
        <w:spacing w:before="0" w:beforeAutospacing="0" w:after="0" w:afterAutospacing="0"/>
        <w:jc w:val="center"/>
        <w:rPr>
          <w:b/>
          <w:sz w:val="28"/>
          <w:szCs w:val="28"/>
        </w:rPr>
      </w:pPr>
      <w:r w:rsidRPr="00EA712B">
        <w:rPr>
          <w:b/>
          <w:sz w:val="28"/>
          <w:szCs w:val="28"/>
        </w:rPr>
        <w:t xml:space="preserve">Защита </w:t>
      </w:r>
      <w:r>
        <w:rPr>
          <w:b/>
          <w:sz w:val="28"/>
          <w:szCs w:val="28"/>
        </w:rPr>
        <w:t>несовершеннолетних</w:t>
      </w:r>
      <w:r w:rsidRPr="00EA712B">
        <w:rPr>
          <w:b/>
          <w:sz w:val="28"/>
          <w:szCs w:val="28"/>
        </w:rPr>
        <w:t xml:space="preserve"> от информации</w:t>
      </w:r>
      <w:r w:rsidRPr="00EA712B">
        <w:t xml:space="preserve"> </w:t>
      </w:r>
      <w:r w:rsidRPr="00EA712B">
        <w:rPr>
          <w:b/>
          <w:sz w:val="28"/>
          <w:szCs w:val="28"/>
        </w:rPr>
        <w:t>в сфере связи, информационных технологий и массовых коммуникаций</w:t>
      </w:r>
      <w:r>
        <w:rPr>
          <w:b/>
          <w:sz w:val="28"/>
          <w:szCs w:val="28"/>
        </w:rPr>
        <w:t xml:space="preserve">, причиняющей вред </w:t>
      </w:r>
      <w:r w:rsidRPr="00EA712B">
        <w:rPr>
          <w:b/>
          <w:sz w:val="28"/>
          <w:szCs w:val="28"/>
        </w:rPr>
        <w:t xml:space="preserve"> здоровью </w:t>
      </w:r>
      <w:r>
        <w:rPr>
          <w:b/>
          <w:sz w:val="28"/>
          <w:szCs w:val="28"/>
        </w:rPr>
        <w:br/>
      </w:r>
      <w:r w:rsidRPr="00EA712B">
        <w:rPr>
          <w:b/>
          <w:sz w:val="28"/>
          <w:szCs w:val="28"/>
        </w:rPr>
        <w:t>и развитию</w:t>
      </w:r>
      <w:r>
        <w:rPr>
          <w:b/>
          <w:sz w:val="28"/>
          <w:szCs w:val="28"/>
        </w:rPr>
        <w:t xml:space="preserve"> </w:t>
      </w:r>
    </w:p>
    <w:p w:rsidR="00EA712B" w:rsidRDefault="00EA712B" w:rsidP="00EA712B">
      <w:pPr>
        <w:pStyle w:val="af0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EA712B" w:rsidRPr="00EA712B" w:rsidRDefault="00EA712B" w:rsidP="00EA712B">
      <w:pPr>
        <w:pStyle w:val="af0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6616CA" w:rsidRPr="006616CA" w:rsidRDefault="006616CA" w:rsidP="006616CA">
      <w:pPr>
        <w:spacing w:after="0" w:line="36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A712B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Управлением Федеральной службы по надзору в сфере связи, информационных технологий и массовых коммуникаций по Магаданской области и  Чукотскому автономному округу</w:t>
      </w:r>
      <w:r w:rsidRPr="00D4597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E10C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направлено 182 указателя страниц сайтов в сети </w:t>
      </w:r>
      <w:r w:rsidR="00E10C55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Интернет</w:t>
      </w:r>
      <w:r w:rsidR="00E10C55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96DF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сетевых адресов  на включение в Единый реестр доменных имен, указателей страниц сайтов в сети </w:t>
      </w:r>
      <w:r w:rsidR="00E10C55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Интернет</w:t>
      </w:r>
      <w:r w:rsidR="00E10C55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сетевых адресов, позволяющих идентифицировать сайты в сети </w:t>
      </w:r>
      <w:r w:rsidR="00E10C55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Интернет</w:t>
      </w:r>
      <w:r w:rsidR="00E10C55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содержащих информацию, распространение которой в Российской Федерации запрещено,  из них 12 сайтов </w:t>
      </w:r>
      <w:r w:rsidR="00A96DF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>и указателей страниц, содержащих порнографические материалы.</w:t>
      </w:r>
    </w:p>
    <w:p w:rsidR="006616CA" w:rsidRPr="006616CA" w:rsidRDefault="006616CA" w:rsidP="006616CA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Направлено через сайт </w:t>
      </w:r>
      <w:hyperlink r:id="rId12" w:history="1">
        <w:r w:rsidRPr="006616CA">
          <w:rPr>
            <w:rFonts w:ascii="Times New Roman" w:eastAsia="Times New Roman" w:hAnsi="Times New Roman" w:cs="Times New Roman"/>
            <w:color w:val="0563C1" w:themeColor="hyperlink"/>
            <w:sz w:val="28"/>
            <w:szCs w:val="28"/>
            <w:u w:val="single"/>
            <w:lang w:eastAsia="ru-RU"/>
          </w:rPr>
          <w:t>http://eais.rkn.gov.ru</w:t>
        </w:r>
      </w:hyperlink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Центральный аппарат Роскомнадзора для </w:t>
      </w:r>
      <w:r w:rsidR="00A41DE9"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рассмотрения одно</w:t>
      </w: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обращение, поступившее из УМВД России </w:t>
      </w:r>
      <w:r w:rsidR="00A96DF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Магаданской области, об обнаружении в сети интернет материалов, пропагандирующих совершение суицида среди несовершеннолетних, </w:t>
      </w:r>
    </w:p>
    <w:p w:rsidR="006616CA" w:rsidRPr="006616CA" w:rsidRDefault="006616CA" w:rsidP="006616CA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проведении контрольно-надзорных мероприятий и мониторинга в сфере массовых коммуникаций выявлено 7 нарушений установленного порядка распространения среди детей продукции средства массовой информации, содержащей информацию, причиняющую вред их здоровью и (или) развитию (глава 3 Федерального з</w:t>
      </w:r>
      <w:r w:rsidR="00E10C55">
        <w:rPr>
          <w:rFonts w:ascii="Times New Roman" w:eastAsia="Times New Roman" w:hAnsi="Times New Roman" w:cs="Times New Roman"/>
          <w:sz w:val="28"/>
          <w:szCs w:val="28"/>
          <w:lang w:eastAsia="ru-RU"/>
        </w:rPr>
        <w:t>акона от 29.12.2010 г. №436-ФЗ «</w:t>
      </w: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>О защите детей от информации, причиняющей вред их здоровью и развити</w:t>
      </w:r>
      <w:r w:rsidR="00E10C55">
        <w:rPr>
          <w:rFonts w:ascii="Times New Roman" w:eastAsia="Times New Roman" w:hAnsi="Times New Roman" w:cs="Times New Roman"/>
          <w:sz w:val="28"/>
          <w:szCs w:val="28"/>
          <w:lang w:eastAsia="ru-RU"/>
        </w:rPr>
        <w:t>ю»</w:t>
      </w: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>), в том числе:</w:t>
      </w:r>
    </w:p>
    <w:p w:rsidR="006616CA" w:rsidRPr="006616CA" w:rsidRDefault="006616CA" w:rsidP="006616CA">
      <w:pPr>
        <w:spacing w:after="0" w:line="36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>- опубликование в средствах массовой информации перечней и (или) каталогов информационной продукции без размещения знака информационной продукции –3;</w:t>
      </w:r>
    </w:p>
    <w:p w:rsidR="006616CA" w:rsidRPr="006616CA" w:rsidRDefault="006616CA" w:rsidP="006616CA">
      <w:pPr>
        <w:spacing w:after="0" w:line="360" w:lineRule="auto"/>
        <w:ind w:firstLine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нарушение порядка демонстрации знака информационной продукции (отсутствие знака информационной продукции, двойной знак информационной продукции) – 4.</w:t>
      </w:r>
    </w:p>
    <w:p w:rsidR="006616CA" w:rsidRPr="006616CA" w:rsidRDefault="006616CA" w:rsidP="006616CA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результатам меропри</w:t>
      </w:r>
      <w:r w:rsidR="00E10C55">
        <w:rPr>
          <w:rFonts w:ascii="Times New Roman" w:eastAsia="Times New Roman" w:hAnsi="Times New Roman" w:cs="Times New Roman"/>
          <w:sz w:val="28"/>
          <w:szCs w:val="28"/>
          <w:lang w:eastAsia="ru-RU"/>
        </w:rPr>
        <w:t>ятий и мониторинга составлено 2</w:t>
      </w: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протокола </w:t>
      </w:r>
      <w:r w:rsidR="00A96DF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 административных правонарушениях. </w:t>
      </w:r>
    </w:p>
    <w:p w:rsidR="006616CA" w:rsidRPr="006616CA" w:rsidRDefault="006616CA" w:rsidP="006616CA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Виновные лица привлечены к административной ответственности </w:t>
      </w:r>
      <w:r w:rsidR="00A96DF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назначением административных наказаний в виде </w:t>
      </w:r>
      <w:r w:rsidR="00A41DE9"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>штрафов и</w:t>
      </w: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предупреждений.</w:t>
      </w:r>
    </w:p>
    <w:p w:rsidR="006616CA" w:rsidRPr="006616CA" w:rsidRDefault="006616CA" w:rsidP="006616CA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>Выдано предостережений о недопустимости наруше</w:t>
      </w:r>
      <w:r w:rsidR="008A73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ния обязательных требований </w:t>
      </w: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>- 6.</w:t>
      </w:r>
    </w:p>
    <w:p w:rsidR="006616CA" w:rsidRPr="006616CA" w:rsidRDefault="006616CA" w:rsidP="00E10C55">
      <w:pPr>
        <w:spacing w:after="0" w:line="36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рамках реализация Плана мероприятий Концепции информационной безопасности несовершеннолетних </w:t>
      </w:r>
      <w:r w:rsidRPr="006616CA">
        <w:rPr>
          <w:rFonts w:ascii="Times New Roman" w:hAnsi="Times New Roman" w:cs="Times New Roman"/>
          <w:sz w:val="28"/>
          <w:szCs w:val="28"/>
        </w:rPr>
        <w:t>в сфере защиты персональных данных на 2022 год</w:t>
      </w:r>
      <w:r w:rsidRPr="006616C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>с целью повышения правовой грамотности, пропаганды образа жизни, направленного н</w:t>
      </w:r>
      <w:r w:rsidR="008A73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ответственное </w:t>
      </w:r>
      <w:r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>отношение к личным данным, среди несовершеннолетних проведены следующие мероприятия:</w:t>
      </w:r>
    </w:p>
    <w:p w:rsidR="006616CA" w:rsidRPr="006616CA" w:rsidRDefault="00E10C55" w:rsidP="006616CA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0C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="008A73C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уроки </w:t>
      </w:r>
      <w:r w:rsidR="006616CA"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информационной безопасности - 15 (охвачено 227детей в возрасте </w:t>
      </w:r>
      <w:r w:rsidR="00A96DF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6616CA"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7-12 лет); </w:t>
      </w:r>
    </w:p>
    <w:p w:rsidR="006616CA" w:rsidRPr="006616CA" w:rsidRDefault="00E10C55" w:rsidP="006616CA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0C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="006616CA"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обучающий урок по вопросам защиты персональных данных </w:t>
      </w:r>
      <w:r w:rsidR="00A96DF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6616CA"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воспитанников и педагогов</w:t>
      </w:r>
      <w:r w:rsidR="009A51A8" w:rsidRPr="009A51A8">
        <w:t xml:space="preserve"> </w:t>
      </w:r>
      <w:r w:rsidR="009A51A8">
        <w:rPr>
          <w:rFonts w:ascii="Times New Roman" w:eastAsia="Times New Roman" w:hAnsi="Times New Roman" w:cs="Times New Roman"/>
          <w:sz w:val="28"/>
          <w:szCs w:val="28"/>
          <w:lang w:eastAsia="ru-RU"/>
        </w:rPr>
        <w:t>МОГАУ</w:t>
      </w:r>
      <w:r w:rsidR="009A51A8" w:rsidRPr="009A51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A51A8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9A51A8" w:rsidRPr="009A51A8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Детско-</w:t>
      </w:r>
      <w:r w:rsidR="009A51A8">
        <w:rPr>
          <w:rFonts w:ascii="Times New Roman" w:eastAsia="Times New Roman" w:hAnsi="Times New Roman" w:cs="Times New Roman"/>
          <w:sz w:val="28"/>
          <w:szCs w:val="28"/>
          <w:lang w:eastAsia="ru-RU"/>
        </w:rPr>
        <w:t>юношеский оздоровительный центр» «Северный Артек»</w:t>
      </w:r>
      <w:r w:rsidR="006616CA"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- 1 (охвачено 96 детей в возрасте 7-12 лет и 8 педагогов);</w:t>
      </w:r>
    </w:p>
    <w:p w:rsidR="006616CA" w:rsidRPr="006616CA" w:rsidRDefault="00E10C55" w:rsidP="006616CA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0C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="006616CA"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распространение буклетов о правилах поведения в сети Интернет (охвачено 592 учащихся общеобразовательных школ), </w:t>
      </w:r>
    </w:p>
    <w:p w:rsidR="006616CA" w:rsidRPr="006616CA" w:rsidRDefault="00E10C55" w:rsidP="006616CA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0C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="006616CA"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конкурс рисунков «Защити персональные данные» (представили работы </w:t>
      </w:r>
      <w:r w:rsidR="00A96DF9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6616CA"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>25 учащихся учреждений дополнительного образования культуры Магаданской области в возрасте 7-14 лет, в номинациях «Рисунок», «Плакат», «Компьютерная грамотность»);</w:t>
      </w:r>
    </w:p>
    <w:p w:rsidR="006616CA" w:rsidRDefault="00E10C55" w:rsidP="006616CA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0C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="006616CA" w:rsidRPr="006616CA">
        <w:rPr>
          <w:rFonts w:ascii="Times New Roman" w:eastAsia="Times New Roman" w:hAnsi="Times New Roman" w:cs="Times New Roman"/>
          <w:sz w:val="28"/>
          <w:szCs w:val="28"/>
          <w:lang w:eastAsia="ru-RU"/>
        </w:rPr>
        <w:t>тестирование студентов учреждений начального профессионального образования (охвачено 93 учащихся в возрасте 15-17 лет).</w:t>
      </w:r>
    </w:p>
    <w:p w:rsidR="009A51A8" w:rsidRDefault="009A51A8" w:rsidP="006616CA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адрес Уполномоченного жалоб на </w:t>
      </w:r>
      <w:r w:rsidR="00A41DE9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размещение информации</w:t>
      </w:r>
      <w:r w:rsidRPr="009A51A8">
        <w:rPr>
          <w:rFonts w:ascii="Times New Roman" w:eastAsia="Times New Roman" w:hAnsi="Times New Roman" w:cs="Times New Roman"/>
          <w:sz w:val="28"/>
          <w:szCs w:val="28"/>
          <w:lang w:eastAsia="ru-RU"/>
        </w:rPr>
        <w:t>, содержащей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информацию, причиняющую </w:t>
      </w:r>
      <w:r w:rsidR="00A41D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вред </w:t>
      </w:r>
      <w:r w:rsidR="00A41DE9" w:rsidRPr="009A51A8"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здоровью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несовершеннолетних не поступало.</w:t>
      </w:r>
    </w:p>
    <w:p w:rsidR="00B36128" w:rsidRDefault="00B36128" w:rsidP="006616CA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E53CD" w:rsidRDefault="001E53CD" w:rsidP="006616CA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4354" w:rsidRDefault="005B4354" w:rsidP="001E53CD">
      <w:pPr>
        <w:spacing w:after="0" w:line="36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4354" w:rsidRDefault="005B4354" w:rsidP="001E53CD">
      <w:pPr>
        <w:spacing w:after="0" w:line="36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4354" w:rsidRDefault="005B4354" w:rsidP="00EA712B">
      <w:pPr>
        <w:spacing w:after="0" w:line="360" w:lineRule="auto"/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36128" w:rsidRPr="006616CA" w:rsidRDefault="00B36128" w:rsidP="001E53CD">
      <w:pPr>
        <w:spacing w:after="0" w:line="36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53C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Состояние детского дорожно-транспортного травматизма в 2022 году</w:t>
      </w:r>
    </w:p>
    <w:p w:rsidR="00B36128" w:rsidRPr="00B36128" w:rsidRDefault="00B36128" w:rsidP="00B361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6128">
        <w:rPr>
          <w:rFonts w:ascii="Times New Roman" w:hAnsi="Times New Roman" w:cs="Times New Roman"/>
          <w:sz w:val="28"/>
          <w:szCs w:val="28"/>
        </w:rPr>
        <w:t xml:space="preserve">В 2022 году на территории Магаданской области произошло 177 дорожно-транспортных происшествий, подлежащих включению в официальную статистическую информацию (-11,5% к АППГ – 200), в результате которых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B36128">
        <w:rPr>
          <w:rFonts w:ascii="Times New Roman" w:hAnsi="Times New Roman" w:cs="Times New Roman"/>
          <w:sz w:val="28"/>
          <w:szCs w:val="28"/>
        </w:rPr>
        <w:t>18 человек погибли (-21,7% к АППГ – 23) и 227 человек ранено (-15,3% к АППГ - 268).</w:t>
      </w:r>
    </w:p>
    <w:p w:rsidR="00B36128" w:rsidRPr="00B36128" w:rsidRDefault="00B36128" w:rsidP="00B361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6128">
        <w:rPr>
          <w:rFonts w:ascii="Times New Roman" w:hAnsi="Times New Roman" w:cs="Times New Roman"/>
          <w:sz w:val="28"/>
          <w:szCs w:val="28"/>
        </w:rPr>
        <w:t>Из вышеуказанных 177 дорожно-транспортных происшествий</w:t>
      </w:r>
      <w:r w:rsidR="00936B90">
        <w:rPr>
          <w:rFonts w:ascii="Times New Roman" w:hAnsi="Times New Roman" w:cs="Times New Roman"/>
          <w:sz w:val="28"/>
          <w:szCs w:val="28"/>
        </w:rPr>
        <w:t xml:space="preserve"> </w:t>
      </w:r>
      <w:r w:rsidRPr="00B36128">
        <w:rPr>
          <w:rFonts w:ascii="Times New Roman" w:hAnsi="Times New Roman" w:cs="Times New Roman"/>
          <w:sz w:val="28"/>
          <w:szCs w:val="28"/>
        </w:rPr>
        <w:t xml:space="preserve">26 произошли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B36128">
        <w:rPr>
          <w:rFonts w:ascii="Times New Roman" w:hAnsi="Times New Roman" w:cs="Times New Roman"/>
          <w:sz w:val="28"/>
          <w:szCs w:val="28"/>
        </w:rPr>
        <w:t xml:space="preserve">с участием несовершеннолетних (-3,7% к АППГ – 27 ДТП), в которых 28 детей ранено (-12,5% к АППГ – 32), </w:t>
      </w:r>
      <w:r w:rsidR="00A41DE9">
        <w:rPr>
          <w:rFonts w:ascii="Times New Roman" w:hAnsi="Times New Roman" w:cs="Times New Roman"/>
          <w:sz w:val="28"/>
          <w:szCs w:val="28"/>
        </w:rPr>
        <w:t>погибших нет.</w:t>
      </w:r>
    </w:p>
    <w:p w:rsidR="00B36128" w:rsidRPr="00B36128" w:rsidRDefault="00B36128" w:rsidP="00B361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6128">
        <w:rPr>
          <w:rFonts w:ascii="Times New Roman" w:hAnsi="Times New Roman" w:cs="Times New Roman"/>
          <w:sz w:val="28"/>
          <w:szCs w:val="28"/>
        </w:rPr>
        <w:t xml:space="preserve">Раненые в ДТП дети: 12 пешеходов, 11 пассажиров, 4 водителя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B36128">
        <w:rPr>
          <w:rFonts w:ascii="Times New Roman" w:hAnsi="Times New Roman" w:cs="Times New Roman"/>
          <w:sz w:val="28"/>
          <w:szCs w:val="28"/>
        </w:rPr>
        <w:t>и 1 велосипедист.</w:t>
      </w:r>
    </w:p>
    <w:p w:rsidR="00B36128" w:rsidRPr="00B36128" w:rsidRDefault="00E07088" w:rsidP="00E0708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204C25">
        <w:rPr>
          <w:rFonts w:ascii="Times New Roman" w:hAnsi="Times New Roman" w:cs="Times New Roman"/>
          <w:sz w:val="28"/>
          <w:szCs w:val="28"/>
        </w:rPr>
        <w:t>з 26</w:t>
      </w:r>
      <w:r w:rsidR="00B36128" w:rsidRPr="00B36128">
        <w:rPr>
          <w:rFonts w:ascii="Times New Roman" w:hAnsi="Times New Roman" w:cs="Times New Roman"/>
          <w:sz w:val="28"/>
          <w:szCs w:val="28"/>
        </w:rPr>
        <w:t xml:space="preserve"> </w:t>
      </w:r>
      <w:r w:rsidRPr="00E07088">
        <w:rPr>
          <w:rFonts w:ascii="Times New Roman" w:hAnsi="Times New Roman" w:cs="Times New Roman"/>
          <w:sz w:val="28"/>
          <w:szCs w:val="28"/>
        </w:rPr>
        <w:t>дорожно-транспортных происшествий 11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36128" w:rsidRPr="00B36128">
        <w:rPr>
          <w:rFonts w:ascii="Times New Roman" w:hAnsi="Times New Roman" w:cs="Times New Roman"/>
          <w:sz w:val="28"/>
          <w:szCs w:val="28"/>
        </w:rPr>
        <w:t xml:space="preserve">произошли по причине нарушения требований </w:t>
      </w:r>
      <w:r>
        <w:rPr>
          <w:rFonts w:ascii="Times New Roman" w:hAnsi="Times New Roman" w:cs="Times New Roman"/>
          <w:sz w:val="28"/>
          <w:szCs w:val="28"/>
        </w:rPr>
        <w:t xml:space="preserve">правил дорожного движения </w:t>
      </w:r>
      <w:r w:rsidR="00B36128" w:rsidRPr="00B36128">
        <w:rPr>
          <w:rFonts w:ascii="Times New Roman" w:hAnsi="Times New Roman" w:cs="Times New Roman"/>
          <w:sz w:val="28"/>
          <w:szCs w:val="28"/>
        </w:rPr>
        <w:t>несовершеннолетними.</w:t>
      </w:r>
    </w:p>
    <w:p w:rsidR="00B36128" w:rsidRPr="00B36128" w:rsidRDefault="00B36128" w:rsidP="00B3612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6128">
        <w:rPr>
          <w:rFonts w:ascii="Times New Roman" w:hAnsi="Times New Roman" w:cs="Times New Roman"/>
          <w:sz w:val="28"/>
          <w:szCs w:val="28"/>
        </w:rPr>
        <w:t xml:space="preserve">23 </w:t>
      </w:r>
      <w:r w:rsidR="00E07088" w:rsidRPr="00E07088">
        <w:rPr>
          <w:rFonts w:ascii="Times New Roman" w:hAnsi="Times New Roman" w:cs="Times New Roman"/>
          <w:sz w:val="28"/>
          <w:szCs w:val="28"/>
        </w:rPr>
        <w:t>д</w:t>
      </w:r>
      <w:r w:rsidR="00204C25">
        <w:rPr>
          <w:rFonts w:ascii="Times New Roman" w:hAnsi="Times New Roman" w:cs="Times New Roman"/>
          <w:sz w:val="28"/>
          <w:szCs w:val="28"/>
        </w:rPr>
        <w:t>орожно-транспортных происшествия</w:t>
      </w:r>
      <w:r w:rsidR="00E07088" w:rsidRPr="00E07088">
        <w:rPr>
          <w:rFonts w:ascii="Times New Roman" w:hAnsi="Times New Roman" w:cs="Times New Roman"/>
          <w:sz w:val="28"/>
          <w:szCs w:val="28"/>
        </w:rPr>
        <w:t xml:space="preserve"> </w:t>
      </w:r>
      <w:r w:rsidRPr="00B36128">
        <w:rPr>
          <w:rFonts w:ascii="Times New Roman" w:hAnsi="Times New Roman" w:cs="Times New Roman"/>
          <w:sz w:val="28"/>
          <w:szCs w:val="28"/>
        </w:rPr>
        <w:t xml:space="preserve">с участием детей произошло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B36128">
        <w:rPr>
          <w:rFonts w:ascii="Times New Roman" w:hAnsi="Times New Roman" w:cs="Times New Roman"/>
          <w:sz w:val="28"/>
          <w:szCs w:val="28"/>
        </w:rPr>
        <w:t xml:space="preserve">на территории г. Магадана и </w:t>
      </w:r>
      <w:r w:rsidR="001E53CD">
        <w:rPr>
          <w:rFonts w:ascii="Times New Roman" w:hAnsi="Times New Roman" w:cs="Times New Roman"/>
          <w:sz w:val="28"/>
          <w:szCs w:val="28"/>
        </w:rPr>
        <w:t>3 на территории Ольского муниципального округа</w:t>
      </w:r>
      <w:r w:rsidRPr="00B361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36128" w:rsidRPr="00B36128" w:rsidRDefault="00B36128" w:rsidP="00B36128">
      <w:pPr>
        <w:pStyle w:val="ae"/>
        <w:tabs>
          <w:tab w:val="left" w:pos="5683"/>
        </w:tabs>
        <w:spacing w:after="0" w:line="360" w:lineRule="auto"/>
        <w:ind w:left="0" w:firstLine="748"/>
        <w:jc w:val="both"/>
        <w:rPr>
          <w:sz w:val="28"/>
          <w:szCs w:val="28"/>
        </w:rPr>
      </w:pPr>
      <w:r w:rsidRPr="00B36128">
        <w:rPr>
          <w:sz w:val="28"/>
          <w:szCs w:val="28"/>
        </w:rPr>
        <w:t>В 2022 году, в целях профилактики</w:t>
      </w:r>
      <w:r w:rsidR="00E07088" w:rsidRPr="00E07088">
        <w:t xml:space="preserve"> </w:t>
      </w:r>
      <w:r w:rsidR="00E07088" w:rsidRPr="00E07088">
        <w:rPr>
          <w:sz w:val="28"/>
          <w:szCs w:val="28"/>
        </w:rPr>
        <w:t>дорожно-транспортных происшествий</w:t>
      </w:r>
      <w:r w:rsidRPr="00B36128">
        <w:rPr>
          <w:sz w:val="28"/>
          <w:szCs w:val="28"/>
        </w:rPr>
        <w:t xml:space="preserve">, </w:t>
      </w:r>
      <w:r w:rsidR="00A96DF9">
        <w:rPr>
          <w:sz w:val="28"/>
          <w:szCs w:val="28"/>
        </w:rPr>
        <w:br/>
      </w:r>
      <w:r w:rsidRPr="00B36128">
        <w:rPr>
          <w:sz w:val="28"/>
          <w:szCs w:val="28"/>
        </w:rPr>
        <w:t>в том числе с участием несоверше</w:t>
      </w:r>
      <w:r w:rsidR="00E07088">
        <w:rPr>
          <w:sz w:val="28"/>
          <w:szCs w:val="28"/>
        </w:rPr>
        <w:t>ннолетних, а также нарушений</w:t>
      </w:r>
      <w:r w:rsidR="00E07088" w:rsidRPr="00E07088">
        <w:t xml:space="preserve"> </w:t>
      </w:r>
      <w:r w:rsidR="00E07088" w:rsidRPr="00E07088">
        <w:rPr>
          <w:sz w:val="28"/>
          <w:szCs w:val="28"/>
        </w:rPr>
        <w:t>правил дорожного движения</w:t>
      </w:r>
      <w:r w:rsidRPr="00B36128">
        <w:rPr>
          <w:sz w:val="28"/>
          <w:szCs w:val="28"/>
        </w:rPr>
        <w:t>, влияющих на состояние аварийности, на территории Магаданской области проведено 14 этапов профилактических мероприятий: «Нетрезвый водитель», «Пешеход», «Пассажирские перевозки», «Водительское удостоверение», «Внимание-Дети!» (с 26 мая по 7 июня и с 20 августа по 8 сентября), «Безопасность пассажира».</w:t>
      </w:r>
    </w:p>
    <w:p w:rsidR="00B36128" w:rsidRPr="00B36128" w:rsidRDefault="00B36128" w:rsidP="00B36128">
      <w:pPr>
        <w:pStyle w:val="ae"/>
        <w:tabs>
          <w:tab w:val="left" w:pos="5683"/>
        </w:tabs>
        <w:spacing w:after="0" w:line="360" w:lineRule="auto"/>
        <w:ind w:left="0" w:firstLine="748"/>
        <w:jc w:val="both"/>
        <w:rPr>
          <w:sz w:val="28"/>
          <w:szCs w:val="28"/>
        </w:rPr>
      </w:pPr>
      <w:r w:rsidRPr="00B36128">
        <w:rPr>
          <w:sz w:val="28"/>
          <w:szCs w:val="28"/>
        </w:rPr>
        <w:t xml:space="preserve">Сотрудниками Госавтоинспекции Магаданской области пресечено </w:t>
      </w:r>
      <w:r w:rsidR="00A96DF9">
        <w:rPr>
          <w:sz w:val="28"/>
          <w:szCs w:val="28"/>
        </w:rPr>
        <w:br/>
      </w:r>
      <w:r w:rsidRPr="00B36128">
        <w:rPr>
          <w:sz w:val="28"/>
          <w:szCs w:val="28"/>
        </w:rPr>
        <w:t>136 нарушений правил перевозки детей.</w:t>
      </w:r>
    </w:p>
    <w:p w:rsidR="00B36128" w:rsidRPr="00B36128" w:rsidRDefault="00B36128" w:rsidP="00B36128">
      <w:pPr>
        <w:pStyle w:val="ae"/>
        <w:tabs>
          <w:tab w:val="left" w:pos="5683"/>
        </w:tabs>
        <w:spacing w:after="0" w:line="360" w:lineRule="auto"/>
        <w:ind w:left="0" w:firstLine="748"/>
        <w:jc w:val="both"/>
        <w:rPr>
          <w:sz w:val="28"/>
          <w:szCs w:val="28"/>
        </w:rPr>
      </w:pPr>
      <w:r w:rsidRPr="00B36128">
        <w:rPr>
          <w:sz w:val="28"/>
          <w:szCs w:val="28"/>
        </w:rPr>
        <w:t xml:space="preserve">В целях повышения у участников дорожного движения уровня правосознания и правовой культуры в области дорожного движения, а также формирования положительного имиджа Госавтоинспекции, в январе-декабре 2022 года </w:t>
      </w:r>
      <w:r w:rsidR="00A96DF9">
        <w:rPr>
          <w:sz w:val="28"/>
          <w:szCs w:val="28"/>
        </w:rPr>
        <w:br/>
      </w:r>
      <w:r w:rsidRPr="00B36128">
        <w:rPr>
          <w:sz w:val="28"/>
          <w:szCs w:val="28"/>
        </w:rPr>
        <w:t xml:space="preserve">на территории Магаданской области проведено 131 информационно-пропагандистское мероприятие по профилактике </w:t>
      </w:r>
      <w:r w:rsidR="00E07088" w:rsidRPr="00E07088">
        <w:rPr>
          <w:sz w:val="28"/>
          <w:szCs w:val="28"/>
        </w:rPr>
        <w:t xml:space="preserve">дорожно-транспортных происшествий </w:t>
      </w:r>
      <w:r w:rsidRPr="00B36128">
        <w:rPr>
          <w:sz w:val="28"/>
          <w:szCs w:val="28"/>
        </w:rPr>
        <w:t xml:space="preserve">и снижению тяжести их последствий, </w:t>
      </w:r>
    </w:p>
    <w:p w:rsidR="00B36128" w:rsidRPr="00B36128" w:rsidRDefault="00B36128" w:rsidP="00B36128">
      <w:pPr>
        <w:pStyle w:val="ae"/>
        <w:tabs>
          <w:tab w:val="left" w:pos="5683"/>
        </w:tabs>
        <w:spacing w:after="0" w:line="360" w:lineRule="auto"/>
        <w:ind w:left="0" w:firstLine="748"/>
        <w:jc w:val="both"/>
        <w:rPr>
          <w:sz w:val="28"/>
          <w:szCs w:val="28"/>
        </w:rPr>
      </w:pPr>
      <w:r w:rsidRPr="00B36128">
        <w:rPr>
          <w:sz w:val="28"/>
          <w:szCs w:val="28"/>
        </w:rPr>
        <w:t xml:space="preserve">В августе 2022 года </w:t>
      </w:r>
      <w:r w:rsidR="009A51A8">
        <w:rPr>
          <w:sz w:val="28"/>
          <w:szCs w:val="28"/>
        </w:rPr>
        <w:t xml:space="preserve">была </w:t>
      </w:r>
      <w:r w:rsidRPr="00B36128">
        <w:rPr>
          <w:sz w:val="28"/>
          <w:szCs w:val="28"/>
        </w:rPr>
        <w:t xml:space="preserve">проведена приемка образовательных организаций </w:t>
      </w:r>
      <w:r w:rsidR="00A96DF9">
        <w:rPr>
          <w:sz w:val="28"/>
          <w:szCs w:val="28"/>
        </w:rPr>
        <w:br/>
      </w:r>
      <w:r w:rsidRPr="00B36128">
        <w:rPr>
          <w:sz w:val="28"/>
          <w:szCs w:val="28"/>
        </w:rPr>
        <w:t xml:space="preserve">к началу нового учебного года 2022-2023. Проверено 20 школ и 31 детский сад. </w:t>
      </w:r>
    </w:p>
    <w:p w:rsidR="00B36128" w:rsidRPr="00B36128" w:rsidRDefault="009A51A8" w:rsidP="00B36128">
      <w:pPr>
        <w:pStyle w:val="ae"/>
        <w:tabs>
          <w:tab w:val="left" w:pos="5683"/>
        </w:tabs>
        <w:spacing w:after="0" w:line="360" w:lineRule="auto"/>
        <w:ind w:left="0" w:firstLine="748"/>
        <w:jc w:val="both"/>
        <w:rPr>
          <w:sz w:val="28"/>
          <w:szCs w:val="28"/>
        </w:rPr>
      </w:pPr>
      <w:r w:rsidRPr="009A51A8">
        <w:rPr>
          <w:sz w:val="28"/>
          <w:szCs w:val="28"/>
        </w:rPr>
        <w:t xml:space="preserve">Сотрудниками Госавтоинспекции Магаданской области </w:t>
      </w:r>
      <w:r>
        <w:rPr>
          <w:sz w:val="28"/>
          <w:szCs w:val="28"/>
        </w:rPr>
        <w:t>п</w:t>
      </w:r>
      <w:r w:rsidR="00B36128" w:rsidRPr="00B36128">
        <w:rPr>
          <w:sz w:val="28"/>
          <w:szCs w:val="28"/>
        </w:rPr>
        <w:t xml:space="preserve">роведены </w:t>
      </w:r>
      <w:r w:rsidR="00A96DF9">
        <w:rPr>
          <w:sz w:val="28"/>
          <w:szCs w:val="28"/>
        </w:rPr>
        <w:br/>
      </w:r>
      <w:r w:rsidR="00B36128" w:rsidRPr="00B36128">
        <w:rPr>
          <w:sz w:val="28"/>
          <w:szCs w:val="28"/>
        </w:rPr>
        <w:t>240 просветительских мероприятий (беседы, занятия) по безопасности дорожного движения.</w:t>
      </w:r>
    </w:p>
    <w:p w:rsidR="00B36128" w:rsidRPr="00B36128" w:rsidRDefault="00B36128" w:rsidP="00B36128">
      <w:pPr>
        <w:pStyle w:val="ae"/>
        <w:tabs>
          <w:tab w:val="left" w:pos="5683"/>
        </w:tabs>
        <w:spacing w:after="0" w:line="360" w:lineRule="auto"/>
        <w:ind w:left="0" w:firstLine="748"/>
        <w:jc w:val="both"/>
        <w:rPr>
          <w:sz w:val="28"/>
          <w:szCs w:val="28"/>
        </w:rPr>
      </w:pPr>
      <w:r w:rsidRPr="00B36128">
        <w:rPr>
          <w:sz w:val="28"/>
          <w:szCs w:val="28"/>
        </w:rPr>
        <w:t xml:space="preserve">В рамках работы совместного приказа с Министерством образования Магаданской области обследовано 3 </w:t>
      </w:r>
      <w:r w:rsidR="001E53CD">
        <w:rPr>
          <w:sz w:val="28"/>
          <w:szCs w:val="28"/>
        </w:rPr>
        <w:t>обще</w:t>
      </w:r>
      <w:r w:rsidRPr="00B36128">
        <w:rPr>
          <w:sz w:val="28"/>
          <w:szCs w:val="28"/>
        </w:rPr>
        <w:t xml:space="preserve">образовательных учреждения в г. Магадане (МАОУ «Гимназия английская», МАОУ «СОШ № 29», ГКОУ «МОЦО №1») </w:t>
      </w:r>
      <w:r w:rsidR="00A96DF9">
        <w:rPr>
          <w:sz w:val="28"/>
          <w:szCs w:val="28"/>
        </w:rPr>
        <w:br/>
      </w:r>
      <w:r w:rsidRPr="00B36128">
        <w:rPr>
          <w:sz w:val="28"/>
          <w:szCs w:val="28"/>
        </w:rPr>
        <w:t>на предмет ведения деятельности по профилактике детского дорожно-транспортного травматизма, в связи с фактами</w:t>
      </w:r>
      <w:r w:rsidR="00E07088" w:rsidRPr="00E07088">
        <w:t xml:space="preserve"> </w:t>
      </w:r>
      <w:r w:rsidR="00E07088" w:rsidRPr="00E07088">
        <w:rPr>
          <w:sz w:val="28"/>
          <w:szCs w:val="28"/>
        </w:rPr>
        <w:t>правил дорожного движения</w:t>
      </w:r>
      <w:r w:rsidRPr="00B36128">
        <w:rPr>
          <w:sz w:val="28"/>
          <w:szCs w:val="28"/>
        </w:rPr>
        <w:t xml:space="preserve"> по неосторожности детей. Составлены акты, выданы рекомендации.</w:t>
      </w:r>
    </w:p>
    <w:p w:rsidR="006616CA" w:rsidRDefault="00B36128" w:rsidP="00CC04E7">
      <w:pPr>
        <w:pStyle w:val="ae"/>
        <w:tabs>
          <w:tab w:val="left" w:pos="5683"/>
        </w:tabs>
        <w:spacing w:after="0" w:line="360" w:lineRule="auto"/>
        <w:ind w:left="0" w:firstLine="748"/>
        <w:jc w:val="both"/>
        <w:rPr>
          <w:sz w:val="28"/>
          <w:szCs w:val="28"/>
        </w:rPr>
      </w:pPr>
      <w:r w:rsidRPr="00B36128">
        <w:rPr>
          <w:sz w:val="28"/>
          <w:szCs w:val="28"/>
        </w:rPr>
        <w:t xml:space="preserve">На территории Магаданской области действуют 24 отряда Юных инспекторов движения (г. Магадан – 12, Омсукчанский </w:t>
      </w:r>
      <w:r w:rsidR="001E53CD">
        <w:rPr>
          <w:sz w:val="28"/>
          <w:szCs w:val="28"/>
        </w:rPr>
        <w:t>муниципальный округ</w:t>
      </w:r>
      <w:r w:rsidRPr="00B36128">
        <w:rPr>
          <w:sz w:val="28"/>
          <w:szCs w:val="28"/>
        </w:rPr>
        <w:t xml:space="preserve"> – 1, Северо-Эвенский </w:t>
      </w:r>
      <w:r w:rsidR="001E53CD">
        <w:rPr>
          <w:sz w:val="28"/>
          <w:szCs w:val="28"/>
        </w:rPr>
        <w:t>муниципальный округ</w:t>
      </w:r>
      <w:r w:rsidRPr="00B36128">
        <w:rPr>
          <w:sz w:val="28"/>
          <w:szCs w:val="28"/>
        </w:rPr>
        <w:t xml:space="preserve"> – 1, Ягоднинский </w:t>
      </w:r>
      <w:r w:rsidR="001E53CD">
        <w:rPr>
          <w:sz w:val="28"/>
          <w:szCs w:val="28"/>
        </w:rPr>
        <w:t>муниципальный округ</w:t>
      </w:r>
      <w:r w:rsidRPr="00B36128">
        <w:rPr>
          <w:sz w:val="28"/>
          <w:szCs w:val="28"/>
        </w:rPr>
        <w:t xml:space="preserve"> – 3, Ольский </w:t>
      </w:r>
      <w:r w:rsidR="001E53CD">
        <w:rPr>
          <w:sz w:val="28"/>
          <w:szCs w:val="28"/>
        </w:rPr>
        <w:t>муниципальный округ</w:t>
      </w:r>
      <w:r w:rsidRPr="00B36128">
        <w:rPr>
          <w:sz w:val="28"/>
          <w:szCs w:val="28"/>
        </w:rPr>
        <w:t xml:space="preserve"> – 1, Сусуманский </w:t>
      </w:r>
      <w:r w:rsidR="001E53CD">
        <w:rPr>
          <w:sz w:val="28"/>
          <w:szCs w:val="28"/>
        </w:rPr>
        <w:t>муниципальный округ</w:t>
      </w:r>
      <w:r w:rsidRPr="00B36128">
        <w:rPr>
          <w:sz w:val="28"/>
          <w:szCs w:val="28"/>
        </w:rPr>
        <w:t xml:space="preserve"> – 3, Среднеканский </w:t>
      </w:r>
      <w:r w:rsidR="001E53CD">
        <w:rPr>
          <w:sz w:val="28"/>
          <w:szCs w:val="28"/>
        </w:rPr>
        <w:t>муниципальный округ</w:t>
      </w:r>
      <w:r w:rsidRPr="00B36128">
        <w:rPr>
          <w:sz w:val="28"/>
          <w:szCs w:val="28"/>
        </w:rPr>
        <w:t xml:space="preserve"> – 1, Хасынский </w:t>
      </w:r>
      <w:r w:rsidR="001E53CD">
        <w:rPr>
          <w:sz w:val="28"/>
          <w:szCs w:val="28"/>
        </w:rPr>
        <w:t>муниципальный округ</w:t>
      </w:r>
      <w:r w:rsidRPr="00B36128">
        <w:rPr>
          <w:sz w:val="28"/>
          <w:szCs w:val="28"/>
        </w:rPr>
        <w:t xml:space="preserve"> – 1, Тенькинский </w:t>
      </w:r>
      <w:r w:rsidR="001E53CD">
        <w:rPr>
          <w:sz w:val="28"/>
          <w:szCs w:val="28"/>
        </w:rPr>
        <w:t>муниципальный округ</w:t>
      </w:r>
      <w:r w:rsidRPr="00B36128">
        <w:rPr>
          <w:sz w:val="28"/>
          <w:szCs w:val="28"/>
        </w:rPr>
        <w:t xml:space="preserve"> – 1), где обучаются основам </w:t>
      </w:r>
      <w:r w:rsidR="00E07088" w:rsidRPr="00E07088">
        <w:rPr>
          <w:sz w:val="28"/>
          <w:szCs w:val="28"/>
        </w:rPr>
        <w:t>правил</w:t>
      </w:r>
      <w:r w:rsidR="00E07088">
        <w:rPr>
          <w:sz w:val="28"/>
          <w:szCs w:val="28"/>
        </w:rPr>
        <w:t>ам</w:t>
      </w:r>
      <w:r w:rsidR="00E07088" w:rsidRPr="00E07088">
        <w:rPr>
          <w:sz w:val="28"/>
          <w:szCs w:val="28"/>
        </w:rPr>
        <w:t xml:space="preserve"> дорожного движения </w:t>
      </w:r>
      <w:r w:rsidRPr="00B36128">
        <w:rPr>
          <w:sz w:val="28"/>
          <w:szCs w:val="28"/>
        </w:rPr>
        <w:t>и ведут работу по пропаганде безопасности дорожного движения 325 школьников.</w:t>
      </w:r>
    </w:p>
    <w:p w:rsidR="00936B90" w:rsidRPr="006616CA" w:rsidRDefault="00936B90" w:rsidP="00CC04E7">
      <w:pPr>
        <w:pStyle w:val="ae"/>
        <w:tabs>
          <w:tab w:val="left" w:pos="5683"/>
        </w:tabs>
        <w:spacing w:after="0" w:line="360" w:lineRule="auto"/>
        <w:ind w:left="0" w:firstLine="748"/>
        <w:jc w:val="both"/>
        <w:rPr>
          <w:sz w:val="28"/>
          <w:szCs w:val="28"/>
        </w:rPr>
      </w:pPr>
    </w:p>
    <w:p w:rsidR="005B4354" w:rsidRDefault="005B4354" w:rsidP="007975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4354" w:rsidRDefault="005B4354" w:rsidP="007975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4354" w:rsidRDefault="005B4354" w:rsidP="007975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4354" w:rsidRDefault="005B4354" w:rsidP="007975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4354" w:rsidRDefault="005B4354" w:rsidP="007975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4354" w:rsidRDefault="005B4354" w:rsidP="007975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4354" w:rsidRDefault="005B4354" w:rsidP="007975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4354" w:rsidRDefault="005B4354" w:rsidP="007975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4354" w:rsidRDefault="005B4354" w:rsidP="007975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4354" w:rsidRDefault="005B4354" w:rsidP="007975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4354" w:rsidRDefault="005B4354" w:rsidP="007975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4354" w:rsidRDefault="005B4354" w:rsidP="007975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B4354" w:rsidRDefault="005B4354" w:rsidP="007975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41686" w:rsidRDefault="00241686" w:rsidP="007975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4168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Надзор за исполнением законодательства   об   исполнении   прав   и   законных</w:t>
      </w:r>
      <w:r w:rsidR="00DE2E6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интересов несовершеннолетних</w:t>
      </w:r>
    </w:p>
    <w:p w:rsidR="00241686" w:rsidRPr="00241686" w:rsidRDefault="00241686" w:rsidP="0024168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41686" w:rsidRPr="00241686" w:rsidRDefault="00241686" w:rsidP="0024168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41686">
        <w:rPr>
          <w:rFonts w:ascii="Times New Roman" w:hAnsi="Times New Roman" w:cs="Times New Roman"/>
          <w:sz w:val="28"/>
          <w:szCs w:val="28"/>
        </w:rPr>
        <w:t xml:space="preserve">В 2022 году прокуратурой области приняты меры к активизации работы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241686">
        <w:rPr>
          <w:rFonts w:ascii="Times New Roman" w:hAnsi="Times New Roman" w:cs="Times New Roman"/>
          <w:sz w:val="28"/>
          <w:szCs w:val="28"/>
        </w:rPr>
        <w:t>по профилактике безнадзорности и правонарушений детей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41686" w:rsidRPr="00241686" w:rsidRDefault="00241686" w:rsidP="0024168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41686">
        <w:rPr>
          <w:rFonts w:ascii="Times New Roman" w:hAnsi="Times New Roman" w:cs="Times New Roman"/>
          <w:sz w:val="28"/>
          <w:szCs w:val="28"/>
        </w:rPr>
        <w:t>Прокурорами пресечено более 2, 5 тысяч нарушений, для уст</w:t>
      </w:r>
      <w:r>
        <w:rPr>
          <w:rFonts w:ascii="Times New Roman" w:hAnsi="Times New Roman" w:cs="Times New Roman"/>
          <w:sz w:val="28"/>
          <w:szCs w:val="28"/>
        </w:rPr>
        <w:t>ранения которых внесено свыше 800</w:t>
      </w:r>
      <w:r w:rsidRPr="00241686">
        <w:rPr>
          <w:rFonts w:ascii="Times New Roman" w:hAnsi="Times New Roman" w:cs="Times New Roman"/>
          <w:sz w:val="28"/>
          <w:szCs w:val="28"/>
        </w:rPr>
        <w:t xml:space="preserve"> мер реагирования, по результатам их рассмотрения почти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241686">
        <w:rPr>
          <w:rFonts w:ascii="Times New Roman" w:hAnsi="Times New Roman" w:cs="Times New Roman"/>
          <w:sz w:val="28"/>
          <w:szCs w:val="28"/>
        </w:rPr>
        <w:t xml:space="preserve">400 должностных лиц привлечено к дисциплинарной и административной ответственности.             </w:t>
      </w:r>
    </w:p>
    <w:p w:rsidR="00241686" w:rsidRPr="00241686" w:rsidRDefault="00241686" w:rsidP="0024168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41686">
        <w:rPr>
          <w:rFonts w:ascii="Times New Roman" w:hAnsi="Times New Roman" w:cs="Times New Roman"/>
          <w:sz w:val="28"/>
          <w:szCs w:val="28"/>
        </w:rPr>
        <w:t>Две т</w:t>
      </w:r>
      <w:r>
        <w:rPr>
          <w:rFonts w:ascii="Times New Roman" w:hAnsi="Times New Roman" w:cs="Times New Roman"/>
          <w:sz w:val="28"/>
          <w:szCs w:val="28"/>
        </w:rPr>
        <w:t>рети от общего числа выявленных</w:t>
      </w:r>
      <w:r w:rsidRPr="00241686">
        <w:rPr>
          <w:rFonts w:ascii="Times New Roman" w:hAnsi="Times New Roman" w:cs="Times New Roman"/>
          <w:sz w:val="28"/>
          <w:szCs w:val="28"/>
        </w:rPr>
        <w:t xml:space="preserve"> нарушений касаются охраны жизни, здо</w:t>
      </w:r>
      <w:r w:rsidR="009A51A8">
        <w:rPr>
          <w:rFonts w:ascii="Times New Roman" w:hAnsi="Times New Roman" w:cs="Times New Roman"/>
          <w:sz w:val="28"/>
          <w:szCs w:val="28"/>
        </w:rPr>
        <w:t>ровья, защиты семьи и детства. В</w:t>
      </w:r>
      <w:r w:rsidRPr="00241686">
        <w:rPr>
          <w:rFonts w:ascii="Times New Roman" w:hAnsi="Times New Roman" w:cs="Times New Roman"/>
          <w:sz w:val="28"/>
          <w:szCs w:val="28"/>
        </w:rPr>
        <w:t xml:space="preserve"> три раза увеличилось число нарушений   законодательства   о   занятости   и   охране   труда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41686">
        <w:rPr>
          <w:rFonts w:ascii="Times New Roman" w:hAnsi="Times New Roman" w:cs="Times New Roman"/>
          <w:sz w:val="28"/>
          <w:szCs w:val="28"/>
        </w:rPr>
        <w:t>несовершеннолетних.</w:t>
      </w:r>
    </w:p>
    <w:p w:rsidR="00241686" w:rsidRPr="00241686" w:rsidRDefault="007975AF" w:rsidP="0024168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="00241686">
        <w:rPr>
          <w:rFonts w:ascii="Times New Roman" w:hAnsi="Times New Roman" w:cs="Times New Roman"/>
          <w:sz w:val="28"/>
          <w:szCs w:val="28"/>
        </w:rPr>
        <w:t>Опротестованы противоречащие закону локальные правовые акты образовательных организаций, приняты меры к соблюдению требований антит</w:t>
      </w:r>
      <w:r w:rsidR="00241686" w:rsidRPr="00241686">
        <w:rPr>
          <w:rFonts w:ascii="Times New Roman" w:hAnsi="Times New Roman" w:cs="Times New Roman"/>
          <w:sz w:val="28"/>
          <w:szCs w:val="28"/>
        </w:rPr>
        <w:t>еррористической защищенности учреждений образования, положений. санитарно-эпидемиологического и про</w:t>
      </w:r>
      <w:r w:rsidR="00241686">
        <w:rPr>
          <w:rFonts w:ascii="Times New Roman" w:hAnsi="Times New Roman" w:cs="Times New Roman"/>
          <w:sz w:val="28"/>
          <w:szCs w:val="28"/>
        </w:rPr>
        <w:t xml:space="preserve">тивопожарного законодательства, </w:t>
      </w:r>
      <w:r w:rsidR="00241686" w:rsidRPr="00241686">
        <w:rPr>
          <w:rFonts w:ascii="Times New Roman" w:hAnsi="Times New Roman" w:cs="Times New Roman"/>
          <w:sz w:val="28"/>
          <w:szCs w:val="28"/>
        </w:rPr>
        <w:t xml:space="preserve">законов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="00241686" w:rsidRPr="00241686">
        <w:rPr>
          <w:rFonts w:ascii="Times New Roman" w:hAnsi="Times New Roman" w:cs="Times New Roman"/>
          <w:sz w:val="28"/>
          <w:szCs w:val="28"/>
        </w:rPr>
        <w:t>о защите детей от информации, способной нанести вред их нравственному развитию.</w:t>
      </w:r>
    </w:p>
    <w:p w:rsidR="00241686" w:rsidRPr="00241686" w:rsidRDefault="00241686" w:rsidP="0024168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="009A51A8">
        <w:rPr>
          <w:rFonts w:ascii="Times New Roman" w:hAnsi="Times New Roman" w:cs="Times New Roman"/>
          <w:sz w:val="28"/>
          <w:szCs w:val="28"/>
        </w:rPr>
        <w:t>Был о</w:t>
      </w:r>
      <w:r w:rsidRPr="00241686">
        <w:rPr>
          <w:rFonts w:ascii="Times New Roman" w:hAnsi="Times New Roman" w:cs="Times New Roman"/>
          <w:sz w:val="28"/>
          <w:szCs w:val="28"/>
        </w:rPr>
        <w:t>беспечен системный надзор за законност</w:t>
      </w:r>
      <w:r>
        <w:rPr>
          <w:rFonts w:ascii="Times New Roman" w:hAnsi="Times New Roman" w:cs="Times New Roman"/>
          <w:sz w:val="28"/>
          <w:szCs w:val="28"/>
        </w:rPr>
        <w:t xml:space="preserve">ью </w:t>
      </w:r>
      <w:r w:rsidR="00B549EA">
        <w:rPr>
          <w:rFonts w:ascii="Times New Roman" w:hAnsi="Times New Roman" w:cs="Times New Roman"/>
          <w:sz w:val="28"/>
          <w:szCs w:val="28"/>
        </w:rPr>
        <w:t>реализации прав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41686">
        <w:rPr>
          <w:rFonts w:ascii="Times New Roman" w:hAnsi="Times New Roman" w:cs="Times New Roman"/>
          <w:sz w:val="28"/>
          <w:szCs w:val="28"/>
        </w:rPr>
        <w:t>несовершеннолетних, в том числе дете</w:t>
      </w:r>
      <w:r>
        <w:rPr>
          <w:rFonts w:ascii="Times New Roman" w:hAnsi="Times New Roman" w:cs="Times New Roman"/>
          <w:sz w:val="28"/>
          <w:szCs w:val="28"/>
        </w:rPr>
        <w:t xml:space="preserve">й-инвалидов на охрану здоровья, </w:t>
      </w:r>
      <w:r w:rsidR="00B549EA" w:rsidRPr="00241686">
        <w:rPr>
          <w:rFonts w:ascii="Times New Roman" w:hAnsi="Times New Roman" w:cs="Times New Roman"/>
          <w:sz w:val="28"/>
          <w:szCs w:val="28"/>
        </w:rPr>
        <w:t>своевременное получение</w:t>
      </w:r>
      <w:r w:rsidR="00B549EA">
        <w:rPr>
          <w:rFonts w:ascii="Times New Roman" w:hAnsi="Times New Roman" w:cs="Times New Roman"/>
          <w:sz w:val="28"/>
          <w:szCs w:val="28"/>
        </w:rPr>
        <w:t xml:space="preserve"> медицинской</w:t>
      </w:r>
      <w:r>
        <w:rPr>
          <w:rFonts w:ascii="Times New Roman" w:hAnsi="Times New Roman" w:cs="Times New Roman"/>
          <w:sz w:val="28"/>
          <w:szCs w:val="28"/>
        </w:rPr>
        <w:t xml:space="preserve"> помощи </w:t>
      </w:r>
      <w:r w:rsidR="00B549EA">
        <w:rPr>
          <w:rFonts w:ascii="Times New Roman" w:hAnsi="Times New Roman" w:cs="Times New Roman"/>
          <w:sz w:val="28"/>
          <w:szCs w:val="28"/>
        </w:rPr>
        <w:t>и лекарственных</w:t>
      </w:r>
      <w:r>
        <w:rPr>
          <w:rFonts w:ascii="Times New Roman" w:hAnsi="Times New Roman" w:cs="Times New Roman"/>
          <w:sz w:val="28"/>
          <w:szCs w:val="28"/>
        </w:rPr>
        <w:t xml:space="preserve"> препаратов.</w:t>
      </w:r>
    </w:p>
    <w:p w:rsidR="00241686" w:rsidRPr="00241686" w:rsidRDefault="00241686" w:rsidP="0024168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41686">
        <w:rPr>
          <w:rFonts w:ascii="Times New Roman" w:hAnsi="Times New Roman" w:cs="Times New Roman"/>
          <w:sz w:val="28"/>
          <w:szCs w:val="28"/>
        </w:rPr>
        <w:t>По результатам рассмотрения мер прокурорско</w:t>
      </w:r>
      <w:r>
        <w:rPr>
          <w:rFonts w:ascii="Times New Roman" w:hAnsi="Times New Roman" w:cs="Times New Roman"/>
          <w:sz w:val="28"/>
          <w:szCs w:val="28"/>
        </w:rPr>
        <w:t xml:space="preserve">го реагирования </w:t>
      </w:r>
      <w:r w:rsidR="009A51A8">
        <w:rPr>
          <w:rFonts w:ascii="Times New Roman" w:hAnsi="Times New Roman" w:cs="Times New Roman"/>
          <w:sz w:val="28"/>
          <w:szCs w:val="28"/>
        </w:rPr>
        <w:t xml:space="preserve">1 </w:t>
      </w:r>
      <w:r>
        <w:rPr>
          <w:rFonts w:ascii="Times New Roman" w:hAnsi="Times New Roman" w:cs="Times New Roman"/>
          <w:sz w:val="28"/>
          <w:szCs w:val="28"/>
        </w:rPr>
        <w:t xml:space="preserve">ребенок-инвалид </w:t>
      </w:r>
      <w:r w:rsidRPr="00241686">
        <w:rPr>
          <w:rFonts w:ascii="Times New Roman" w:hAnsi="Times New Roman" w:cs="Times New Roman"/>
          <w:sz w:val="28"/>
          <w:szCs w:val="28"/>
        </w:rPr>
        <w:t>обеспечен тест-полосками к глюкометру</w:t>
      </w:r>
      <w:r>
        <w:rPr>
          <w:rFonts w:ascii="Times New Roman" w:hAnsi="Times New Roman" w:cs="Times New Roman"/>
          <w:sz w:val="28"/>
          <w:szCs w:val="28"/>
        </w:rPr>
        <w:t xml:space="preserve">, детская областная больница - </w:t>
      </w:r>
      <w:r w:rsidRPr="00241686">
        <w:rPr>
          <w:rFonts w:ascii="Times New Roman" w:hAnsi="Times New Roman" w:cs="Times New Roman"/>
          <w:sz w:val="28"/>
          <w:szCs w:val="28"/>
        </w:rPr>
        <w:t>лекарственными средствами, необходимыми для лечения несовершеннолетних.</w:t>
      </w:r>
    </w:p>
    <w:p w:rsidR="00241686" w:rsidRPr="00241686" w:rsidRDefault="00241686" w:rsidP="0024168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  <w:t xml:space="preserve">Благодаря принятым </w:t>
      </w:r>
      <w:r w:rsidRPr="00241686">
        <w:rPr>
          <w:rFonts w:ascii="Times New Roman" w:hAnsi="Times New Roman" w:cs="Times New Roman"/>
          <w:sz w:val="28"/>
          <w:szCs w:val="28"/>
        </w:rPr>
        <w:t>во взаимодействии с</w:t>
      </w:r>
      <w:r>
        <w:rPr>
          <w:rFonts w:ascii="Times New Roman" w:hAnsi="Times New Roman" w:cs="Times New Roman"/>
          <w:sz w:val="28"/>
          <w:szCs w:val="28"/>
        </w:rPr>
        <w:t xml:space="preserve"> органами власти мерам </w:t>
      </w:r>
      <w:r w:rsidRPr="00241686">
        <w:rPr>
          <w:rFonts w:ascii="Times New Roman" w:hAnsi="Times New Roman" w:cs="Times New Roman"/>
          <w:sz w:val="28"/>
          <w:szCs w:val="28"/>
        </w:rPr>
        <w:t>активизирована работа регионального</w:t>
      </w:r>
      <w:r>
        <w:rPr>
          <w:rFonts w:ascii="Times New Roman" w:hAnsi="Times New Roman" w:cs="Times New Roman"/>
          <w:sz w:val="28"/>
          <w:szCs w:val="28"/>
        </w:rPr>
        <w:t xml:space="preserve"> министерства здравоохранения в сфере надлежащего укомплектования штатов медицинского персонала учреждений здравоохранения.</w:t>
      </w:r>
    </w:p>
    <w:p w:rsidR="00A96DF9" w:rsidRDefault="00EC1B3B" w:rsidP="0024168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72F2">
        <w:rPr>
          <w:rFonts w:ascii="Times New Roman" w:hAnsi="Times New Roman" w:cs="Times New Roman"/>
          <w:sz w:val="28"/>
          <w:szCs w:val="28"/>
        </w:rPr>
        <w:tab/>
      </w:r>
      <w:r w:rsidR="009F72F2" w:rsidRPr="009F72F2">
        <w:rPr>
          <w:rFonts w:ascii="Times New Roman" w:hAnsi="Times New Roman" w:cs="Times New Roman"/>
          <w:sz w:val="28"/>
          <w:szCs w:val="28"/>
        </w:rPr>
        <w:t xml:space="preserve">Более </w:t>
      </w:r>
      <w:r w:rsidR="00241686" w:rsidRPr="009F72F2">
        <w:rPr>
          <w:rFonts w:ascii="Times New Roman" w:hAnsi="Times New Roman" w:cs="Times New Roman"/>
          <w:sz w:val="28"/>
          <w:szCs w:val="28"/>
        </w:rPr>
        <w:t>30 пред</w:t>
      </w:r>
      <w:r w:rsidR="009F72F2" w:rsidRPr="009F72F2">
        <w:rPr>
          <w:rFonts w:ascii="Times New Roman" w:hAnsi="Times New Roman" w:cs="Times New Roman"/>
          <w:sz w:val="28"/>
          <w:szCs w:val="28"/>
        </w:rPr>
        <w:t>ставлений внесено руководителям</w:t>
      </w:r>
      <w:r w:rsidR="00241686" w:rsidRPr="009F72F2">
        <w:rPr>
          <w:rFonts w:ascii="Times New Roman" w:hAnsi="Times New Roman" w:cs="Times New Roman"/>
          <w:sz w:val="28"/>
          <w:szCs w:val="28"/>
        </w:rPr>
        <w:t xml:space="preserve"> </w:t>
      </w:r>
      <w:r w:rsidR="009A51A8" w:rsidRPr="009F72F2">
        <w:rPr>
          <w:rFonts w:ascii="Times New Roman" w:hAnsi="Times New Roman" w:cs="Times New Roman"/>
          <w:sz w:val="28"/>
          <w:szCs w:val="28"/>
        </w:rPr>
        <w:t>общеобразовательных</w:t>
      </w:r>
      <w:r w:rsidR="00241686" w:rsidRPr="009F72F2">
        <w:rPr>
          <w:rFonts w:ascii="Times New Roman" w:hAnsi="Times New Roman" w:cs="Times New Roman"/>
          <w:sz w:val="28"/>
          <w:szCs w:val="28"/>
        </w:rPr>
        <w:t>, культурно-досуговых и иных социальных учреждений и организаций, в деятельности которых выявлены нарушен</w:t>
      </w:r>
      <w:r w:rsidR="009A51A8">
        <w:rPr>
          <w:rFonts w:ascii="Times New Roman" w:hAnsi="Times New Roman" w:cs="Times New Roman"/>
          <w:sz w:val="28"/>
          <w:szCs w:val="28"/>
        </w:rPr>
        <w:t>ия санитарно-эпидемиологических</w:t>
      </w:r>
      <w:r w:rsidR="00241686" w:rsidRPr="009F72F2">
        <w:rPr>
          <w:rFonts w:ascii="Times New Roman" w:hAnsi="Times New Roman" w:cs="Times New Roman"/>
          <w:sz w:val="28"/>
          <w:szCs w:val="28"/>
        </w:rPr>
        <w:t xml:space="preserve"> норм при организации питания детей, а также случаи оказания</w:t>
      </w:r>
      <w:r w:rsidR="009F72F2" w:rsidRPr="009F72F2">
        <w:rPr>
          <w:rFonts w:ascii="Times New Roman" w:hAnsi="Times New Roman" w:cs="Times New Roman"/>
          <w:sz w:val="28"/>
          <w:szCs w:val="28"/>
        </w:rPr>
        <w:t xml:space="preserve"> </w:t>
      </w:r>
      <w:r w:rsidR="00241686" w:rsidRPr="009F72F2">
        <w:rPr>
          <w:rFonts w:ascii="Times New Roman" w:hAnsi="Times New Roman" w:cs="Times New Roman"/>
          <w:sz w:val="28"/>
          <w:szCs w:val="28"/>
        </w:rPr>
        <w:t xml:space="preserve">некачественных   услуг   </w:t>
      </w:r>
      <w:r w:rsidR="00B549EA" w:rsidRPr="009F72F2">
        <w:rPr>
          <w:rFonts w:ascii="Times New Roman" w:hAnsi="Times New Roman" w:cs="Times New Roman"/>
          <w:sz w:val="28"/>
          <w:szCs w:val="28"/>
        </w:rPr>
        <w:t>несовершеннолетним, к</w:t>
      </w:r>
      <w:r w:rsidR="00241686" w:rsidRPr="009F72F2">
        <w:rPr>
          <w:rFonts w:ascii="Times New Roman" w:hAnsi="Times New Roman" w:cs="Times New Roman"/>
          <w:sz w:val="28"/>
          <w:szCs w:val="28"/>
        </w:rPr>
        <w:t xml:space="preserve">   дисциплинарной ответственности привлечено 51 лицо, </w:t>
      </w:r>
    </w:p>
    <w:p w:rsidR="00241686" w:rsidRPr="009F72F2" w:rsidRDefault="00241686" w:rsidP="0024168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72F2">
        <w:rPr>
          <w:rFonts w:ascii="Times New Roman" w:hAnsi="Times New Roman" w:cs="Times New Roman"/>
          <w:sz w:val="28"/>
          <w:szCs w:val="28"/>
        </w:rPr>
        <w:t>к административной -24.</w:t>
      </w:r>
    </w:p>
    <w:p w:rsidR="00241686" w:rsidRPr="009F72F2" w:rsidRDefault="009A51A8" w:rsidP="009F72F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Была п</w:t>
      </w:r>
      <w:r w:rsidR="00241686" w:rsidRPr="009F72F2">
        <w:rPr>
          <w:rFonts w:ascii="Times New Roman" w:hAnsi="Times New Roman" w:cs="Times New Roman"/>
          <w:sz w:val="28"/>
          <w:szCs w:val="28"/>
        </w:rPr>
        <w:t>родолжена работа по защите жили</w:t>
      </w:r>
      <w:r w:rsidR="009F72F2" w:rsidRPr="009F72F2">
        <w:rPr>
          <w:rFonts w:ascii="Times New Roman" w:hAnsi="Times New Roman" w:cs="Times New Roman"/>
          <w:sz w:val="28"/>
          <w:szCs w:val="28"/>
        </w:rPr>
        <w:t>щных прав лиц из числа детей-</w:t>
      </w:r>
      <w:r w:rsidR="00241686" w:rsidRPr="009F72F2">
        <w:rPr>
          <w:rFonts w:ascii="Times New Roman" w:hAnsi="Times New Roman" w:cs="Times New Roman"/>
          <w:sz w:val="28"/>
          <w:szCs w:val="28"/>
        </w:rPr>
        <w:t>сирот и детей, оставшихся без попеч</w:t>
      </w:r>
      <w:r w:rsidR="009F72F2" w:rsidRPr="009F72F2">
        <w:rPr>
          <w:rFonts w:ascii="Times New Roman" w:hAnsi="Times New Roman" w:cs="Times New Roman"/>
          <w:sz w:val="28"/>
          <w:szCs w:val="28"/>
        </w:rPr>
        <w:t xml:space="preserve">ения родителей, приняты меры к </w:t>
      </w:r>
      <w:r w:rsidR="00241686" w:rsidRPr="009F72F2">
        <w:rPr>
          <w:rFonts w:ascii="Times New Roman" w:hAnsi="Times New Roman" w:cs="Times New Roman"/>
          <w:sz w:val="28"/>
          <w:szCs w:val="28"/>
        </w:rPr>
        <w:t xml:space="preserve">установлению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="00241686" w:rsidRPr="009F72F2">
        <w:rPr>
          <w:rFonts w:ascii="Times New Roman" w:hAnsi="Times New Roman" w:cs="Times New Roman"/>
          <w:sz w:val="28"/>
          <w:szCs w:val="28"/>
        </w:rPr>
        <w:t>их местонахождения и разъяснению способов реализации гарантированных государством прав на предоставление жилого помещения.</w:t>
      </w:r>
    </w:p>
    <w:p w:rsidR="00241686" w:rsidRPr="009F72F2" w:rsidRDefault="00241686" w:rsidP="009F72F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F72F2">
        <w:rPr>
          <w:rFonts w:ascii="Times New Roman" w:hAnsi="Times New Roman" w:cs="Times New Roman"/>
          <w:sz w:val="28"/>
          <w:szCs w:val="28"/>
        </w:rPr>
        <w:t xml:space="preserve">В 2022 году жильем обеспечены 40 лиц указанной категории, 39 из которых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9F72F2">
        <w:rPr>
          <w:rFonts w:ascii="Times New Roman" w:hAnsi="Times New Roman" w:cs="Times New Roman"/>
          <w:sz w:val="28"/>
          <w:szCs w:val="28"/>
        </w:rPr>
        <w:t>по результатам рассмотрения мер прокурорского реагирования (29 лиц - по искам прокурора и 9 - по представл</w:t>
      </w:r>
      <w:r w:rsidR="009F72F2" w:rsidRPr="009F72F2">
        <w:rPr>
          <w:rFonts w:ascii="Times New Roman" w:hAnsi="Times New Roman" w:cs="Times New Roman"/>
          <w:sz w:val="28"/>
          <w:szCs w:val="28"/>
        </w:rPr>
        <w:t xml:space="preserve">ениям прокурора).     </w:t>
      </w:r>
    </w:p>
    <w:p w:rsidR="00241686" w:rsidRPr="009F72F2" w:rsidRDefault="00241686" w:rsidP="0024168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72F2">
        <w:rPr>
          <w:rFonts w:ascii="Times New Roman" w:hAnsi="Times New Roman" w:cs="Times New Roman"/>
          <w:sz w:val="28"/>
          <w:szCs w:val="28"/>
        </w:rPr>
        <w:t xml:space="preserve"> </w:t>
      </w:r>
      <w:r w:rsidR="009F72F2" w:rsidRPr="009F72F2">
        <w:rPr>
          <w:rFonts w:ascii="Times New Roman" w:hAnsi="Times New Roman" w:cs="Times New Roman"/>
          <w:sz w:val="28"/>
          <w:szCs w:val="28"/>
        </w:rPr>
        <w:tab/>
      </w:r>
      <w:r w:rsidRPr="009F72F2">
        <w:rPr>
          <w:rFonts w:ascii="Times New Roman" w:hAnsi="Times New Roman" w:cs="Times New Roman"/>
          <w:sz w:val="28"/>
          <w:szCs w:val="28"/>
        </w:rPr>
        <w:t>На исполнении в службе судебных приставов находится 4 исполнительных производства об обязавши мэрии г. Магадана предоставить лицам указанной категории жилые помещения, по 3 из них судом</w:t>
      </w:r>
      <w:r w:rsidR="009F72F2" w:rsidRPr="009F72F2">
        <w:rPr>
          <w:rFonts w:ascii="Times New Roman" w:hAnsi="Times New Roman" w:cs="Times New Roman"/>
          <w:sz w:val="28"/>
          <w:szCs w:val="28"/>
        </w:rPr>
        <w:t xml:space="preserve"> </w:t>
      </w:r>
      <w:r w:rsidRPr="009F72F2">
        <w:rPr>
          <w:rFonts w:ascii="Times New Roman" w:hAnsi="Times New Roman" w:cs="Times New Roman"/>
          <w:sz w:val="28"/>
          <w:szCs w:val="28"/>
        </w:rPr>
        <w:t>предоставлена отсрочка исполнения судебного решения, по 1 не истек срок для добровольного исполнения.</w:t>
      </w:r>
    </w:p>
    <w:p w:rsidR="00241686" w:rsidRPr="009F72F2" w:rsidRDefault="009F72F2" w:rsidP="0024168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72F2">
        <w:rPr>
          <w:rFonts w:ascii="Times New Roman" w:hAnsi="Times New Roman" w:cs="Times New Roman"/>
          <w:sz w:val="28"/>
          <w:szCs w:val="28"/>
        </w:rPr>
        <w:tab/>
      </w:r>
      <w:r w:rsidR="00241686" w:rsidRPr="009F72F2">
        <w:rPr>
          <w:rFonts w:ascii="Times New Roman" w:hAnsi="Times New Roman" w:cs="Times New Roman"/>
          <w:sz w:val="28"/>
          <w:szCs w:val="28"/>
        </w:rPr>
        <w:t xml:space="preserve">Особое внимание по-прежнему уделено организации работы </w:t>
      </w:r>
      <w:r w:rsidR="00204C25">
        <w:rPr>
          <w:rFonts w:ascii="Times New Roman" w:hAnsi="Times New Roman" w:cs="Times New Roman"/>
          <w:sz w:val="28"/>
          <w:szCs w:val="28"/>
        </w:rPr>
        <w:br/>
      </w:r>
      <w:r w:rsidR="00241686" w:rsidRPr="009F72F2">
        <w:rPr>
          <w:rFonts w:ascii="Times New Roman" w:hAnsi="Times New Roman" w:cs="Times New Roman"/>
          <w:sz w:val="28"/>
          <w:szCs w:val="28"/>
        </w:rPr>
        <w:t>по</w:t>
      </w:r>
      <w:r w:rsidRPr="009F72F2">
        <w:rPr>
          <w:rFonts w:ascii="Times New Roman" w:hAnsi="Times New Roman" w:cs="Times New Roman"/>
          <w:sz w:val="28"/>
          <w:szCs w:val="28"/>
        </w:rPr>
        <w:t xml:space="preserve"> </w:t>
      </w:r>
      <w:r w:rsidR="00241686" w:rsidRPr="009F72F2">
        <w:rPr>
          <w:rFonts w:ascii="Times New Roman" w:hAnsi="Times New Roman" w:cs="Times New Roman"/>
          <w:sz w:val="28"/>
          <w:szCs w:val="28"/>
        </w:rPr>
        <w:t>противодействию безнадзорности, правонарушениям и преступлениям</w:t>
      </w:r>
      <w:r w:rsidRPr="009F72F2">
        <w:rPr>
          <w:rFonts w:ascii="Times New Roman" w:hAnsi="Times New Roman" w:cs="Times New Roman"/>
          <w:sz w:val="28"/>
          <w:szCs w:val="28"/>
        </w:rPr>
        <w:t xml:space="preserve"> </w:t>
      </w:r>
      <w:r w:rsidR="00241686" w:rsidRPr="009F72F2">
        <w:rPr>
          <w:rFonts w:ascii="Times New Roman" w:hAnsi="Times New Roman" w:cs="Times New Roman"/>
          <w:sz w:val="28"/>
          <w:szCs w:val="28"/>
        </w:rPr>
        <w:t xml:space="preserve">несовершеннолетних, а также преступлениям, совершенным в отношении детей.          </w:t>
      </w:r>
      <w:r w:rsidRPr="009F72F2"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241686" w:rsidRPr="009F72F2" w:rsidRDefault="00241686" w:rsidP="009F72F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F72F2">
        <w:rPr>
          <w:rFonts w:ascii="Times New Roman" w:hAnsi="Times New Roman" w:cs="Times New Roman"/>
          <w:sz w:val="28"/>
          <w:szCs w:val="28"/>
        </w:rPr>
        <w:t xml:space="preserve">В результате принятых во взаимодействии с органами власти мер организационного, координационного и практического характера удельный вес </w:t>
      </w:r>
      <w:r w:rsidR="00B549EA" w:rsidRPr="009F72F2">
        <w:rPr>
          <w:rFonts w:ascii="Times New Roman" w:hAnsi="Times New Roman" w:cs="Times New Roman"/>
          <w:sz w:val="28"/>
          <w:szCs w:val="28"/>
        </w:rPr>
        <w:t>преступлений, совершенных подростками</w:t>
      </w:r>
      <w:r w:rsidR="00B549EA">
        <w:rPr>
          <w:rFonts w:ascii="Times New Roman" w:hAnsi="Times New Roman" w:cs="Times New Roman"/>
          <w:sz w:val="28"/>
          <w:szCs w:val="28"/>
        </w:rPr>
        <w:t xml:space="preserve"> в общей </w:t>
      </w:r>
      <w:r w:rsidR="00B549EA" w:rsidRPr="009F72F2">
        <w:rPr>
          <w:rFonts w:ascii="Times New Roman" w:hAnsi="Times New Roman" w:cs="Times New Roman"/>
          <w:sz w:val="28"/>
          <w:szCs w:val="28"/>
        </w:rPr>
        <w:t>структуре</w:t>
      </w:r>
      <w:r w:rsidRPr="009F72F2">
        <w:rPr>
          <w:rFonts w:ascii="Times New Roman" w:hAnsi="Times New Roman" w:cs="Times New Roman"/>
          <w:sz w:val="28"/>
          <w:szCs w:val="28"/>
        </w:rPr>
        <w:t xml:space="preserve"> преступности сос</w:t>
      </w:r>
      <w:r w:rsidR="009F72F2" w:rsidRPr="009F72F2">
        <w:rPr>
          <w:rFonts w:ascii="Times New Roman" w:hAnsi="Times New Roman" w:cs="Times New Roman"/>
          <w:sz w:val="28"/>
          <w:szCs w:val="28"/>
        </w:rPr>
        <w:t xml:space="preserve">тавил 3,2 % (6,7 %).   </w:t>
      </w:r>
    </w:p>
    <w:p w:rsidR="00241686" w:rsidRPr="009F72F2" w:rsidRDefault="00241686" w:rsidP="009F72F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F72F2">
        <w:rPr>
          <w:rFonts w:ascii="Times New Roman" w:hAnsi="Times New Roman" w:cs="Times New Roman"/>
          <w:sz w:val="28"/>
          <w:szCs w:val="28"/>
        </w:rPr>
        <w:t xml:space="preserve">В минувшем году проверками охвачены все органы системы профилактики, нарушения выявлены в деятельности каждого из них, по результатам   </w:t>
      </w:r>
      <w:r w:rsidR="00B549EA" w:rsidRPr="009F72F2">
        <w:rPr>
          <w:rFonts w:ascii="Times New Roman" w:hAnsi="Times New Roman" w:cs="Times New Roman"/>
          <w:sz w:val="28"/>
          <w:szCs w:val="28"/>
        </w:rPr>
        <w:t>рассмотрения, актов</w:t>
      </w:r>
      <w:r w:rsidRPr="009F72F2">
        <w:rPr>
          <w:rFonts w:ascii="Times New Roman" w:hAnsi="Times New Roman" w:cs="Times New Roman"/>
          <w:sz w:val="28"/>
          <w:szCs w:val="28"/>
        </w:rPr>
        <w:t xml:space="preserve">   прокурорского   реагирования   к дисциплинарной ответственности привлечено 61 (53) должностное лицо.</w:t>
      </w:r>
    </w:p>
    <w:p w:rsidR="00EC4F72" w:rsidRPr="00EC1B3B" w:rsidRDefault="00EC4F72" w:rsidP="00241686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EC4F72" w:rsidRDefault="00EC4F72" w:rsidP="00241686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5B4354" w:rsidRDefault="005B4354" w:rsidP="00DE2E66">
      <w:pPr>
        <w:spacing w:after="0" w:line="240" w:lineRule="auto"/>
        <w:ind w:firstLine="705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B4354" w:rsidRDefault="005B4354" w:rsidP="00DE2E66">
      <w:pPr>
        <w:spacing w:after="0" w:line="240" w:lineRule="auto"/>
        <w:ind w:firstLine="705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DE2E66" w:rsidRDefault="00DE2E66" w:rsidP="00DE2E66">
      <w:pPr>
        <w:spacing w:after="0" w:line="240" w:lineRule="auto"/>
        <w:ind w:firstLine="705"/>
        <w:jc w:val="center"/>
      </w:pPr>
      <w:r>
        <w:rPr>
          <w:rFonts w:ascii="Times New Roman" w:hAnsi="Times New Roman"/>
          <w:b/>
          <w:bCs/>
          <w:sz w:val="28"/>
          <w:szCs w:val="28"/>
        </w:rPr>
        <w:t>Сведения об исполнении исполнительных производств о взыскании алиментов</w:t>
      </w:r>
    </w:p>
    <w:p w:rsidR="00DE2E66" w:rsidRDefault="00DE2E66" w:rsidP="00DE2E66">
      <w:pPr>
        <w:spacing w:after="0" w:line="240" w:lineRule="auto"/>
        <w:ind w:firstLine="705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DE2E66" w:rsidRPr="00C21E25" w:rsidRDefault="00DE2E66" w:rsidP="00DE2E66">
      <w:pPr>
        <w:pStyle w:val="af1"/>
        <w:suppressAutoHyphens/>
        <w:overflowPunct w:val="0"/>
        <w:autoSpaceDE w:val="0"/>
        <w:spacing w:after="0" w:line="360" w:lineRule="auto"/>
        <w:ind w:firstLine="794"/>
        <w:contextualSpacing/>
        <w:jc w:val="both"/>
        <w:textAlignment w:val="baseline"/>
        <w:rPr>
          <w:sz w:val="28"/>
          <w:szCs w:val="28"/>
          <w:lang w:eastAsia="zh-CN"/>
        </w:rPr>
      </w:pPr>
      <w:r w:rsidRPr="00C21E25">
        <w:rPr>
          <w:sz w:val="28"/>
          <w:szCs w:val="28"/>
        </w:rPr>
        <w:t xml:space="preserve">В 2022 году на принудительном исполнении у судебных приставов-исполнителей структурных подразделений Управления находилось </w:t>
      </w:r>
      <w:r w:rsidR="00A96DF9">
        <w:rPr>
          <w:sz w:val="28"/>
          <w:szCs w:val="28"/>
        </w:rPr>
        <w:br/>
      </w:r>
      <w:r w:rsidRPr="00C21E25">
        <w:rPr>
          <w:sz w:val="28"/>
          <w:szCs w:val="28"/>
          <w:lang w:eastAsia="zh-CN"/>
        </w:rPr>
        <w:t>3256 исполнительных производств о взыскании алиментов (2021</w:t>
      </w:r>
      <w:r>
        <w:rPr>
          <w:sz w:val="28"/>
          <w:szCs w:val="28"/>
          <w:lang w:eastAsia="zh-CN"/>
        </w:rPr>
        <w:t xml:space="preserve"> – 3</w:t>
      </w:r>
      <w:r w:rsidRPr="00C21E25">
        <w:rPr>
          <w:sz w:val="28"/>
          <w:szCs w:val="28"/>
          <w:lang w:eastAsia="zh-CN"/>
        </w:rPr>
        <w:t>275).</w:t>
      </w:r>
      <w:r w:rsidRPr="00C21E25">
        <w:rPr>
          <w:sz w:val="28"/>
          <w:szCs w:val="28"/>
        </w:rPr>
        <w:t xml:space="preserve">                      </w:t>
      </w:r>
    </w:p>
    <w:p w:rsidR="00DE2E66" w:rsidRPr="00C21E25" w:rsidRDefault="00DE2E66" w:rsidP="00DE2E66">
      <w:pPr>
        <w:pStyle w:val="af1"/>
        <w:suppressAutoHyphens/>
        <w:overflowPunct w:val="0"/>
        <w:autoSpaceDE w:val="0"/>
        <w:spacing w:after="0" w:line="360" w:lineRule="auto"/>
        <w:ind w:firstLine="794"/>
        <w:contextualSpacing/>
        <w:jc w:val="both"/>
        <w:textAlignment w:val="baseline"/>
        <w:rPr>
          <w:sz w:val="28"/>
          <w:szCs w:val="28"/>
          <w:lang w:eastAsia="zh-CN"/>
        </w:rPr>
      </w:pPr>
      <w:r w:rsidRPr="00C21E25">
        <w:rPr>
          <w:sz w:val="28"/>
          <w:szCs w:val="28"/>
        </w:rPr>
        <w:t>Общее количество возбужденных (возобновленных) исполнит</w:t>
      </w:r>
      <w:r>
        <w:rPr>
          <w:sz w:val="28"/>
          <w:szCs w:val="28"/>
        </w:rPr>
        <w:t xml:space="preserve">ельных производств составило – </w:t>
      </w:r>
      <w:r w:rsidRPr="00C21E25">
        <w:rPr>
          <w:sz w:val="28"/>
          <w:szCs w:val="28"/>
          <w:lang w:eastAsia="zh-CN"/>
        </w:rPr>
        <w:t xml:space="preserve">1 402 исполнительных производства (2021– 1 403). </w:t>
      </w:r>
    </w:p>
    <w:p w:rsidR="00DE2E66" w:rsidRPr="00C21E25" w:rsidRDefault="00DE2E66" w:rsidP="00DE2E66">
      <w:pPr>
        <w:pStyle w:val="af1"/>
        <w:suppressAutoHyphens/>
        <w:overflowPunct w:val="0"/>
        <w:autoSpaceDE w:val="0"/>
        <w:spacing w:after="0" w:line="360" w:lineRule="auto"/>
        <w:ind w:firstLine="794"/>
        <w:contextualSpacing/>
        <w:jc w:val="both"/>
        <w:textAlignment w:val="baseline"/>
      </w:pPr>
      <w:r w:rsidRPr="00C21E25">
        <w:rPr>
          <w:sz w:val="28"/>
          <w:szCs w:val="28"/>
        </w:rPr>
        <w:t xml:space="preserve">Из общего количества возбужденных исполнительных производств впервые </w:t>
      </w:r>
      <w:r w:rsidR="00A96DF9">
        <w:rPr>
          <w:sz w:val="28"/>
          <w:szCs w:val="28"/>
        </w:rPr>
        <w:br/>
      </w:r>
      <w:r w:rsidRPr="00C21E25">
        <w:rPr>
          <w:sz w:val="28"/>
          <w:szCs w:val="28"/>
        </w:rPr>
        <w:t>на исполнение пр</w:t>
      </w:r>
      <w:r>
        <w:rPr>
          <w:sz w:val="28"/>
          <w:szCs w:val="28"/>
        </w:rPr>
        <w:t xml:space="preserve">едъявлено </w:t>
      </w:r>
      <w:r w:rsidRPr="00C21E25">
        <w:rPr>
          <w:sz w:val="28"/>
          <w:szCs w:val="28"/>
        </w:rPr>
        <w:t>– 440</w:t>
      </w:r>
      <w:r>
        <w:rPr>
          <w:sz w:val="28"/>
          <w:szCs w:val="28"/>
        </w:rPr>
        <w:t xml:space="preserve">, повторно и более – </w:t>
      </w:r>
      <w:r w:rsidRPr="00C21E25">
        <w:rPr>
          <w:sz w:val="28"/>
          <w:szCs w:val="28"/>
        </w:rPr>
        <w:t xml:space="preserve">270, возобновлено </w:t>
      </w:r>
      <w:r>
        <w:rPr>
          <w:sz w:val="28"/>
          <w:szCs w:val="28"/>
        </w:rPr>
        <w:t xml:space="preserve">в связи </w:t>
      </w:r>
      <w:r w:rsidR="00A96DF9">
        <w:rPr>
          <w:sz w:val="28"/>
          <w:szCs w:val="28"/>
        </w:rPr>
        <w:br/>
      </w:r>
      <w:r>
        <w:rPr>
          <w:sz w:val="28"/>
          <w:szCs w:val="28"/>
        </w:rPr>
        <w:t xml:space="preserve">с увольнением </w:t>
      </w:r>
      <w:r w:rsidR="00020194">
        <w:rPr>
          <w:sz w:val="28"/>
          <w:szCs w:val="28"/>
        </w:rPr>
        <w:t xml:space="preserve">должника </w:t>
      </w:r>
      <w:r w:rsidR="00020194" w:rsidRPr="00C21E25">
        <w:rPr>
          <w:sz w:val="28"/>
          <w:szCs w:val="28"/>
        </w:rPr>
        <w:t>–</w:t>
      </w:r>
      <w:r w:rsidRPr="00C21E25">
        <w:rPr>
          <w:sz w:val="28"/>
          <w:szCs w:val="28"/>
        </w:rPr>
        <w:t xml:space="preserve"> 687, возобновлено в связи с прекращением выплат око</w:t>
      </w:r>
      <w:r>
        <w:rPr>
          <w:sz w:val="28"/>
          <w:szCs w:val="28"/>
        </w:rPr>
        <w:t xml:space="preserve">нчания фактическим </w:t>
      </w:r>
      <w:r w:rsidR="00020194">
        <w:rPr>
          <w:sz w:val="28"/>
          <w:szCs w:val="28"/>
        </w:rPr>
        <w:t xml:space="preserve">исполнением </w:t>
      </w:r>
      <w:r w:rsidR="00020194" w:rsidRPr="00C21E25">
        <w:rPr>
          <w:sz w:val="28"/>
          <w:szCs w:val="28"/>
        </w:rPr>
        <w:t>– 5</w:t>
      </w:r>
      <w:r w:rsidRPr="00C21E25">
        <w:rPr>
          <w:sz w:val="28"/>
          <w:szCs w:val="28"/>
        </w:rPr>
        <w:t>.</w:t>
      </w:r>
    </w:p>
    <w:p w:rsidR="00DE2E66" w:rsidRPr="00C21E25" w:rsidRDefault="00DE2E66" w:rsidP="00DE2E66">
      <w:pPr>
        <w:pStyle w:val="af1"/>
        <w:suppressAutoHyphens/>
        <w:overflowPunct w:val="0"/>
        <w:autoSpaceDE w:val="0"/>
        <w:spacing w:after="0" w:line="360" w:lineRule="auto"/>
        <w:ind w:firstLine="794"/>
        <w:contextualSpacing/>
        <w:jc w:val="both"/>
        <w:textAlignment w:val="baseline"/>
      </w:pPr>
      <w:r w:rsidRPr="00C21E25">
        <w:rPr>
          <w:sz w:val="28"/>
          <w:szCs w:val="28"/>
        </w:rPr>
        <w:t xml:space="preserve">В результате принятых мер судебными приставами - исполнителями                            за 2022 год по различным основаниям окончено и прекращено </w:t>
      </w:r>
      <w:r w:rsidRPr="00C21E25">
        <w:rPr>
          <w:sz w:val="28"/>
          <w:szCs w:val="28"/>
          <w:lang w:eastAsia="zh-CN"/>
        </w:rPr>
        <w:t>1 489 исполнительных производств или 45,7 % от общего количества исполнительных производств, находившихся на исполнении (2021</w:t>
      </w:r>
      <w:r>
        <w:rPr>
          <w:sz w:val="28"/>
          <w:szCs w:val="28"/>
          <w:lang w:eastAsia="zh-CN"/>
        </w:rPr>
        <w:t xml:space="preserve"> </w:t>
      </w:r>
      <w:r w:rsidRPr="00C21E25">
        <w:rPr>
          <w:sz w:val="28"/>
          <w:szCs w:val="28"/>
          <w:lang w:eastAsia="zh-CN"/>
        </w:rPr>
        <w:t>– 1500 или 45,8 %).</w:t>
      </w:r>
    </w:p>
    <w:p w:rsidR="00DE2E66" w:rsidRPr="00C21E25" w:rsidRDefault="00DE2E66" w:rsidP="00DE2E66">
      <w:pPr>
        <w:pStyle w:val="af1"/>
        <w:suppressAutoHyphens/>
        <w:overflowPunct w:val="0"/>
        <w:autoSpaceDE w:val="0"/>
        <w:spacing w:after="0" w:line="360" w:lineRule="auto"/>
        <w:ind w:firstLine="794"/>
        <w:contextualSpacing/>
        <w:jc w:val="both"/>
        <w:textAlignment w:val="baseline"/>
      </w:pPr>
      <w:r w:rsidRPr="00C21E25">
        <w:rPr>
          <w:sz w:val="28"/>
          <w:szCs w:val="28"/>
        </w:rPr>
        <w:t>Из общего количества оконченных исполнительных производств окончено                   по п. 8 ч. 1 ст. 47 ФЗ «Об исполнительном производстве» (направлением копий исполнительных документов в организации для удержания периодических платежей) 941 исполнительное производство (221</w:t>
      </w:r>
      <w:r>
        <w:rPr>
          <w:sz w:val="28"/>
          <w:szCs w:val="28"/>
        </w:rPr>
        <w:t xml:space="preserve"> </w:t>
      </w:r>
      <w:r w:rsidRPr="00C21E25">
        <w:rPr>
          <w:sz w:val="28"/>
          <w:szCs w:val="28"/>
        </w:rPr>
        <w:t>– 857).</w:t>
      </w:r>
    </w:p>
    <w:p w:rsidR="00A96DF9" w:rsidRDefault="00DE2E66" w:rsidP="00DE2E66">
      <w:pPr>
        <w:pStyle w:val="af1"/>
        <w:suppressAutoHyphens/>
        <w:overflowPunct w:val="0"/>
        <w:autoSpaceDE w:val="0"/>
        <w:spacing w:after="0" w:line="360" w:lineRule="auto"/>
        <w:ind w:firstLine="794"/>
        <w:contextualSpacing/>
        <w:jc w:val="both"/>
        <w:textAlignment w:val="baseline"/>
        <w:rPr>
          <w:sz w:val="28"/>
          <w:szCs w:val="28"/>
        </w:rPr>
      </w:pPr>
      <w:r w:rsidRPr="00C21E25">
        <w:rPr>
          <w:sz w:val="28"/>
          <w:szCs w:val="28"/>
        </w:rPr>
        <w:t>По состоянию на 01.01.2023 сумма задолженности по алиментам в среднем               на одно исполнительное производство составила 298</w:t>
      </w:r>
      <w:r>
        <w:rPr>
          <w:sz w:val="28"/>
          <w:szCs w:val="28"/>
        </w:rPr>
        <w:t xml:space="preserve"> тыс. рублей (остаток – </w:t>
      </w:r>
    </w:p>
    <w:p w:rsidR="00DE2E66" w:rsidRPr="00C21E25" w:rsidRDefault="00DE2E66" w:rsidP="00DE2E66">
      <w:pPr>
        <w:pStyle w:val="af1"/>
        <w:suppressAutoHyphens/>
        <w:overflowPunct w:val="0"/>
        <w:autoSpaceDE w:val="0"/>
        <w:spacing w:after="0" w:line="360" w:lineRule="auto"/>
        <w:ind w:firstLine="794"/>
        <w:contextualSpacing/>
        <w:jc w:val="both"/>
        <w:textAlignment w:val="baseline"/>
      </w:pPr>
      <w:r w:rsidRPr="00C21E25">
        <w:rPr>
          <w:sz w:val="28"/>
          <w:szCs w:val="28"/>
        </w:rPr>
        <w:t xml:space="preserve">1 766 исполнительных производств на общую сумму задолженности                                                 </w:t>
      </w:r>
      <w:r w:rsidR="00020194" w:rsidRPr="00C21E25">
        <w:rPr>
          <w:sz w:val="28"/>
          <w:szCs w:val="28"/>
        </w:rPr>
        <w:t>526 млн.</w:t>
      </w:r>
      <w:r w:rsidR="005349D4">
        <w:rPr>
          <w:sz w:val="28"/>
          <w:szCs w:val="28"/>
        </w:rPr>
        <w:t xml:space="preserve"> </w:t>
      </w:r>
      <w:r w:rsidRPr="00C21E25">
        <w:rPr>
          <w:sz w:val="28"/>
          <w:szCs w:val="28"/>
        </w:rPr>
        <w:t xml:space="preserve">573 тыс. </w:t>
      </w:r>
      <w:r>
        <w:rPr>
          <w:sz w:val="28"/>
          <w:szCs w:val="28"/>
        </w:rPr>
        <w:t>рублей</w:t>
      </w:r>
      <w:r w:rsidRPr="00C21E25">
        <w:rPr>
          <w:sz w:val="28"/>
          <w:szCs w:val="28"/>
        </w:rPr>
        <w:t>).</w:t>
      </w:r>
    </w:p>
    <w:p w:rsidR="00A96DF9" w:rsidRDefault="00DE2E66" w:rsidP="00DE2E66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21E25">
        <w:rPr>
          <w:rFonts w:ascii="Times New Roman" w:hAnsi="Times New Roman" w:cs="Times New Roman"/>
          <w:sz w:val="28"/>
          <w:szCs w:val="28"/>
        </w:rPr>
        <w:tab/>
        <w:t xml:space="preserve">По итогам работы за 2022 год частично взысканная сумма денежных средств </w:t>
      </w:r>
    </w:p>
    <w:p w:rsidR="00DE2E66" w:rsidRPr="00C21E25" w:rsidRDefault="00DE2E66" w:rsidP="00DE2E66">
      <w:pPr>
        <w:spacing w:after="0" w:line="360" w:lineRule="auto"/>
        <w:contextualSpacing/>
        <w:jc w:val="both"/>
        <w:rPr>
          <w:rFonts w:ascii="Times New Roman" w:hAnsi="Times New Roman" w:cs="Times New Roman"/>
        </w:rPr>
      </w:pPr>
      <w:r w:rsidRPr="00C21E25">
        <w:rPr>
          <w:rFonts w:ascii="Times New Roman" w:hAnsi="Times New Roman" w:cs="Times New Roman"/>
          <w:sz w:val="28"/>
          <w:szCs w:val="28"/>
        </w:rPr>
        <w:t xml:space="preserve">в счет погашения задолженности по алиментам составила 77 млн. 184 тыс. </w:t>
      </w:r>
      <w:r>
        <w:rPr>
          <w:rFonts w:ascii="Times New Roman" w:hAnsi="Times New Roman" w:cs="Times New Roman"/>
          <w:sz w:val="28"/>
          <w:szCs w:val="28"/>
        </w:rPr>
        <w:t>рублей</w:t>
      </w:r>
      <w:r w:rsidRPr="00C21E25">
        <w:rPr>
          <w:rFonts w:ascii="Times New Roman" w:hAnsi="Times New Roman" w:cs="Times New Roman"/>
          <w:sz w:val="28"/>
          <w:szCs w:val="28"/>
        </w:rPr>
        <w:t xml:space="preserve">, </w:t>
      </w:r>
      <w:r w:rsidRPr="00C21E25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что на 22 млн. 402 тыс. </w:t>
      </w:r>
      <w:r>
        <w:rPr>
          <w:rFonts w:ascii="Times New Roman" w:eastAsia="Times New Roman" w:hAnsi="Times New Roman" w:cs="Times New Roman"/>
          <w:sz w:val="28"/>
          <w:szCs w:val="28"/>
          <w:lang w:eastAsia="zh-CN"/>
        </w:rPr>
        <w:t>рублей</w:t>
      </w:r>
      <w:r w:rsidRPr="00C21E25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больше в сравнении с аналогичным периодом прошлого года (2021– 54 млн.  782 тыс. </w:t>
      </w:r>
      <w:r>
        <w:rPr>
          <w:rFonts w:ascii="Times New Roman" w:eastAsia="Times New Roman" w:hAnsi="Times New Roman" w:cs="Times New Roman"/>
          <w:sz w:val="28"/>
          <w:szCs w:val="28"/>
          <w:lang w:eastAsia="zh-CN"/>
        </w:rPr>
        <w:t>рублей</w:t>
      </w:r>
      <w:r w:rsidRPr="00C21E25">
        <w:rPr>
          <w:rFonts w:ascii="Times New Roman" w:eastAsia="Times New Roman" w:hAnsi="Times New Roman" w:cs="Times New Roman"/>
          <w:sz w:val="28"/>
          <w:szCs w:val="28"/>
          <w:lang w:eastAsia="zh-CN"/>
        </w:rPr>
        <w:t>)</w:t>
      </w:r>
    </w:p>
    <w:p w:rsidR="00DE2E66" w:rsidRPr="00C21E25" w:rsidRDefault="00DE2E66" w:rsidP="00DE2E66">
      <w:pPr>
        <w:suppressAutoHyphens/>
        <w:spacing w:after="0" w:line="360" w:lineRule="auto"/>
        <w:ind w:firstLine="454"/>
        <w:contextualSpacing/>
        <w:jc w:val="both"/>
        <w:rPr>
          <w:rFonts w:ascii="Times New Roman" w:hAnsi="Times New Roman" w:cs="Times New Roman"/>
        </w:rPr>
      </w:pPr>
      <w:r w:rsidRPr="00C21E25">
        <w:rPr>
          <w:rFonts w:ascii="Times New Roman" w:hAnsi="Times New Roman" w:cs="Times New Roman"/>
          <w:sz w:val="28"/>
          <w:szCs w:val="28"/>
        </w:rPr>
        <w:t xml:space="preserve"> Рассматривая структуру остатка исполнительных производств о взыскании алиментов, установлено по состоянию на 01.01.2023:</w:t>
      </w:r>
    </w:p>
    <w:p w:rsidR="00DE2E66" w:rsidRPr="00C21E25" w:rsidRDefault="00DE2E66" w:rsidP="00DE2E66">
      <w:pPr>
        <w:spacing w:after="0" w:line="360" w:lineRule="auto"/>
        <w:ind w:firstLine="737"/>
        <w:jc w:val="both"/>
        <w:rPr>
          <w:rFonts w:ascii="Times New Roman" w:hAnsi="Times New Roman" w:cs="Times New Roman"/>
        </w:rPr>
      </w:pPr>
      <w:r w:rsidRPr="00C21E25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33 исполнительных производства </w:t>
      </w:r>
      <w:r w:rsidRPr="00C21E25">
        <w:rPr>
          <w:rFonts w:ascii="Times New Roman" w:hAnsi="Times New Roman" w:cs="Times New Roman"/>
          <w:sz w:val="28"/>
          <w:szCs w:val="28"/>
        </w:rPr>
        <w:t>– на исполнении менее 2 месяцев;</w:t>
      </w:r>
    </w:p>
    <w:p w:rsidR="00DE2E66" w:rsidRPr="00C21E25" w:rsidRDefault="00DE2E66" w:rsidP="00DE2E66">
      <w:pPr>
        <w:spacing w:after="0" w:line="360" w:lineRule="auto"/>
        <w:ind w:firstLine="737"/>
        <w:jc w:val="both"/>
        <w:rPr>
          <w:rFonts w:ascii="Times New Roman" w:hAnsi="Times New Roman" w:cs="Times New Roman"/>
        </w:rPr>
      </w:pPr>
      <w:r w:rsidRPr="00C21E25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88 исполнительных производств </w:t>
      </w:r>
      <w:r w:rsidRPr="00C21E25">
        <w:rPr>
          <w:rFonts w:ascii="Times New Roman" w:hAnsi="Times New Roman" w:cs="Times New Roman"/>
          <w:sz w:val="28"/>
          <w:szCs w:val="28"/>
        </w:rPr>
        <w:t>– должники объявлены в розыск                            в соответствии со ст. 65 ФЗ «Об исполнительном производстве»;</w:t>
      </w:r>
    </w:p>
    <w:p w:rsidR="00DE2E66" w:rsidRPr="00C21E25" w:rsidRDefault="00DE2E66" w:rsidP="00DE2E66">
      <w:pPr>
        <w:spacing w:after="0" w:line="360" w:lineRule="auto"/>
        <w:ind w:firstLine="737"/>
        <w:jc w:val="both"/>
        <w:rPr>
          <w:rFonts w:ascii="Times New Roman" w:hAnsi="Times New Roman" w:cs="Times New Roman"/>
        </w:rPr>
      </w:pPr>
      <w:r w:rsidRPr="00C21E25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48 исполнительных производств </w:t>
      </w:r>
      <w:r w:rsidRPr="00C21E25">
        <w:rPr>
          <w:rFonts w:ascii="Times New Roman" w:hAnsi="Times New Roman" w:cs="Times New Roman"/>
          <w:sz w:val="28"/>
          <w:szCs w:val="28"/>
        </w:rPr>
        <w:t>– проводятся мероприятия по привлечению должника к административной ответственности по ст. 5.35.1 КоАП РФ;</w:t>
      </w:r>
    </w:p>
    <w:p w:rsidR="00DE2E66" w:rsidRPr="00C21E25" w:rsidRDefault="00DE2E66" w:rsidP="00DE2E66">
      <w:pPr>
        <w:spacing w:after="0" w:line="360" w:lineRule="auto"/>
        <w:ind w:firstLine="737"/>
        <w:jc w:val="both"/>
        <w:rPr>
          <w:rFonts w:ascii="Times New Roman" w:hAnsi="Times New Roman" w:cs="Times New Roman"/>
        </w:rPr>
      </w:pPr>
      <w:r w:rsidRPr="00C21E25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41 исполнительное производство </w:t>
      </w:r>
      <w:r w:rsidR="005349D4">
        <w:rPr>
          <w:rFonts w:ascii="Times New Roman" w:hAnsi="Times New Roman" w:cs="Times New Roman"/>
          <w:sz w:val="28"/>
          <w:szCs w:val="28"/>
        </w:rPr>
        <w:t xml:space="preserve">– должники </w:t>
      </w:r>
      <w:r w:rsidR="00F934CE">
        <w:rPr>
          <w:rFonts w:ascii="Times New Roman" w:hAnsi="Times New Roman" w:cs="Times New Roman"/>
          <w:sz w:val="28"/>
          <w:szCs w:val="28"/>
        </w:rPr>
        <w:t>привлечены</w:t>
      </w:r>
      <w:r w:rsidR="00F934CE" w:rsidRPr="00C21E25">
        <w:rPr>
          <w:rFonts w:ascii="Times New Roman" w:hAnsi="Times New Roman" w:cs="Times New Roman"/>
          <w:sz w:val="28"/>
          <w:szCs w:val="28"/>
        </w:rPr>
        <w:t xml:space="preserve">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="00F934CE" w:rsidRPr="00C21E25">
        <w:rPr>
          <w:rFonts w:ascii="Times New Roman" w:hAnsi="Times New Roman" w:cs="Times New Roman"/>
          <w:sz w:val="28"/>
          <w:szCs w:val="28"/>
        </w:rPr>
        <w:t>к</w:t>
      </w:r>
      <w:r w:rsidRPr="00C21E25">
        <w:rPr>
          <w:rFonts w:ascii="Times New Roman" w:hAnsi="Times New Roman" w:cs="Times New Roman"/>
          <w:sz w:val="28"/>
          <w:szCs w:val="28"/>
        </w:rPr>
        <w:t xml:space="preserve"> административной ответственности (не истек период, когда лицо считается подвергнутым административному наказанию) и проводятся мероприятия                        по привлечению к уголовной ответственности по ст. 157 УК РФ;</w:t>
      </w:r>
    </w:p>
    <w:p w:rsidR="00DE2E66" w:rsidRPr="00C21E25" w:rsidRDefault="00DE2E66" w:rsidP="00DE2E66">
      <w:pPr>
        <w:spacing w:after="0" w:line="360" w:lineRule="auto"/>
        <w:ind w:firstLine="737"/>
        <w:jc w:val="both"/>
        <w:rPr>
          <w:rFonts w:ascii="Times New Roman" w:hAnsi="Times New Roman" w:cs="Times New Roman"/>
        </w:rPr>
      </w:pPr>
      <w:r w:rsidRPr="00C21E25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80 исполнительных производств </w:t>
      </w:r>
      <w:r w:rsidRPr="00C21E25">
        <w:rPr>
          <w:rFonts w:ascii="Times New Roman" w:hAnsi="Times New Roman" w:cs="Times New Roman"/>
          <w:sz w:val="28"/>
          <w:szCs w:val="28"/>
        </w:rPr>
        <w:t>– в отношении должников возбуждены уголовные дела по ст. 157 УК РФ;</w:t>
      </w:r>
    </w:p>
    <w:p w:rsidR="00DE2E66" w:rsidRPr="00C21E25" w:rsidRDefault="00DE2E66" w:rsidP="00DE2E66">
      <w:pPr>
        <w:spacing w:after="0" w:line="360" w:lineRule="auto"/>
        <w:ind w:firstLine="737"/>
        <w:jc w:val="both"/>
        <w:rPr>
          <w:rFonts w:ascii="Times New Roman" w:hAnsi="Times New Roman" w:cs="Times New Roman"/>
        </w:rPr>
      </w:pPr>
      <w:r w:rsidRPr="00C21E25">
        <w:rPr>
          <w:rFonts w:ascii="Times New Roman" w:hAnsi="Times New Roman" w:cs="Times New Roman"/>
          <w:sz w:val="28"/>
          <w:szCs w:val="28"/>
        </w:rPr>
        <w:t>- 52 исполнительных производства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21E25">
        <w:rPr>
          <w:rFonts w:ascii="Times New Roman" w:hAnsi="Times New Roman" w:cs="Times New Roman"/>
          <w:sz w:val="28"/>
          <w:szCs w:val="28"/>
        </w:rPr>
        <w:t xml:space="preserve">– должниками осуществляется уплата текущих алиментов в добровольном порядке при отсутствии задолженности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C21E25">
        <w:rPr>
          <w:rFonts w:ascii="Times New Roman" w:hAnsi="Times New Roman" w:cs="Times New Roman"/>
          <w:sz w:val="28"/>
          <w:szCs w:val="28"/>
        </w:rPr>
        <w:t>по алиментам;</w:t>
      </w:r>
    </w:p>
    <w:p w:rsidR="00DE2E66" w:rsidRPr="00C21E25" w:rsidRDefault="00DE2E66" w:rsidP="00DE2E66">
      <w:pPr>
        <w:spacing w:after="0" w:line="360" w:lineRule="auto"/>
        <w:ind w:firstLine="737"/>
        <w:jc w:val="both"/>
        <w:rPr>
          <w:rFonts w:ascii="Times New Roman" w:hAnsi="Times New Roman" w:cs="Times New Roman"/>
        </w:rPr>
      </w:pPr>
      <w:r w:rsidRPr="00C21E25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85 исполнительных производств </w:t>
      </w:r>
      <w:r w:rsidRPr="00C21E25">
        <w:rPr>
          <w:rFonts w:ascii="Times New Roman" w:hAnsi="Times New Roman" w:cs="Times New Roman"/>
          <w:sz w:val="28"/>
          <w:szCs w:val="28"/>
        </w:rPr>
        <w:t>– должниками осуществляется уплата алиментов в добровольном порядке с сокращающейся суммой задолженности                 (с принятием мер по обращению взыскания на денежные средства и имущество должника);</w:t>
      </w:r>
    </w:p>
    <w:p w:rsidR="00DE2E66" w:rsidRPr="00C21E25" w:rsidRDefault="00DE2E66" w:rsidP="00DE2E66">
      <w:pPr>
        <w:spacing w:after="0" w:line="360" w:lineRule="auto"/>
        <w:ind w:firstLine="737"/>
        <w:jc w:val="both"/>
        <w:rPr>
          <w:rFonts w:ascii="Times New Roman" w:hAnsi="Times New Roman" w:cs="Times New Roman"/>
        </w:rPr>
      </w:pPr>
      <w:r w:rsidRPr="00C21E25">
        <w:rPr>
          <w:rFonts w:ascii="Times New Roman" w:hAnsi="Times New Roman" w:cs="Times New Roman"/>
          <w:sz w:val="28"/>
          <w:szCs w:val="28"/>
        </w:rPr>
        <w:t>- 194 исполнительных производства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Pr="00C21E25">
        <w:rPr>
          <w:rFonts w:ascii="Times New Roman" w:hAnsi="Times New Roman" w:cs="Times New Roman"/>
          <w:sz w:val="28"/>
          <w:szCs w:val="28"/>
        </w:rPr>
        <w:t xml:space="preserve">должниками осуществляются незначительные выплаты, несоизмеримые с размером текущих </w:t>
      </w:r>
      <w:r w:rsidR="009F52ED" w:rsidRPr="00C21E25">
        <w:rPr>
          <w:rFonts w:ascii="Times New Roman" w:hAnsi="Times New Roman" w:cs="Times New Roman"/>
          <w:sz w:val="28"/>
          <w:szCs w:val="28"/>
        </w:rPr>
        <w:t xml:space="preserve">алиментов,  </w:t>
      </w:r>
      <w:r w:rsidRPr="00C21E25">
        <w:rPr>
          <w:rFonts w:ascii="Times New Roman" w:hAnsi="Times New Roman" w:cs="Times New Roman"/>
          <w:sz w:val="28"/>
          <w:szCs w:val="28"/>
        </w:rPr>
        <w:t xml:space="preserve">                  без погашения задолженности;</w:t>
      </w:r>
    </w:p>
    <w:p w:rsidR="00DE2E66" w:rsidRPr="00C21E25" w:rsidRDefault="00DE2E66" w:rsidP="00DE2E66">
      <w:pPr>
        <w:spacing w:after="0" w:line="360" w:lineRule="auto"/>
        <w:ind w:firstLine="737"/>
        <w:jc w:val="both"/>
        <w:rPr>
          <w:rFonts w:ascii="Times New Roman" w:hAnsi="Times New Roman" w:cs="Times New Roman"/>
        </w:rPr>
      </w:pPr>
      <w:r w:rsidRPr="00C21E25">
        <w:rPr>
          <w:rFonts w:ascii="Times New Roman" w:hAnsi="Times New Roman" w:cs="Times New Roman"/>
          <w:sz w:val="28"/>
          <w:szCs w:val="28"/>
        </w:rPr>
        <w:t>- 5</w:t>
      </w:r>
      <w:r>
        <w:rPr>
          <w:rFonts w:ascii="Times New Roman" w:hAnsi="Times New Roman" w:cs="Times New Roman"/>
          <w:sz w:val="28"/>
          <w:szCs w:val="28"/>
        </w:rPr>
        <w:t xml:space="preserve">71 исполнительное производство – </w:t>
      </w:r>
      <w:r w:rsidRPr="00C21E25">
        <w:rPr>
          <w:rFonts w:ascii="Times New Roman" w:hAnsi="Times New Roman" w:cs="Times New Roman"/>
          <w:sz w:val="28"/>
          <w:szCs w:val="28"/>
        </w:rPr>
        <w:t>со значи</w:t>
      </w:r>
      <w:r>
        <w:rPr>
          <w:rFonts w:ascii="Times New Roman" w:hAnsi="Times New Roman" w:cs="Times New Roman"/>
          <w:sz w:val="28"/>
          <w:szCs w:val="28"/>
        </w:rPr>
        <w:t>тельными суммами задолженности,</w:t>
      </w:r>
      <w:r w:rsidRPr="00C21E25">
        <w:rPr>
          <w:rFonts w:ascii="Times New Roman" w:hAnsi="Times New Roman" w:cs="Times New Roman"/>
          <w:sz w:val="28"/>
          <w:szCs w:val="28"/>
        </w:rPr>
        <w:t xml:space="preserve"> по которым обращено взыскание на заработную плату и иные доходы должника (задолженность не может быть погашена в </w:t>
      </w:r>
      <w:r>
        <w:rPr>
          <w:rFonts w:ascii="Times New Roman" w:hAnsi="Times New Roman" w:cs="Times New Roman"/>
          <w:sz w:val="28"/>
          <w:szCs w:val="28"/>
        </w:rPr>
        <w:t xml:space="preserve">течение 3 </w:t>
      </w:r>
      <w:r w:rsidR="009F52ED">
        <w:rPr>
          <w:rFonts w:ascii="Times New Roman" w:hAnsi="Times New Roman" w:cs="Times New Roman"/>
          <w:sz w:val="28"/>
          <w:szCs w:val="28"/>
        </w:rPr>
        <w:t xml:space="preserve">месяцев </w:t>
      </w:r>
      <w:r w:rsidR="009F52ED" w:rsidRPr="00C21E25">
        <w:rPr>
          <w:rFonts w:ascii="Times New Roman" w:hAnsi="Times New Roman" w:cs="Times New Roman"/>
          <w:sz w:val="28"/>
          <w:szCs w:val="28"/>
        </w:rPr>
        <w:t>без</w:t>
      </w:r>
      <w:r w:rsidRPr="00C21E25">
        <w:rPr>
          <w:rFonts w:ascii="Times New Roman" w:hAnsi="Times New Roman" w:cs="Times New Roman"/>
          <w:sz w:val="28"/>
          <w:szCs w:val="28"/>
        </w:rPr>
        <w:t xml:space="preserve"> принятия других мер принудительного исполнения);</w:t>
      </w:r>
    </w:p>
    <w:p w:rsidR="00A96DF9" w:rsidRDefault="00DE2E66" w:rsidP="00DE2E66">
      <w:pPr>
        <w:spacing w:after="0" w:line="360" w:lineRule="auto"/>
        <w:ind w:firstLine="737"/>
        <w:jc w:val="both"/>
        <w:rPr>
          <w:rFonts w:ascii="Times New Roman" w:hAnsi="Times New Roman" w:cs="Times New Roman"/>
          <w:sz w:val="28"/>
          <w:szCs w:val="28"/>
        </w:rPr>
      </w:pPr>
      <w:r w:rsidRPr="00C21E25">
        <w:rPr>
          <w:rFonts w:ascii="Times New Roman" w:hAnsi="Times New Roman" w:cs="Times New Roman"/>
          <w:sz w:val="28"/>
          <w:szCs w:val="28"/>
        </w:rPr>
        <w:t>- 402 исполнительных производства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21E25">
        <w:rPr>
          <w:rFonts w:ascii="Times New Roman" w:hAnsi="Times New Roman" w:cs="Times New Roman"/>
          <w:sz w:val="28"/>
          <w:szCs w:val="28"/>
        </w:rPr>
        <w:t xml:space="preserve">– обращено взыскание на заработную плату и иные доходы должника (задолженность может быть погашена в течение </w:t>
      </w:r>
    </w:p>
    <w:p w:rsidR="00DE2E66" w:rsidRPr="00C21E25" w:rsidRDefault="00DE2E66" w:rsidP="00A96DF9">
      <w:pPr>
        <w:spacing w:after="0" w:line="360" w:lineRule="auto"/>
        <w:jc w:val="both"/>
        <w:rPr>
          <w:rFonts w:ascii="Times New Roman" w:hAnsi="Times New Roman" w:cs="Times New Roman"/>
        </w:rPr>
      </w:pPr>
      <w:r w:rsidRPr="00C21E25">
        <w:rPr>
          <w:rFonts w:ascii="Times New Roman" w:hAnsi="Times New Roman" w:cs="Times New Roman"/>
          <w:sz w:val="28"/>
          <w:szCs w:val="28"/>
        </w:rPr>
        <w:t>3 месяцев без принятия других мер принудительного исполнения);</w:t>
      </w:r>
    </w:p>
    <w:p w:rsidR="00DE2E66" w:rsidRPr="00C21E25" w:rsidRDefault="00DE2E66" w:rsidP="00DE2E66">
      <w:pPr>
        <w:spacing w:after="0" w:line="360" w:lineRule="auto"/>
        <w:ind w:firstLine="737"/>
        <w:jc w:val="both"/>
        <w:rPr>
          <w:rFonts w:ascii="Times New Roman" w:hAnsi="Times New Roman" w:cs="Times New Roman"/>
        </w:rPr>
      </w:pPr>
      <w:r w:rsidRPr="00C21E25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1 исполнительное производство </w:t>
      </w:r>
      <w:r w:rsidRPr="00C21E25">
        <w:rPr>
          <w:rFonts w:ascii="Times New Roman" w:hAnsi="Times New Roman" w:cs="Times New Roman"/>
          <w:sz w:val="28"/>
          <w:szCs w:val="28"/>
        </w:rPr>
        <w:t>– имеется задолженность по алиментам после достижения ребенком возраста совершеннолетия;</w:t>
      </w:r>
    </w:p>
    <w:p w:rsidR="00DE2E66" w:rsidRPr="00C21E25" w:rsidRDefault="00DE2E66" w:rsidP="00DE2E66">
      <w:pPr>
        <w:spacing w:after="0" w:line="360" w:lineRule="auto"/>
        <w:ind w:firstLine="737"/>
        <w:jc w:val="both"/>
        <w:rPr>
          <w:rFonts w:ascii="Times New Roman" w:hAnsi="Times New Roman" w:cs="Times New Roman"/>
        </w:rPr>
      </w:pPr>
      <w:r w:rsidRPr="00C21E25">
        <w:rPr>
          <w:rFonts w:ascii="Times New Roman" w:hAnsi="Times New Roman" w:cs="Times New Roman"/>
          <w:sz w:val="28"/>
          <w:szCs w:val="28"/>
        </w:rPr>
        <w:t>- 1</w:t>
      </w:r>
      <w:r>
        <w:rPr>
          <w:rFonts w:ascii="Times New Roman" w:hAnsi="Times New Roman" w:cs="Times New Roman"/>
          <w:sz w:val="28"/>
          <w:szCs w:val="28"/>
        </w:rPr>
        <w:t xml:space="preserve">41 исполнительное производство – </w:t>
      </w:r>
      <w:r w:rsidRPr="00C21E25">
        <w:rPr>
          <w:rFonts w:ascii="Times New Roman" w:hAnsi="Times New Roman" w:cs="Times New Roman"/>
          <w:sz w:val="28"/>
          <w:szCs w:val="28"/>
        </w:rPr>
        <w:t>приостановлены в порядке, установленном ФЗ «Об исполнительном производстве», за исключением случаев объявления должников в розыск;</w:t>
      </w:r>
    </w:p>
    <w:p w:rsidR="00DE2E66" w:rsidRPr="00C21E25" w:rsidRDefault="00DE2E66" w:rsidP="00DE2E66">
      <w:pPr>
        <w:spacing w:after="0" w:line="360" w:lineRule="auto"/>
        <w:ind w:firstLine="737"/>
        <w:jc w:val="both"/>
        <w:rPr>
          <w:rFonts w:ascii="Times New Roman" w:hAnsi="Times New Roman" w:cs="Times New Roman"/>
        </w:rPr>
      </w:pPr>
      <w:r w:rsidRPr="00C21E25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30 исполнительных производств </w:t>
      </w:r>
      <w:r w:rsidRPr="00C21E25">
        <w:rPr>
          <w:rFonts w:ascii="Times New Roman" w:hAnsi="Times New Roman" w:cs="Times New Roman"/>
          <w:sz w:val="28"/>
          <w:szCs w:val="28"/>
        </w:rPr>
        <w:t>– находятся на исполнении по иным основаниям.</w:t>
      </w:r>
    </w:p>
    <w:p w:rsidR="00DE2E66" w:rsidRPr="00C21E25" w:rsidRDefault="00DE2E66" w:rsidP="00DE2E66">
      <w:pPr>
        <w:spacing w:after="0" w:line="360" w:lineRule="auto"/>
        <w:jc w:val="both"/>
        <w:rPr>
          <w:rFonts w:ascii="Times New Roman" w:hAnsi="Times New Roman" w:cs="Times New Roman"/>
        </w:rPr>
      </w:pPr>
      <w:r w:rsidRPr="00C21E25">
        <w:rPr>
          <w:rFonts w:ascii="Times New Roman" w:hAnsi="Times New Roman" w:cs="Times New Roman"/>
          <w:sz w:val="28"/>
          <w:szCs w:val="28"/>
        </w:rPr>
        <w:tab/>
        <w:t>В отчетном периоде вынесено 1 809 постановле</w:t>
      </w:r>
      <w:r w:rsidRPr="00C21E25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ний о временном </w:t>
      </w:r>
      <w:r w:rsidR="009F52ED" w:rsidRPr="00C21E25">
        <w:rPr>
          <w:rFonts w:ascii="Times New Roman" w:eastAsia="Times New Roman" w:hAnsi="Times New Roman" w:cs="Times New Roman"/>
          <w:sz w:val="28"/>
          <w:szCs w:val="28"/>
          <w:lang w:eastAsia="zh-CN"/>
        </w:rPr>
        <w:t>ограничении на</w:t>
      </w:r>
      <w:r w:rsidRPr="00C21E25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выезд должников из Российской Федерации, в</w:t>
      </w:r>
      <w:r w:rsidRPr="00C21E25">
        <w:rPr>
          <w:rFonts w:ascii="Times New Roman" w:hAnsi="Times New Roman" w:cs="Times New Roman"/>
          <w:sz w:val="28"/>
          <w:szCs w:val="28"/>
        </w:rPr>
        <w:t xml:space="preserve"> рамках 44</w:t>
      </w:r>
      <w:r w:rsidRPr="00C21E25">
        <w:rPr>
          <w:rFonts w:ascii="Times New Roman" w:hAnsi="Times New Roman" w:cs="Times New Roman"/>
          <w:color w:val="000000"/>
          <w:sz w:val="28"/>
          <w:szCs w:val="28"/>
        </w:rPr>
        <w:t xml:space="preserve"> исполнительных производств в отчетном периоде </w:t>
      </w:r>
      <w:r w:rsidRPr="00C21E25">
        <w:rPr>
          <w:rFonts w:ascii="Times New Roman" w:hAnsi="Times New Roman" w:cs="Times New Roman"/>
          <w:sz w:val="28"/>
          <w:szCs w:val="28"/>
        </w:rPr>
        <w:t>применено временное ограничение на пользование должниками специальным правом.</w:t>
      </w:r>
    </w:p>
    <w:p w:rsidR="00DE2E66" w:rsidRPr="00C21E25" w:rsidRDefault="00DE2E66" w:rsidP="00DE2E66">
      <w:pPr>
        <w:pStyle w:val="af1"/>
        <w:suppressAutoHyphens/>
        <w:overflowPunct w:val="0"/>
        <w:autoSpaceDE w:val="0"/>
        <w:spacing w:after="0" w:line="360" w:lineRule="auto"/>
        <w:jc w:val="both"/>
        <w:textAlignment w:val="baseline"/>
      </w:pPr>
      <w:r w:rsidRPr="00C21E25">
        <w:rPr>
          <w:color w:val="000000"/>
          <w:sz w:val="28"/>
          <w:szCs w:val="28"/>
        </w:rPr>
        <w:tab/>
      </w:r>
      <w:r w:rsidRPr="00C21E25">
        <w:rPr>
          <w:sz w:val="28"/>
          <w:szCs w:val="28"/>
        </w:rPr>
        <w:t xml:space="preserve">В указанный период структурными подразделениями Управления возбуждено    </w:t>
      </w:r>
      <w:r w:rsidR="009F52ED" w:rsidRPr="00C21E25">
        <w:rPr>
          <w:sz w:val="28"/>
          <w:szCs w:val="28"/>
        </w:rPr>
        <w:t>80 уголовных</w:t>
      </w:r>
      <w:r w:rsidRPr="00C21E25">
        <w:rPr>
          <w:sz w:val="28"/>
          <w:szCs w:val="28"/>
        </w:rPr>
        <w:t xml:space="preserve"> дел по ст. 157 УК РФ. </w:t>
      </w:r>
    </w:p>
    <w:p w:rsidR="00DE2E66" w:rsidRPr="00C21E25" w:rsidRDefault="00DE2E66" w:rsidP="005349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1E25">
        <w:rPr>
          <w:rFonts w:ascii="Times New Roman" w:hAnsi="Times New Roman" w:cs="Times New Roman"/>
          <w:sz w:val="28"/>
          <w:szCs w:val="28"/>
        </w:rPr>
        <w:tab/>
      </w:r>
    </w:p>
    <w:p w:rsidR="00DE2E66" w:rsidRPr="00C21E25" w:rsidRDefault="00DE2E66" w:rsidP="00DE2E6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48"/>
        <w:gridCol w:w="981"/>
        <w:gridCol w:w="896"/>
        <w:gridCol w:w="4698"/>
        <w:gridCol w:w="1194"/>
        <w:gridCol w:w="992"/>
        <w:gridCol w:w="992"/>
      </w:tblGrid>
      <w:tr w:rsidR="00DE2E66" w:rsidTr="000D483D">
        <w:tc>
          <w:tcPr>
            <w:tcW w:w="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5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2020 </w:t>
            </w:r>
            <w:r w:rsidRPr="00C21E25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DE2E66" w:rsidTr="000D483D">
        <w:tc>
          <w:tcPr>
            <w:tcW w:w="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2E66" w:rsidRPr="00C21E25" w:rsidRDefault="00DE2E66" w:rsidP="00BF5810">
            <w:pPr>
              <w:numPr>
                <w:ilvl w:val="0"/>
                <w:numId w:val="3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2E66" w:rsidRPr="00C21E25" w:rsidRDefault="00DE2E66" w:rsidP="000D483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Количество исполнительных производств, возбужденных в связи с исполнением судебных постановлений</w:t>
            </w:r>
          </w:p>
        </w:tc>
        <w:tc>
          <w:tcPr>
            <w:tcW w:w="1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3 058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3275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3 256</w:t>
            </w:r>
          </w:p>
        </w:tc>
      </w:tr>
      <w:tr w:rsidR="00DE2E66" w:rsidTr="000D483D">
        <w:tc>
          <w:tcPr>
            <w:tcW w:w="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2E66" w:rsidRPr="00C21E25" w:rsidRDefault="00DE2E66" w:rsidP="00BF5810">
            <w:pPr>
              <w:numPr>
                <w:ilvl w:val="0"/>
                <w:numId w:val="30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из них</w:t>
            </w:r>
          </w:p>
        </w:tc>
        <w:tc>
          <w:tcPr>
            <w:tcW w:w="5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2E66" w:rsidRPr="00C21E25" w:rsidRDefault="00DE2E66" w:rsidP="000D483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исполнено</w:t>
            </w:r>
          </w:p>
        </w:tc>
        <w:tc>
          <w:tcPr>
            <w:tcW w:w="1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1269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1500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1489</w:t>
            </w:r>
          </w:p>
        </w:tc>
      </w:tr>
      <w:tr w:rsidR="00DE2E66" w:rsidTr="000D483D">
        <w:tc>
          <w:tcPr>
            <w:tcW w:w="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2E66" w:rsidRPr="00C21E25" w:rsidRDefault="00DE2E66" w:rsidP="00BF5810">
            <w:pPr>
              <w:numPr>
                <w:ilvl w:val="0"/>
                <w:numId w:val="3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2E66" w:rsidRPr="00C21E25" w:rsidRDefault="00DE2E66" w:rsidP="000D483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Количество должников по алиментным обязательствам, объявленных в розыск</w:t>
            </w:r>
          </w:p>
        </w:tc>
        <w:tc>
          <w:tcPr>
            <w:tcW w:w="1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145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221</w:t>
            </w:r>
          </w:p>
        </w:tc>
      </w:tr>
      <w:tr w:rsidR="00DE2E66" w:rsidTr="000D483D">
        <w:tc>
          <w:tcPr>
            <w:tcW w:w="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2E66" w:rsidRPr="00C21E25" w:rsidRDefault="00DE2E66" w:rsidP="00BF5810">
            <w:pPr>
              <w:numPr>
                <w:ilvl w:val="0"/>
                <w:numId w:val="3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2E66" w:rsidRPr="00C21E25" w:rsidRDefault="00DE2E66" w:rsidP="000D483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Количество постановлений о возбуждении уголовных дел по ст. 157 УК РФ</w:t>
            </w:r>
          </w:p>
        </w:tc>
        <w:tc>
          <w:tcPr>
            <w:tcW w:w="1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DE2E66" w:rsidTr="000D483D">
        <w:tc>
          <w:tcPr>
            <w:tcW w:w="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2E66" w:rsidRPr="00C21E25" w:rsidRDefault="00DE2E66" w:rsidP="00BF5810">
            <w:pPr>
              <w:numPr>
                <w:ilvl w:val="0"/>
                <w:numId w:val="30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из них</w:t>
            </w:r>
          </w:p>
        </w:tc>
        <w:tc>
          <w:tcPr>
            <w:tcW w:w="55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2E66" w:rsidRPr="00C21E25" w:rsidRDefault="00DE2E66" w:rsidP="000D483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возбуждено</w:t>
            </w:r>
          </w:p>
        </w:tc>
        <w:tc>
          <w:tcPr>
            <w:tcW w:w="1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DE2E66" w:rsidTr="000D483D">
        <w:tc>
          <w:tcPr>
            <w:tcW w:w="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2E66" w:rsidRPr="00C21E25" w:rsidRDefault="00DE2E66" w:rsidP="00BF5810">
            <w:pPr>
              <w:numPr>
                <w:ilvl w:val="0"/>
                <w:numId w:val="3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2E66" w:rsidRPr="00C21E25" w:rsidRDefault="00DE2E66" w:rsidP="000D483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из них</w:t>
            </w:r>
          </w:p>
        </w:tc>
        <w:tc>
          <w:tcPr>
            <w:tcW w:w="4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2E66" w:rsidRPr="00C21E25" w:rsidRDefault="00DE2E66" w:rsidP="000D483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вынесено приговоров</w:t>
            </w:r>
          </w:p>
        </w:tc>
        <w:tc>
          <w:tcPr>
            <w:tcW w:w="1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</w:tr>
      <w:tr w:rsidR="00DE2E66" w:rsidTr="000D483D">
        <w:tc>
          <w:tcPr>
            <w:tcW w:w="4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2E66" w:rsidRPr="00C21E25" w:rsidRDefault="00DE2E66" w:rsidP="00BF5810">
            <w:pPr>
              <w:numPr>
                <w:ilvl w:val="0"/>
                <w:numId w:val="3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7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2E66" w:rsidRPr="00C21E25" w:rsidRDefault="00DE2E66" w:rsidP="000D483D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Количество лиц, привлеченных к административной ответственности</w:t>
            </w:r>
          </w:p>
        </w:tc>
        <w:tc>
          <w:tcPr>
            <w:tcW w:w="11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310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439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2E66" w:rsidRPr="00C21E25" w:rsidRDefault="00DE2E66" w:rsidP="000D483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21E25">
              <w:rPr>
                <w:rFonts w:ascii="Times New Roman" w:hAnsi="Times New Roman" w:cs="Times New Roman"/>
                <w:sz w:val="24"/>
                <w:szCs w:val="24"/>
              </w:rPr>
              <w:t>436</w:t>
            </w:r>
          </w:p>
        </w:tc>
      </w:tr>
    </w:tbl>
    <w:p w:rsidR="00DE2E66" w:rsidRPr="00E07088" w:rsidRDefault="00DE2E66" w:rsidP="00DE2E6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2E66" w:rsidRDefault="00DE2E66" w:rsidP="00DE2E66">
      <w:pPr>
        <w:jc w:val="both"/>
        <w:rPr>
          <w:b/>
        </w:rPr>
      </w:pPr>
    </w:p>
    <w:p w:rsidR="005B4354" w:rsidRDefault="005B4354" w:rsidP="003039B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39BC" w:rsidRPr="003039BC" w:rsidRDefault="003039BC" w:rsidP="003039B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 </w:t>
      </w:r>
      <w:r w:rsidRPr="003039BC">
        <w:rPr>
          <w:rFonts w:ascii="Times New Roman" w:hAnsi="Times New Roman" w:cs="Times New Roman"/>
          <w:b/>
          <w:sz w:val="28"/>
          <w:szCs w:val="28"/>
        </w:rPr>
        <w:t xml:space="preserve">работе Правительственной комиссии Магаданской области по делам несовершеннолетних и защите их прав по итогам 2022 года </w:t>
      </w:r>
    </w:p>
    <w:p w:rsidR="003039BC" w:rsidRPr="003039BC" w:rsidRDefault="003039BC" w:rsidP="003039B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  <w:lang w:eastAsia="ru-RU"/>
        </w:rPr>
      </w:pPr>
      <w:r w:rsidRPr="003039BC">
        <w:rPr>
          <w:rFonts w:ascii="Times New Roman" w:eastAsia="PromtImperial" w:hAnsi="Times New Roman" w:cs="Times New Roman"/>
          <w:sz w:val="28"/>
          <w:szCs w:val="28"/>
          <w:lang w:eastAsia="ru-RU"/>
        </w:rPr>
        <w:t xml:space="preserve">В 2022 году органами и учреждениями государственной системы профилактики осуществлен комплекс организационных и практических мероприятий, направленных на предупреждение безнадзорности и подростковой преступности </w:t>
      </w:r>
      <w:r w:rsidR="00755A4A">
        <w:rPr>
          <w:rFonts w:ascii="Times New Roman" w:eastAsia="PromtImperial" w:hAnsi="Times New Roman" w:cs="Times New Roman"/>
          <w:sz w:val="28"/>
          <w:szCs w:val="28"/>
          <w:lang w:eastAsia="ru-RU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  <w:lang w:eastAsia="ru-RU"/>
        </w:rPr>
        <w:t>на территории региона.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>Продолжалась реализация государственной программы «Обеспечение безопасности, профилактика правонарушений и противодействие незаконному обороту наркотических средств в Магаданской области».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С целью выполнения координирующей функции на заседаниях областной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>и муниципальных ком</w:t>
      </w:r>
      <w:r w:rsidR="00A96DF9">
        <w:rPr>
          <w:rFonts w:ascii="Times New Roman" w:eastAsia="PromtImperial" w:hAnsi="Times New Roman" w:cs="Times New Roman"/>
          <w:sz w:val="28"/>
          <w:szCs w:val="28"/>
        </w:rPr>
        <w:t xml:space="preserve">иссий рассматривались вопросы </w:t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осуществления межведомственного взаимодействия, реализации межведомственных мероприятий, вырабатывались соответствующие меры по повышению эффективности работы учреждений и ведомств в решении проблем детей. Заседания областной комиссии проводились не реже 1 раза в квартал, муниципальных комиссий – не реже 2 раз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в месяц. 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В 2022 году областной комиссией проведено 7 заседаний. На заседаниях рассмотрены вопросы: 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- о результатах работы по профилактике преступности несовершеннолетних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>и принимаемых мерах по предупреждению безнадзорности и правонарушений несовершеннолетних;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>- о причинах самовольных уходов детей из семей и государственных учреждений;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- об анализе эффективности организации работы муниципальных комиссий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с несовершеннолетними, состоящими на учете, а также обоснованность снятия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>с учета детей и семей, находящихся в социально опасном положении;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- об эффективности проводимой индивидуальной профилактической работы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>с несовершеннолетними и семьями, находящимися в социально опасном положении;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- об анализе обеспечения доступности дополнительного образования (секции, клубы, кружки, волонтерская деятельность) для несовершеннолетних, состоящих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на различных видах профилактических учетов, фактической их посещаемости подростками, а также анализ вовлечения несовершеннолетних, состоящих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>на различных видах учета, в деятельность организаций культуры;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>- о состоянии повторной преступности среди несовершеннолетних;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>- о проводимой работе, направленной на профилактику фактов вовлечения несовершеннолетних в употребление спиртосодержащей продукции, одурманивающих веществ и сбыт последних и другие.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>Контроль исполнения поручений Правительственной комиссии Магаданской области по делам несовершеннолетних данных органам и учреждениям системы профилактики осуществляется на постоянной основе.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В 2022 году дано 164 поручения, из них исполнены в полном объеме – 148,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не наступил срок исполнения в отношении 16. В 2021 году дано 125 </w:t>
      </w:r>
      <w:r w:rsidR="003F08A4" w:rsidRPr="003039BC">
        <w:rPr>
          <w:rFonts w:ascii="Times New Roman" w:eastAsia="PromtImperial" w:hAnsi="Times New Roman" w:cs="Times New Roman"/>
          <w:sz w:val="28"/>
          <w:szCs w:val="28"/>
        </w:rPr>
        <w:t>поруче</w:t>
      </w:r>
      <w:r w:rsidR="003F08A4">
        <w:rPr>
          <w:rFonts w:ascii="Times New Roman" w:eastAsia="PromtImperial" w:hAnsi="Times New Roman" w:cs="Times New Roman"/>
          <w:sz w:val="28"/>
          <w:szCs w:val="28"/>
        </w:rPr>
        <w:t>ний,</w:t>
      </w:r>
      <w:r w:rsidR="005349D4">
        <w:rPr>
          <w:rFonts w:ascii="Times New Roman" w:eastAsia="PromtImperial" w:hAnsi="Times New Roman" w:cs="Times New Roman"/>
          <w:sz w:val="28"/>
          <w:szCs w:val="28"/>
        </w:rPr>
        <w:t xml:space="preserve"> которые </w:t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исполнены в полном объёме. 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Протоколом заседания Правительственной КДНиЗП от 18 ноября 2021 г.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№ 5 утвержден Порядок осуществления контроля Правительственной комиссией Магаданской области по делам несовершеннолетних и защите их прав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  <w:t>з</w:t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а деятельностью муниципальных комиссий по делам несовершеннолетних и защите их прав Магаданской области (далее – Порядок), который обеспечивает осуществление надлежащего контроля за деятельностью 9 муниципальных комиссий по делам несовершеннолетних и защите их прав </w:t>
      </w:r>
      <w:r w:rsidR="008F15EC">
        <w:rPr>
          <w:rFonts w:ascii="Times New Roman" w:eastAsia="PromtImperial" w:hAnsi="Times New Roman" w:cs="Times New Roman"/>
          <w:sz w:val="28"/>
          <w:szCs w:val="28"/>
        </w:rPr>
        <w:t>муниципальных округов</w:t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 Магаданской области.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В целях получения комплексного представления о результатах функционирования системы профилактики безнадзорности и правонарушений несовершеннолетних, а также о процессе управления ею, как координирующей деятельности комиссий по делам несовершеннолетних и защите их прав, Постановлением Правительственной комиссии Магаданской области по дедам несовершеннолетних и защите их прав от 17 июня 2021 г. № 1 утвержден перечень критериев оценки эффективности деятельности комиссий по делам несовершеннолетних и защите их прав </w:t>
      </w:r>
      <w:r w:rsidR="008F15EC">
        <w:rPr>
          <w:rFonts w:ascii="Times New Roman" w:eastAsia="PromtImperial" w:hAnsi="Times New Roman" w:cs="Times New Roman"/>
          <w:sz w:val="28"/>
          <w:szCs w:val="28"/>
        </w:rPr>
        <w:t>муниципальных округов</w:t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 Магаданской области.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Отделом по делам несовершеннолетних и защите их прав аппарата </w:t>
      </w:r>
      <w:r w:rsidR="001E28D8">
        <w:rPr>
          <w:rFonts w:ascii="Times New Roman" w:eastAsia="PromtImperial" w:hAnsi="Times New Roman" w:cs="Times New Roman"/>
          <w:sz w:val="28"/>
          <w:szCs w:val="28"/>
        </w:rPr>
        <w:t>Губернатора</w:t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 Магаданской области и Правительства Магаданской области совместно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с Уполномоченным по правам ребенка в Магаданской области на постоянной основе осуществляются проверки деятельности КДНиЗП </w:t>
      </w:r>
      <w:r w:rsidR="008F15EC">
        <w:rPr>
          <w:rFonts w:ascii="Times New Roman" w:eastAsia="PromtImperial" w:hAnsi="Times New Roman" w:cs="Times New Roman"/>
          <w:sz w:val="28"/>
          <w:szCs w:val="28"/>
        </w:rPr>
        <w:t>муниципальных округов</w:t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 региона.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>Результаты проведенных проверок деятельности муниципальных КПДН</w:t>
      </w:r>
    </w:p>
    <w:p w:rsidR="003039BC" w:rsidRPr="003039BC" w:rsidRDefault="003039BC" w:rsidP="003039BC">
      <w:pPr>
        <w:spacing w:after="0" w:line="360" w:lineRule="auto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 в 2021 году свидетельствовали о наличии фактов несвоевременного исполнения постановлений КДНиЗП, в связи с чем разработан и принят закон о введении административной ответственности за неисполнение постановлений комиссий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>по делам несовершеннолетних и защите их прав, а также воспрепятствование деятельности членов КДНиЗП (закон Магаданской области от 03.12.2021 № 2647-ОЗ).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По итогам проверок в 2022 году Правительственной комиссией Магаданской области по делам несовершеннолетних и защите их прав разработано пособие «Методическая помощь муниципальным комиссиям по делам несовершеннолетних </w:t>
      </w:r>
      <w:r w:rsidR="00755A4A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>и защит</w:t>
      </w:r>
      <w:r w:rsidR="003F08A4">
        <w:rPr>
          <w:rFonts w:ascii="Times New Roman" w:eastAsia="PromtImperial" w:hAnsi="Times New Roman" w:cs="Times New Roman"/>
          <w:sz w:val="28"/>
          <w:szCs w:val="28"/>
        </w:rPr>
        <w:t>е их прав», которые направлены</w:t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 в городские округа.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Правительственной КДНиЗП приняты дополнительные меры к выявлению детей, находящихся в трудной жизненной ситуации, и семей, находящихся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в социально опасном положении (малообеспеченные, многодетные, неполные,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>с жестоким обращением и насилием в отношении детей и других членов семьи), оказанию им помощи, организации проведения профилактической работы.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>В этих целях, для проведения более качественной и действенной профилактической работы, внесен ряд изменений в действующее законодательство региона: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- внесены изменения в закон Магаданской области от 09 февраля 2006 г. № 682-ОЗ «О комиссиях по делам несовершеннолетних и защите их прав в Магаданской области» и в закон Магаданской области от 18 февраля 2006 г. № 684-ОЗ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«О наделении органов местного самоуправления государственными полномочиями Магаданской области по созданию и организации деятельности комиссий по делам несовершеннолетних и защите их прав», которыми усилена позиция комиссии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по делам несовершеннолетних и защите их прав как координирующего органа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>в системе профилактики преступлений и правонарушений несовершеннолетних, повышена эффективность профилактической работы и статус секретарей КДНиЗП, решена проблема кадровой обеспеченности специалистов КДНиЗП;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>- утвержден Порядок действий должностных лиц органов системы профилактики в чрезвычайных ситуациях, а также в ситуациях по защите прав несовершеннолетних, требующих немедленного реагирования за пределами рабочего времени, в выходные и праздничные дни, которым регламентировано межведомственное взаимодействие при необходимости изъятия либо отобрания ребенка из семьи, в случае непосредственной угрозы для его жизни и здоровья, жестокого обращения или нахождения ребенка в социально опасном положении (Постановление КДНиЗП от 09.06.2022 № 1) и др.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bCs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bCs/>
          <w:sz w:val="28"/>
          <w:szCs w:val="28"/>
        </w:rPr>
        <w:t>В 2022 году продолжилась реализация следующих межведомственных документов: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bCs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bCs/>
          <w:sz w:val="28"/>
          <w:szCs w:val="28"/>
        </w:rPr>
        <w:t xml:space="preserve">- План мероприятий по профилактике несчастных случаев среди несовершеннолетних и работе с семьями «группы риска» на 2021-2022 годы (утвержден протоколом заседания Правительственной КДНиЗП от 10 февраля 2021 г. № 1 и </w:t>
      </w:r>
      <w:r w:rsidR="001E28D8">
        <w:rPr>
          <w:rFonts w:ascii="Times New Roman" w:eastAsia="PromtImperial" w:hAnsi="Times New Roman" w:cs="Times New Roman"/>
          <w:bCs/>
          <w:sz w:val="28"/>
          <w:szCs w:val="28"/>
        </w:rPr>
        <w:t>Губернатором</w:t>
      </w:r>
      <w:r w:rsidRPr="003039BC">
        <w:rPr>
          <w:rFonts w:ascii="Times New Roman" w:eastAsia="PromtImperial" w:hAnsi="Times New Roman" w:cs="Times New Roman"/>
          <w:bCs/>
          <w:sz w:val="28"/>
          <w:szCs w:val="28"/>
        </w:rPr>
        <w:t xml:space="preserve"> Ма</w:t>
      </w:r>
      <w:r w:rsidR="00204C25">
        <w:rPr>
          <w:rFonts w:ascii="Times New Roman" w:eastAsia="PromtImperial" w:hAnsi="Times New Roman" w:cs="Times New Roman"/>
          <w:bCs/>
          <w:sz w:val="28"/>
          <w:szCs w:val="28"/>
        </w:rPr>
        <w:t>гаданской области С.К. Носовым);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bCs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bCs/>
          <w:sz w:val="28"/>
          <w:szCs w:val="28"/>
        </w:rPr>
        <w:t>- План мероприятий по профилактике правонарушений и преступности несовершеннолетних на 2021-2023 годы (утвержден протоколом совместного заседания Правительственной КДНиЗП и рабочей группы по вопросам применения процедуры медиации в отношении несовершеннолетних в режиме ВКС от 11 ноября 2020 г. № 8/1);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bCs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bCs/>
          <w:sz w:val="28"/>
          <w:szCs w:val="28"/>
        </w:rPr>
        <w:t xml:space="preserve">- Региональный комплекс мер по совершенствованию системы профилактики суицида среди несовершеннолетних на территории Магаданской области на 2021-2022 годы (утвержден протоколом заседания Правительственной КДНиЗП </w:t>
      </w:r>
      <w:r w:rsidR="00A96DF9">
        <w:rPr>
          <w:rFonts w:ascii="Times New Roman" w:eastAsia="PromtImperial" w:hAnsi="Times New Roman" w:cs="Times New Roman"/>
          <w:bCs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bCs/>
          <w:sz w:val="28"/>
          <w:szCs w:val="28"/>
        </w:rPr>
        <w:t>от 10 февраля 2021 г. № 1);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bCs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bCs/>
          <w:sz w:val="28"/>
          <w:szCs w:val="28"/>
        </w:rPr>
        <w:t>-</w:t>
      </w:r>
      <w:r w:rsidRPr="003039BC">
        <w:t xml:space="preserve"> </w:t>
      </w:r>
      <w:r w:rsidRPr="003039BC">
        <w:rPr>
          <w:rFonts w:ascii="Times New Roman" w:eastAsia="PromtImperial" w:hAnsi="Times New Roman" w:cs="Times New Roman"/>
          <w:bCs/>
          <w:sz w:val="28"/>
          <w:szCs w:val="28"/>
        </w:rPr>
        <w:t xml:space="preserve">Комплексный план мероприятий по устранению причин и условий, способствующих антиобщественным действиям несовершеннолетних </w:t>
      </w:r>
      <w:r w:rsidR="00A96DF9">
        <w:rPr>
          <w:rFonts w:ascii="Times New Roman" w:eastAsia="PromtImperial" w:hAnsi="Times New Roman" w:cs="Times New Roman"/>
          <w:bCs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bCs/>
          <w:sz w:val="28"/>
          <w:szCs w:val="28"/>
        </w:rPr>
        <w:t>и противоправным деяниям в отношении их, на 2021-2022 годы, утвержденный прокурором Магаданской области Седельниковым О.В. 26.05.2021 г.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Все разработанные межведомственные документы (порядки, планы, НПА),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>а также сведе</w:t>
      </w:r>
      <w:r w:rsidR="00AB0118">
        <w:rPr>
          <w:rFonts w:ascii="Times New Roman" w:eastAsia="PromtImperial" w:hAnsi="Times New Roman" w:cs="Times New Roman"/>
          <w:sz w:val="28"/>
          <w:szCs w:val="28"/>
        </w:rPr>
        <w:t>ния об их исполнении публиковались</w:t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 на официальном сайте Правительственной комиссии Магаданской области по д</w:t>
      </w:r>
      <w:r w:rsidR="00AB0118">
        <w:rPr>
          <w:rFonts w:ascii="Times New Roman" w:eastAsia="PromtImperial" w:hAnsi="Times New Roman" w:cs="Times New Roman"/>
          <w:sz w:val="28"/>
          <w:szCs w:val="28"/>
        </w:rPr>
        <w:t>елам несовершеннолетних.</w:t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 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Создание сайта позволило оптимизировать взаимодействие с гражданами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по вопросам допуска к трудовой деятельности лиц, имевших судимость, а также увеличило поток целевой аудитории (в 2022 году региональной комиссией рассмотрено и принято решений в отношении 7 граждан, в 2021 году в отношении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9 граждан, в 2020 г. – в отношении 15). 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По итогам 12 месяцев 2022 года количество преступлений, совершенных несовершеннолетними сокращено на 55,4 %. 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От внешних причин в 2022 году Магаданской области погибло 4 ребенка (отравление газом – 3, падение с высоты – 1, сход снега-ледовой массы – 1);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>в 2021 году – 5 детей (отравление газом – 1, удар электрическим током – 1, асфиксия -1, пожар – 2); в 2020 году – 3 (отравление газом – 1, пожар – 1, ДТП -1).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Правительственной комиссией Магаданской области по делам несовершеннолетних и защите их прав (далее – Правительственная КДНиЗП) совместно с УМВД России по Магаданской области ежемесячно обеспечивается мониторинг подростковой преступности (включая общественно-опасные деяния), преступлений, совершенных в отношении несовершеннолетних. Совместно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>с министерством здравоохранения и демографической политики Магаданской области обеспечен мониторинг случаев гибели детей в результате суицидов, несчастных случаев на потенциально опасных для жизни и здоровья несовершеннолетних объектах, в пожарах, дорожно-транспортных происшествиях, аутоагрессивного поведения подростков.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При выявлении на территории </w:t>
      </w:r>
      <w:r w:rsidR="008F15EC">
        <w:rPr>
          <w:rFonts w:ascii="Times New Roman" w:eastAsia="PromtImperial" w:hAnsi="Times New Roman" w:cs="Times New Roman"/>
          <w:sz w:val="28"/>
          <w:szCs w:val="28"/>
        </w:rPr>
        <w:t>муниципальных округов</w:t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 Магаданской области роста подростковой преступности, а также роста преступлений, совершенных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>в отношении несовершеннолетних, в том числе насильственного характера, данные вопросы по поручению Правительс</w:t>
      </w:r>
      <w:r w:rsidR="00116AC7">
        <w:rPr>
          <w:rFonts w:ascii="Times New Roman" w:eastAsia="PromtImperial" w:hAnsi="Times New Roman" w:cs="Times New Roman"/>
          <w:sz w:val="28"/>
          <w:szCs w:val="28"/>
        </w:rPr>
        <w:t>твенной комиссии рассматривались</w:t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="00116AC7">
        <w:rPr>
          <w:rFonts w:ascii="Times New Roman" w:eastAsia="PromtImperial" w:hAnsi="Times New Roman" w:cs="Times New Roman"/>
          <w:sz w:val="28"/>
          <w:szCs w:val="28"/>
        </w:rPr>
        <w:t>на</w:t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 заседаниях муниципальных комиссий по делам несовершеннолетних и защите их прав (далее – КДНиЗП), с обязательным участием руководителей правоохранительных органов (территориальных ОВД, СУСК). Проводится анализ </w:t>
      </w:r>
      <w:r w:rsidR="00116AC7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>по устранению причин и условий, этому способствовавших. Информация о принятых мерах, а также протоколы проведенн</w:t>
      </w:r>
      <w:r w:rsidR="00116AC7">
        <w:rPr>
          <w:rFonts w:ascii="Times New Roman" w:eastAsia="PromtImperial" w:hAnsi="Times New Roman" w:cs="Times New Roman"/>
          <w:sz w:val="28"/>
          <w:szCs w:val="28"/>
        </w:rPr>
        <w:t>ых заседаний КДНиЗП направлялись</w:t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 в адрес секретариата Правительственной комиссии.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  В Концепции представлен анализ состояния системы обеспечения безопасности детей в Магаданской области, определены приоритетные цели и задачи в указанной сфере, сформулированы основные направления деятельности.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По состоянию на 31 декабря 2022 года на учете состоит 305 семей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(в них проживает 544 несовершеннолетних), находящихся в социально опасном положении, требующие внимания и своевременного реагирования на возникающие проблемы со стороны органов и учреждений системы профилактики. 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Правительственной КДНиЗП принят ряд мер по повышению профессиональных компетенций специалистов системы профилактики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по проблемным вопросам выявления детей, находящихся в трудной жизненной ситуации, и семей, находящихся в социально опасном положении, в том числе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>по случаям, связанным с жестоким обращением и насилием в отношении детей:</w:t>
      </w:r>
    </w:p>
    <w:p w:rsidR="00A96DF9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- в период с 27 октября 2022 года по 02 ноября 2022 года все ответственные секретари КДНиЗП (9 человек), а также председатели КДНиЗП (заместители глав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по социальным вопросам и главы – 9 человек) прошли обучение и повысили квалификацию по программе: «Деятельность комиссий по делам несовершеннолетних и защите их прав в системе профилактики безнадзорности 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и правонарушений несовершеннолетних в объеме 36 академических часов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>в научно-информационном центре «Непрерывное межотраслевое образование»;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>- в период с 08 по 25 декабря 2022 года секретари и председатели КДНиЗП прошли обучение и повысили свои профессиональные компетенции по программе: «Актуальные вопросы профилактической деятельности комиссий по делам несовершеннолетних и защите их прав в условиях межведомственного взаимодействия», организованного институтом изучения детства, семьи и воспитания Российской академии образования (охват 11 человек).</w:t>
      </w:r>
    </w:p>
    <w:p w:rsidR="003039BC" w:rsidRPr="003039BC" w:rsidRDefault="003039BC" w:rsidP="003039BC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  <w:r w:rsidRPr="003039BC">
        <w:rPr>
          <w:rFonts w:ascii="Times New Roman" w:eastAsia="PromtImperial" w:hAnsi="Times New Roman" w:cs="Times New Roman"/>
          <w:sz w:val="28"/>
          <w:szCs w:val="28"/>
        </w:rPr>
        <w:t xml:space="preserve">- в период с 20 по 23 декабря 2022 года в г. Магадан организован приезд Хасьминского Михаила Игоревича, который является Вице-президентом Международной профессиональной ассоциации психологов; членом экспертного Совета при комитете по образованию Государственной Думы Российской Федерации; членом Союза журналистов России; членом рабочей группы Минвостокразвития </w:t>
      </w:r>
      <w:r w:rsidR="00A96DF9">
        <w:rPr>
          <w:rFonts w:ascii="Times New Roman" w:eastAsia="PromtImperial" w:hAnsi="Times New Roman" w:cs="Times New Roman"/>
          <w:sz w:val="28"/>
          <w:szCs w:val="28"/>
        </w:rPr>
        <w:br/>
      </w:r>
      <w:r w:rsidRPr="003039BC">
        <w:rPr>
          <w:rFonts w:ascii="Times New Roman" w:eastAsia="PromtImperial" w:hAnsi="Times New Roman" w:cs="Times New Roman"/>
          <w:sz w:val="28"/>
          <w:szCs w:val="28"/>
        </w:rPr>
        <w:t>по разработке концепции демографического развития дальнего Востока до 2030 года и др. Он провел ряд семинаров (с детальным погружением) для специалистов органов системы профилактики, школьников, студентов, родительского сообщества и других.</w:t>
      </w:r>
    </w:p>
    <w:p w:rsidR="00EA712B" w:rsidRDefault="00EA712B" w:rsidP="005B4354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</w:p>
    <w:p w:rsidR="00116AC7" w:rsidRDefault="00116AC7" w:rsidP="005B4354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</w:p>
    <w:p w:rsidR="00116AC7" w:rsidRDefault="00116AC7" w:rsidP="005B4354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</w:p>
    <w:p w:rsidR="00116AC7" w:rsidRDefault="00116AC7" w:rsidP="005B4354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</w:p>
    <w:p w:rsidR="00116AC7" w:rsidRDefault="00116AC7" w:rsidP="005B4354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</w:p>
    <w:p w:rsidR="00116AC7" w:rsidRDefault="00116AC7" w:rsidP="005B4354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</w:p>
    <w:p w:rsidR="00EA712B" w:rsidRDefault="00EA712B" w:rsidP="005B4354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</w:p>
    <w:p w:rsidR="00EB0F6F" w:rsidRDefault="00EB0F6F" w:rsidP="005B4354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</w:p>
    <w:p w:rsidR="00EB0F6F" w:rsidRDefault="00EB0F6F" w:rsidP="005B4354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</w:p>
    <w:p w:rsidR="00EB0F6F" w:rsidRDefault="00EB0F6F" w:rsidP="005B4354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</w:p>
    <w:p w:rsidR="00EB0F6F" w:rsidRDefault="00EB0F6F" w:rsidP="005B4354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</w:p>
    <w:p w:rsidR="00EB0F6F" w:rsidRDefault="00EB0F6F" w:rsidP="005B4354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</w:p>
    <w:p w:rsidR="00EB0F6F" w:rsidRDefault="00EB0F6F" w:rsidP="005B4354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</w:p>
    <w:p w:rsidR="00EB0F6F" w:rsidRDefault="00EB0F6F" w:rsidP="005B4354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</w:p>
    <w:p w:rsidR="005B4354" w:rsidRPr="005B4354" w:rsidRDefault="005B4354" w:rsidP="005B4354">
      <w:pPr>
        <w:spacing w:after="0" w:line="360" w:lineRule="auto"/>
        <w:ind w:firstLine="709"/>
        <w:jc w:val="both"/>
        <w:rPr>
          <w:rFonts w:ascii="Times New Roman" w:eastAsia="PromtImperial" w:hAnsi="Times New Roman" w:cs="Times New Roman"/>
          <w:sz w:val="28"/>
          <w:szCs w:val="28"/>
        </w:rPr>
      </w:pPr>
    </w:p>
    <w:p w:rsidR="00CC0087" w:rsidRPr="00F85F1A" w:rsidRDefault="00CC0087" w:rsidP="00F85F1A">
      <w:pPr>
        <w:pStyle w:val="a3"/>
        <w:numPr>
          <w:ilvl w:val="1"/>
          <w:numId w:val="51"/>
        </w:num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5F1A">
        <w:rPr>
          <w:rFonts w:ascii="Times New Roman" w:hAnsi="Times New Roman" w:cs="Times New Roman"/>
          <w:b/>
          <w:sz w:val="28"/>
          <w:szCs w:val="28"/>
        </w:rPr>
        <w:t>СОЦИАЛЬНОЕ ОБЕСПЕЧЕНИЕ ДЕТЕЙ</w:t>
      </w:r>
    </w:p>
    <w:p w:rsidR="00CC0087" w:rsidRPr="00136535" w:rsidRDefault="00CC0087" w:rsidP="00136535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AC7" w:rsidRDefault="00116AC7" w:rsidP="0013653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Магаданской области произведены выплаты и компенсации:</w:t>
      </w:r>
    </w:p>
    <w:p w:rsidR="00CC0087" w:rsidRPr="00136535" w:rsidRDefault="00116AC7" w:rsidP="0013653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е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жемесячное пособие на ребенка. Размер ежемесячного пособия </w:t>
      </w:r>
      <w:r w:rsidR="00EB0F6F">
        <w:rPr>
          <w:rFonts w:ascii="Times New Roman" w:hAnsi="Times New Roman" w:cs="Times New Roman"/>
          <w:sz w:val="28"/>
          <w:szCs w:val="28"/>
        </w:rPr>
        <w:br/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в зависимости от категории и возраста ребенка с учетом доплат в 2022 году составил от 1 100 </w:t>
      </w:r>
      <w:r w:rsidR="00134C09">
        <w:rPr>
          <w:rFonts w:ascii="Times New Roman" w:hAnsi="Times New Roman" w:cs="Times New Roman"/>
          <w:sz w:val="28"/>
          <w:szCs w:val="28"/>
        </w:rPr>
        <w:t>рублей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 до 7 260 рублей. Предусмотрен механизм индек</w:t>
      </w:r>
      <w:r>
        <w:rPr>
          <w:rFonts w:ascii="Times New Roman" w:hAnsi="Times New Roman" w:cs="Times New Roman"/>
          <w:sz w:val="28"/>
          <w:szCs w:val="28"/>
        </w:rPr>
        <w:t>сации пособия;</w:t>
      </w:r>
    </w:p>
    <w:p w:rsidR="00CC0087" w:rsidRPr="00136535" w:rsidRDefault="00116AC7" w:rsidP="0013653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е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жегодное пособие к началу учебного года – 2 200,1 рублей, с 1 июня 2022 года -  2 420,11 </w:t>
      </w:r>
      <w:r w:rsidR="00134C09">
        <w:rPr>
          <w:rFonts w:ascii="Times New Roman" w:hAnsi="Times New Roman" w:cs="Times New Roman"/>
          <w:sz w:val="28"/>
          <w:szCs w:val="28"/>
        </w:rPr>
        <w:t>рублей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CC0087" w:rsidRPr="00136535" w:rsidRDefault="00116AC7" w:rsidP="0013653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е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жемесячное пособие на питание обучающимся в общеобразовательных организациях – 1 186,33 </w:t>
      </w:r>
      <w:r w:rsidR="00134C09">
        <w:rPr>
          <w:rFonts w:ascii="Times New Roman" w:hAnsi="Times New Roman" w:cs="Times New Roman"/>
          <w:sz w:val="28"/>
          <w:szCs w:val="28"/>
        </w:rPr>
        <w:t>рублей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, с 1 июня 2022 года – 1 304,96 </w:t>
      </w:r>
      <w:r w:rsidR="00134C09">
        <w:rPr>
          <w:rFonts w:ascii="Times New Roman" w:hAnsi="Times New Roman" w:cs="Times New Roman"/>
          <w:sz w:val="28"/>
          <w:szCs w:val="28"/>
        </w:rPr>
        <w:t>рублей</w:t>
      </w:r>
      <w:r>
        <w:rPr>
          <w:rFonts w:ascii="Times New Roman" w:hAnsi="Times New Roman" w:cs="Times New Roman"/>
          <w:sz w:val="28"/>
          <w:szCs w:val="28"/>
        </w:rPr>
        <w:t>;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C0087" w:rsidRPr="00136535" w:rsidRDefault="00116AC7" w:rsidP="0013653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е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жемесячная денежная выплата на детей, родители которых обучаются по очной форме в образовательных организациях профессионального образования – 3 196,85 </w:t>
      </w:r>
      <w:r w:rsidR="00134C09">
        <w:rPr>
          <w:rFonts w:ascii="Times New Roman" w:hAnsi="Times New Roman" w:cs="Times New Roman"/>
          <w:sz w:val="28"/>
          <w:szCs w:val="28"/>
        </w:rPr>
        <w:t>рублей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, с 1 июня 2022 года – 3 516,54 </w:t>
      </w:r>
      <w:r w:rsidR="00134C09">
        <w:rPr>
          <w:rFonts w:ascii="Times New Roman" w:hAnsi="Times New Roman" w:cs="Times New Roman"/>
          <w:sz w:val="28"/>
          <w:szCs w:val="28"/>
        </w:rPr>
        <w:t>рублей</w:t>
      </w:r>
      <w:r w:rsidR="00AB0118">
        <w:rPr>
          <w:rFonts w:ascii="Times New Roman" w:hAnsi="Times New Roman" w:cs="Times New Roman"/>
          <w:sz w:val="28"/>
          <w:szCs w:val="28"/>
        </w:rPr>
        <w:t>.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  Единовременная денежная выплата при рождении ребенка родителям-студентам – 30 158,93 </w:t>
      </w:r>
      <w:r w:rsidR="00134C09">
        <w:rPr>
          <w:rFonts w:ascii="Times New Roman" w:hAnsi="Times New Roman" w:cs="Times New Roman"/>
          <w:sz w:val="28"/>
          <w:szCs w:val="28"/>
        </w:rPr>
        <w:t>рублей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, с 1 июня 2022 года – 33 174,82 </w:t>
      </w:r>
      <w:r w:rsidR="00134C09">
        <w:rPr>
          <w:rFonts w:ascii="Times New Roman" w:hAnsi="Times New Roman" w:cs="Times New Roman"/>
          <w:sz w:val="28"/>
          <w:szCs w:val="28"/>
        </w:rPr>
        <w:t>рублей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CC0087" w:rsidRPr="00136535" w:rsidRDefault="00116AC7" w:rsidP="0013653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е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диновременная выплата в связи с беременностью женщинам-оленеводам –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5 000 рублей;</w:t>
      </w:r>
    </w:p>
    <w:p w:rsidR="00CC0087" w:rsidRPr="00136535" w:rsidRDefault="00116AC7" w:rsidP="0013653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</w:t>
      </w:r>
      <w:r w:rsidR="00CC0087" w:rsidRPr="00136535">
        <w:rPr>
          <w:rFonts w:ascii="Times New Roman" w:hAnsi="Times New Roman" w:cs="Times New Roman"/>
          <w:sz w:val="28"/>
          <w:szCs w:val="28"/>
        </w:rPr>
        <w:t>диновременная выплата в связи с рождением первого ребенка представителям коренных малочисленных народов Севера – 10 000 рублей, второго и по</w:t>
      </w:r>
      <w:r>
        <w:rPr>
          <w:rFonts w:ascii="Times New Roman" w:hAnsi="Times New Roman" w:cs="Times New Roman"/>
          <w:sz w:val="28"/>
          <w:szCs w:val="28"/>
        </w:rPr>
        <w:t>следующих детей – 15 000 рублей;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C0087" w:rsidRPr="00136535" w:rsidRDefault="00116AC7" w:rsidP="0013653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е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диновременная выплата для женщин, работающих непосредственно </w:t>
      </w:r>
      <w:r w:rsidR="00EB0F6F">
        <w:rPr>
          <w:rFonts w:ascii="Times New Roman" w:hAnsi="Times New Roman" w:cs="Times New Roman"/>
          <w:sz w:val="28"/>
          <w:szCs w:val="28"/>
        </w:rPr>
        <w:br/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в оленеводческих бригадах, в связи с рождением первого ребенка – 15 000 рублей,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на каждого последующего ребенка размер выплаты увеличивается на 3 000 рублей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от предыдущей выплаты;</w:t>
      </w:r>
    </w:p>
    <w:p w:rsidR="00CC0087" w:rsidRPr="00136535" w:rsidRDefault="00116AC7" w:rsidP="0013653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г</w:t>
      </w:r>
      <w:r w:rsidR="00CC0087" w:rsidRPr="00136535">
        <w:rPr>
          <w:rFonts w:ascii="Times New Roman" w:hAnsi="Times New Roman" w:cs="Times New Roman"/>
          <w:sz w:val="28"/>
          <w:szCs w:val="28"/>
        </w:rPr>
        <w:t>осударственная социальная помощь малоимущим семьям с детьми оказывается на период 3-х месяцев – 1000 рублей</w:t>
      </w:r>
      <w:r>
        <w:rPr>
          <w:rFonts w:ascii="Times New Roman" w:hAnsi="Times New Roman" w:cs="Times New Roman"/>
          <w:sz w:val="28"/>
          <w:szCs w:val="28"/>
        </w:rPr>
        <w:t xml:space="preserve"> в месяц на каждого члена семьи;</w:t>
      </w:r>
    </w:p>
    <w:p w:rsidR="00CC0087" w:rsidRPr="00136535" w:rsidRDefault="00116AC7" w:rsidP="0013653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е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диновременная государственная социальная помощь на приобретение школьно-письменных принадлежностей, школьной формы детям, поступающим </w:t>
      </w:r>
      <w:r>
        <w:rPr>
          <w:rFonts w:ascii="Times New Roman" w:hAnsi="Times New Roman" w:cs="Times New Roman"/>
          <w:sz w:val="28"/>
          <w:szCs w:val="28"/>
        </w:rPr>
        <w:br/>
      </w:r>
      <w:r w:rsidR="00CC0087" w:rsidRPr="00136535">
        <w:rPr>
          <w:rFonts w:ascii="Times New Roman" w:hAnsi="Times New Roman" w:cs="Times New Roman"/>
          <w:sz w:val="28"/>
          <w:szCs w:val="28"/>
        </w:rPr>
        <w:t>в первый класс общеобразовател</w:t>
      </w:r>
      <w:r>
        <w:rPr>
          <w:rFonts w:ascii="Times New Roman" w:hAnsi="Times New Roman" w:cs="Times New Roman"/>
          <w:sz w:val="28"/>
          <w:szCs w:val="28"/>
        </w:rPr>
        <w:t>ьных учреждений – 10 000 рублей;</w:t>
      </w:r>
    </w:p>
    <w:p w:rsidR="00CC0087" w:rsidRPr="00136535" w:rsidRDefault="00116AC7" w:rsidP="0013653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е</w:t>
      </w:r>
      <w:r w:rsidR="00CC0087" w:rsidRPr="00136535">
        <w:rPr>
          <w:rFonts w:ascii="Times New Roman" w:hAnsi="Times New Roman" w:cs="Times New Roman"/>
          <w:sz w:val="28"/>
          <w:szCs w:val="28"/>
        </w:rPr>
        <w:t>диновременная государственная социальная помощь на приобретение одежды и обуви учащимся-выпускникам общеобразовательных учреждений, получившим среднее (полное) об</w:t>
      </w:r>
      <w:r>
        <w:rPr>
          <w:rFonts w:ascii="Times New Roman" w:hAnsi="Times New Roman" w:cs="Times New Roman"/>
          <w:sz w:val="28"/>
          <w:szCs w:val="28"/>
        </w:rPr>
        <w:t>щее образование - 10 000 рублей;</w:t>
      </w:r>
    </w:p>
    <w:p w:rsidR="00CC0087" w:rsidRPr="00136535" w:rsidRDefault="00116AC7" w:rsidP="00116AC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омпенсация платы за присмотр и уход в образовательных организациях, реализующих основную общеобразовательную программу дошкольного образования, - 20 % - за первого ребенка, 50 % - за второго ребенка, 70 % - за третьего и последующих детей. С 1 февраля 2017 года компенсация предоставляется с учетом нуждаемости. Малообеспеченным семьям компенсация выплачивается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в повышенном размере: за первого ребенка – 30 %, второго ребенка – 60 %, третьего и последующих детей – 80 %. С 2022 года компенсация в повышенном размере предоставляется семьям, в которых родители обучаются по очной форме </w:t>
      </w:r>
      <w:r>
        <w:rPr>
          <w:rFonts w:ascii="Times New Roman" w:hAnsi="Times New Roman" w:cs="Times New Roman"/>
          <w:sz w:val="28"/>
          <w:szCs w:val="28"/>
        </w:rPr>
        <w:br/>
      </w:r>
      <w:r w:rsidR="00CC0087" w:rsidRPr="00136535">
        <w:rPr>
          <w:rFonts w:ascii="Times New Roman" w:hAnsi="Times New Roman" w:cs="Times New Roman"/>
          <w:sz w:val="28"/>
          <w:szCs w:val="28"/>
        </w:rPr>
        <w:t>в профессиональных образовательных организациях или образовательных организациях высшего образовани</w:t>
      </w:r>
      <w:r>
        <w:rPr>
          <w:rFonts w:ascii="Times New Roman" w:hAnsi="Times New Roman" w:cs="Times New Roman"/>
          <w:sz w:val="28"/>
          <w:szCs w:val="28"/>
        </w:rPr>
        <w:t>я;</w:t>
      </w:r>
    </w:p>
    <w:p w:rsidR="00CC0087" w:rsidRPr="00136535" w:rsidRDefault="00116AC7" w:rsidP="0013653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е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диновременная выплата при рождении двойни – 30 000 рублей, тройни –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50 000 рублей;</w:t>
      </w:r>
    </w:p>
    <w:p w:rsidR="00CC0087" w:rsidRPr="00136535" w:rsidRDefault="00116AC7" w:rsidP="0013653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е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жемесячная денежная выплата на детей-инвалидов с особыми потребностями – 12 063,57 </w:t>
      </w:r>
      <w:r w:rsidR="00134C09">
        <w:rPr>
          <w:rFonts w:ascii="Times New Roman" w:hAnsi="Times New Roman" w:cs="Times New Roman"/>
          <w:sz w:val="28"/>
          <w:szCs w:val="28"/>
        </w:rPr>
        <w:t>рублей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, с 1 июня 2022 года – 13 269,93 </w:t>
      </w:r>
      <w:r w:rsidR="00134C09">
        <w:rPr>
          <w:rFonts w:ascii="Times New Roman" w:hAnsi="Times New Roman" w:cs="Times New Roman"/>
          <w:sz w:val="28"/>
          <w:szCs w:val="28"/>
        </w:rPr>
        <w:t>рублей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CC0087" w:rsidRPr="00136535" w:rsidRDefault="00116AC7" w:rsidP="0013653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егиональный материнский (семейный) капитал при рождении первого, третьего ребенка – 150 794,65 </w:t>
      </w:r>
      <w:r w:rsidR="00134C09">
        <w:rPr>
          <w:rFonts w:ascii="Times New Roman" w:hAnsi="Times New Roman" w:cs="Times New Roman"/>
          <w:sz w:val="28"/>
          <w:szCs w:val="28"/>
        </w:rPr>
        <w:t>рублей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, с 1 июня 2022 года – 165 874,12 </w:t>
      </w:r>
      <w:r w:rsidR="00134C09">
        <w:rPr>
          <w:rFonts w:ascii="Times New Roman" w:hAnsi="Times New Roman" w:cs="Times New Roman"/>
          <w:sz w:val="28"/>
          <w:szCs w:val="28"/>
        </w:rPr>
        <w:t>рублей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CC0087" w:rsidRPr="00136535" w:rsidRDefault="00116AC7" w:rsidP="0013653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</w:t>
      </w:r>
      <w:r w:rsidR="00CC0087" w:rsidRPr="00136535">
        <w:rPr>
          <w:rFonts w:ascii="Times New Roman" w:hAnsi="Times New Roman" w:cs="Times New Roman"/>
          <w:sz w:val="28"/>
          <w:szCs w:val="28"/>
        </w:rPr>
        <w:t>егиональный материнский (семейный) капитал при рождении второго ребенка. Размер капитала составляет 30 % государственного материнского (семейного) кап</w:t>
      </w:r>
      <w:r>
        <w:rPr>
          <w:rFonts w:ascii="Times New Roman" w:hAnsi="Times New Roman" w:cs="Times New Roman"/>
          <w:sz w:val="28"/>
          <w:szCs w:val="28"/>
        </w:rPr>
        <w:t>итала;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C0087" w:rsidRPr="00136535" w:rsidRDefault="00116AC7" w:rsidP="00136535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оплата к пенсии по утере кормильца детям работников силовых ведомств, погибших при исполнении служебных обязанностей – 13 278,11 </w:t>
      </w:r>
      <w:r w:rsidR="00134C09">
        <w:rPr>
          <w:rFonts w:ascii="Times New Roman" w:hAnsi="Times New Roman" w:cs="Times New Roman"/>
          <w:sz w:val="28"/>
          <w:szCs w:val="28"/>
        </w:rPr>
        <w:t>рублей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, с 1 июня 2022 года – 14 605,92 </w:t>
      </w:r>
      <w:r w:rsidR="00134C09">
        <w:rPr>
          <w:rFonts w:ascii="Times New Roman" w:hAnsi="Times New Roman" w:cs="Times New Roman"/>
          <w:sz w:val="28"/>
          <w:szCs w:val="28"/>
        </w:rPr>
        <w:t>рублей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C0087" w:rsidRDefault="00CC0087" w:rsidP="00136535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AC7" w:rsidRDefault="00116AC7" w:rsidP="00136535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AC7" w:rsidRDefault="00116AC7" w:rsidP="00136535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AC7" w:rsidRPr="00136535" w:rsidRDefault="00116AC7" w:rsidP="00136535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C0087" w:rsidRPr="00136535" w:rsidRDefault="00136535" w:rsidP="00CC04E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</w:t>
      </w:r>
      <w:r w:rsidR="00CC0087" w:rsidRPr="00136535">
        <w:rPr>
          <w:rFonts w:ascii="Times New Roman" w:hAnsi="Times New Roman" w:cs="Times New Roman"/>
          <w:b/>
          <w:sz w:val="28"/>
          <w:szCs w:val="28"/>
        </w:rPr>
        <w:t>ьгот</w:t>
      </w:r>
      <w:r>
        <w:rPr>
          <w:rFonts w:ascii="Times New Roman" w:hAnsi="Times New Roman" w:cs="Times New Roman"/>
          <w:b/>
          <w:sz w:val="28"/>
          <w:szCs w:val="28"/>
        </w:rPr>
        <w:t>ы, пособия и натуральная помощь для многодетных семей</w:t>
      </w:r>
    </w:p>
    <w:p w:rsidR="00116AC7" w:rsidRDefault="00116AC7" w:rsidP="0013653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Магаданской области разработаны и реализуются законы:</w:t>
      </w:r>
    </w:p>
    <w:p w:rsidR="00CC0087" w:rsidRPr="00136535" w:rsidRDefault="00116AC7" w:rsidP="0013653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акон Магаданской области от 28.12.2004 г. № 523-ОЗ «О статусе многодетной семьи в Магаданской области и мерах ее социальной поддержки»: бесплатное посещение один день в месяц кинотеатров, театров, музеев, выставок,  внеочередной прием в учреждения дополнительного образования; бесплатное обеспечение детей до 6 лет лекарствами по рецептам врачей; внеочередной прием в дошкольные образовательные учреждения; компенсация расходов семьи в размере 30 % по оплате коммунальных услуг и электроэнергии; ежемесячные денежные выплаты в размере 1 021,37 </w:t>
      </w:r>
      <w:r w:rsidR="00134C09">
        <w:rPr>
          <w:rFonts w:ascii="Times New Roman" w:hAnsi="Times New Roman" w:cs="Times New Roman"/>
          <w:sz w:val="28"/>
          <w:szCs w:val="28"/>
        </w:rPr>
        <w:t>рублей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, с 1 июня 2022 года – 1 123,51 </w:t>
      </w:r>
      <w:r w:rsidR="00134C09">
        <w:rPr>
          <w:rFonts w:ascii="Times New Roman" w:hAnsi="Times New Roman" w:cs="Times New Roman"/>
          <w:sz w:val="28"/>
          <w:szCs w:val="28"/>
        </w:rPr>
        <w:t>рублей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 на каждого ребенка; бесплатные путевки для детей в летний пери</w:t>
      </w:r>
      <w:r>
        <w:rPr>
          <w:rFonts w:ascii="Times New Roman" w:hAnsi="Times New Roman" w:cs="Times New Roman"/>
          <w:sz w:val="28"/>
          <w:szCs w:val="28"/>
        </w:rPr>
        <w:t>од в оздоровительные учреждения;</w:t>
      </w:r>
    </w:p>
    <w:p w:rsidR="00CC0087" w:rsidRPr="00136535" w:rsidRDefault="00116AC7" w:rsidP="0013653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</w:t>
      </w:r>
      <w:r w:rsidR="00CC0087" w:rsidRPr="00136535">
        <w:rPr>
          <w:rFonts w:ascii="Times New Roman" w:hAnsi="Times New Roman" w:cs="Times New Roman"/>
          <w:sz w:val="28"/>
          <w:szCs w:val="28"/>
        </w:rPr>
        <w:t>акон Магаданской области от 21.07.2011 г. № 1419-ОЗ «О бесплатном предоставлении в собственность граждан, имеющих трех и более детей, земельных участков на территории Магаданской области»: бесплатное предоставление земельных участков под индивидуальное жилищное строительство, для ведения садоводства и огородничества, подсобного хозяйства, осуществл</w:t>
      </w:r>
      <w:r>
        <w:rPr>
          <w:rFonts w:ascii="Times New Roman" w:hAnsi="Times New Roman" w:cs="Times New Roman"/>
          <w:sz w:val="28"/>
          <w:szCs w:val="28"/>
        </w:rPr>
        <w:t>ения животноводства;</w:t>
      </w:r>
    </w:p>
    <w:p w:rsidR="00CC0087" w:rsidRPr="00136535" w:rsidRDefault="00116AC7" w:rsidP="0013653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акон Магаданской области от 22.07.2011 г. № 1420-ОЗ «О дополнительных мерах социальной поддержки семей, имеющих детей»: семьям, в которых после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01 января 2007 года родился (усыновлен) третий или последующий ребенок, предоставляется региональный материнский (семейный) капитал. Размер регионального капитала в 2022 году составил 150 794,65 </w:t>
      </w:r>
      <w:r w:rsidR="00134C09">
        <w:rPr>
          <w:rFonts w:ascii="Times New Roman" w:hAnsi="Times New Roman" w:cs="Times New Roman"/>
          <w:sz w:val="28"/>
          <w:szCs w:val="28"/>
        </w:rPr>
        <w:t>рублей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, с 1 июня 2022 года – 165 874,12 </w:t>
      </w:r>
      <w:r w:rsidR="00134C09">
        <w:rPr>
          <w:rFonts w:ascii="Times New Roman" w:hAnsi="Times New Roman" w:cs="Times New Roman"/>
          <w:sz w:val="28"/>
          <w:szCs w:val="28"/>
        </w:rPr>
        <w:t>рублей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CC0087" w:rsidRPr="00136535" w:rsidRDefault="00116AC7" w:rsidP="0013653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</w:t>
      </w:r>
      <w:r w:rsidR="00CC0087" w:rsidRPr="00136535">
        <w:rPr>
          <w:rFonts w:ascii="Times New Roman" w:hAnsi="Times New Roman" w:cs="Times New Roman"/>
          <w:sz w:val="28"/>
          <w:szCs w:val="28"/>
        </w:rPr>
        <w:t xml:space="preserve">акон Магаданской области от 30.07.2012 г. № 1531-ОЗ «О ежемесячных денежных выплатах семьям при рождении третьего или последующих детей»: нуждающимся семьям (среднедушевой доход которых не превышает двукратную величину прожиточного минимума для трудоспособного населения), в которых после 31 декабря 2012 года, но не позднее 31 декабря 2022 года, родился третий или последующий ребенок, а также у граждан, усыновивших ребенка начиная с 1 января 2016 года, но не позднее 31 декабря 2022 года, который является третьим или последующим ребенком в семье, производится ежемесячная денежная выплата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="00CC0087" w:rsidRPr="00136535">
        <w:rPr>
          <w:rFonts w:ascii="Times New Roman" w:hAnsi="Times New Roman" w:cs="Times New Roman"/>
          <w:sz w:val="28"/>
          <w:szCs w:val="28"/>
        </w:rPr>
        <w:t>в размере прожиточного минимума для детей.</w:t>
      </w:r>
    </w:p>
    <w:p w:rsidR="00CC0087" w:rsidRPr="00136535" w:rsidRDefault="00CC0087" w:rsidP="0013653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36535">
        <w:rPr>
          <w:rFonts w:ascii="Times New Roman" w:hAnsi="Times New Roman" w:cs="Times New Roman"/>
          <w:sz w:val="28"/>
          <w:szCs w:val="28"/>
        </w:rPr>
        <w:t xml:space="preserve">В целях государственного и общественного признания заслуг многодетных матерей, повышения социального статуса женщины-матери учрежден Почетный знак Магаданской области «Материнская слава». Он вручается матерям, достойно воспитавшим (воспитывающим) 4 и более детей. Одновременно с вручением награды многодетной матери выплачивается единовременное материальное вознаграждение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136535">
        <w:rPr>
          <w:rFonts w:ascii="Times New Roman" w:hAnsi="Times New Roman" w:cs="Times New Roman"/>
          <w:sz w:val="28"/>
          <w:szCs w:val="28"/>
        </w:rPr>
        <w:t>в размере 75 тыс. рублей.</w:t>
      </w:r>
    </w:p>
    <w:p w:rsidR="00CC0087" w:rsidRPr="00A92D32" w:rsidRDefault="00CC0087" w:rsidP="00136535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92D32">
        <w:rPr>
          <w:rFonts w:ascii="Times New Roman" w:hAnsi="Times New Roman" w:cs="Times New Roman"/>
          <w:sz w:val="28"/>
          <w:szCs w:val="28"/>
        </w:rPr>
        <w:t>В рамках государственной программы Магаданской области «Развитие социальной защиты населения Магаданской области» многодетным семьям, воспитывающим 4 и более детей в возрасте до 18 лет, состоящим на учете нуждающихся в жилых помещениях, предоставляемых по договорам социального найма, в органах местного самоуправления Магаданской области предоставляется социальная выплата на приобретение жилья. Размер выплаты рассчитывается индивидуально.</w:t>
      </w:r>
    </w:p>
    <w:p w:rsidR="00CC0087" w:rsidRPr="00136535" w:rsidRDefault="00CC0087" w:rsidP="0013653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36535">
        <w:rPr>
          <w:rFonts w:ascii="Times New Roman" w:hAnsi="Times New Roman" w:cs="Times New Roman"/>
          <w:sz w:val="28"/>
          <w:szCs w:val="28"/>
        </w:rPr>
        <w:t xml:space="preserve">С 2017 года в рамках государственной программы Магаданской области «Развитие социальной защиты населения Магаданской области» на 2014-2018 годы» многодетным семьям с 8 и более несовершеннолетними детьми предоставляется социальная выплата на приобретение автомобиля. В 2022 году внесены изменения </w:t>
      </w:r>
      <w:r w:rsidR="00EB0F6F">
        <w:rPr>
          <w:rFonts w:ascii="Times New Roman" w:hAnsi="Times New Roman" w:cs="Times New Roman"/>
          <w:sz w:val="28"/>
          <w:szCs w:val="28"/>
        </w:rPr>
        <w:br/>
      </w:r>
      <w:r w:rsidRPr="00136535">
        <w:rPr>
          <w:rFonts w:ascii="Times New Roman" w:hAnsi="Times New Roman" w:cs="Times New Roman"/>
          <w:sz w:val="28"/>
          <w:szCs w:val="28"/>
        </w:rPr>
        <w:t xml:space="preserve">в части уменьшения количества до 6 детей, проживающих в семьях, имеющих право на социальную выплату. В 2022 году размер социальной выплаты увеличен </w:t>
      </w:r>
      <w:r w:rsidR="00EB0F6F">
        <w:rPr>
          <w:rFonts w:ascii="Times New Roman" w:hAnsi="Times New Roman" w:cs="Times New Roman"/>
          <w:sz w:val="28"/>
          <w:szCs w:val="28"/>
        </w:rPr>
        <w:br/>
      </w:r>
      <w:r w:rsidRPr="00136535">
        <w:rPr>
          <w:rFonts w:ascii="Times New Roman" w:hAnsi="Times New Roman" w:cs="Times New Roman"/>
          <w:sz w:val="28"/>
          <w:szCs w:val="28"/>
        </w:rPr>
        <w:t>и составляет не более 750 тыс. рублей.</w:t>
      </w:r>
    </w:p>
    <w:p w:rsidR="00CC04E7" w:rsidRDefault="00CC04E7" w:rsidP="00CC0087">
      <w:pPr>
        <w:jc w:val="both"/>
        <w:rPr>
          <w:b/>
          <w:color w:val="7030A0"/>
        </w:rPr>
      </w:pPr>
    </w:p>
    <w:p w:rsidR="0095293A" w:rsidRDefault="0095293A" w:rsidP="00CC0087">
      <w:pPr>
        <w:jc w:val="both"/>
        <w:rPr>
          <w:b/>
          <w:color w:val="7030A0"/>
        </w:rPr>
      </w:pPr>
    </w:p>
    <w:p w:rsidR="0095293A" w:rsidRDefault="0095293A" w:rsidP="00CC0087">
      <w:pPr>
        <w:jc w:val="both"/>
        <w:rPr>
          <w:b/>
          <w:color w:val="7030A0"/>
        </w:rPr>
      </w:pPr>
    </w:p>
    <w:p w:rsidR="0095293A" w:rsidRDefault="0095293A" w:rsidP="00CC0087">
      <w:pPr>
        <w:jc w:val="both"/>
        <w:rPr>
          <w:b/>
          <w:color w:val="7030A0"/>
        </w:rPr>
      </w:pPr>
    </w:p>
    <w:p w:rsidR="0095293A" w:rsidRDefault="0095293A" w:rsidP="00CC0087">
      <w:pPr>
        <w:jc w:val="both"/>
        <w:rPr>
          <w:b/>
          <w:color w:val="7030A0"/>
        </w:rPr>
      </w:pPr>
    </w:p>
    <w:p w:rsidR="0095293A" w:rsidRDefault="0095293A" w:rsidP="00CC0087">
      <w:pPr>
        <w:jc w:val="both"/>
        <w:rPr>
          <w:b/>
          <w:color w:val="7030A0"/>
        </w:rPr>
      </w:pPr>
    </w:p>
    <w:p w:rsidR="0095293A" w:rsidRPr="008672D7" w:rsidRDefault="0095293A" w:rsidP="00CC0087">
      <w:pPr>
        <w:jc w:val="both"/>
        <w:rPr>
          <w:b/>
          <w:color w:val="7030A0"/>
        </w:rPr>
      </w:pPr>
    </w:p>
    <w:p w:rsidR="00CC0087" w:rsidRPr="00136535" w:rsidRDefault="00CC0087" w:rsidP="00136535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6535">
        <w:rPr>
          <w:rFonts w:ascii="Times New Roman" w:hAnsi="Times New Roman" w:cs="Times New Roman"/>
          <w:b/>
          <w:sz w:val="28"/>
          <w:szCs w:val="28"/>
        </w:rPr>
        <w:t>Меры поддержки семей и материнства</w:t>
      </w:r>
    </w:p>
    <w:p w:rsidR="00136535" w:rsidRPr="00136535" w:rsidRDefault="00136535" w:rsidP="00136535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30"/>
        <w:gridCol w:w="1034"/>
        <w:gridCol w:w="5246"/>
        <w:gridCol w:w="898"/>
        <w:gridCol w:w="1318"/>
        <w:gridCol w:w="1275"/>
      </w:tblGrid>
      <w:tr w:rsidR="00CC0087" w:rsidRPr="008672D7" w:rsidTr="00136535">
        <w:tc>
          <w:tcPr>
            <w:tcW w:w="430" w:type="dxa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280" w:type="dxa"/>
            <w:gridSpan w:val="2"/>
            <w:tcMar>
              <w:left w:w="28" w:type="dxa"/>
              <w:right w:w="28" w:type="dxa"/>
            </w:tcMar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898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2020 </w:t>
            </w:r>
            <w:r w:rsidRPr="00136535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1318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1275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CC0087" w:rsidRPr="008672D7" w:rsidTr="00136535">
        <w:tc>
          <w:tcPr>
            <w:tcW w:w="430" w:type="dxa"/>
          </w:tcPr>
          <w:p w:rsidR="00CC0087" w:rsidRPr="00136535" w:rsidRDefault="00CC0087" w:rsidP="00BF5810">
            <w:pPr>
              <w:numPr>
                <w:ilvl w:val="0"/>
                <w:numId w:val="3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80" w:type="dxa"/>
            <w:gridSpan w:val="2"/>
            <w:tcMar>
              <w:left w:w="28" w:type="dxa"/>
              <w:right w:w="28" w:type="dxa"/>
            </w:tcMar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Количество многодетных семей</w:t>
            </w:r>
          </w:p>
        </w:tc>
        <w:tc>
          <w:tcPr>
            <w:tcW w:w="898" w:type="dxa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1537</w:t>
            </w:r>
          </w:p>
        </w:tc>
        <w:tc>
          <w:tcPr>
            <w:tcW w:w="1318" w:type="dxa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1549</w:t>
            </w:r>
          </w:p>
        </w:tc>
        <w:tc>
          <w:tcPr>
            <w:tcW w:w="1275" w:type="dxa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1620</w:t>
            </w:r>
          </w:p>
        </w:tc>
      </w:tr>
      <w:tr w:rsidR="00CC0087" w:rsidRPr="008672D7" w:rsidTr="00136535">
        <w:tc>
          <w:tcPr>
            <w:tcW w:w="430" w:type="dxa"/>
          </w:tcPr>
          <w:p w:rsidR="00CC0087" w:rsidRPr="00136535" w:rsidRDefault="00CC0087" w:rsidP="00BF5810">
            <w:pPr>
              <w:numPr>
                <w:ilvl w:val="0"/>
                <w:numId w:val="3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4" w:type="dxa"/>
            <w:tcMar>
              <w:left w:w="28" w:type="dxa"/>
              <w:right w:w="28" w:type="dxa"/>
            </w:tcMar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  <w:tc>
          <w:tcPr>
            <w:tcW w:w="5246" w:type="dxa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получающих пособия</w:t>
            </w:r>
          </w:p>
        </w:tc>
        <w:tc>
          <w:tcPr>
            <w:tcW w:w="898" w:type="dxa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1447</w:t>
            </w:r>
          </w:p>
        </w:tc>
        <w:tc>
          <w:tcPr>
            <w:tcW w:w="1318" w:type="dxa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1447</w:t>
            </w:r>
          </w:p>
        </w:tc>
        <w:tc>
          <w:tcPr>
            <w:tcW w:w="1275" w:type="dxa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1329</w:t>
            </w:r>
          </w:p>
        </w:tc>
      </w:tr>
      <w:tr w:rsidR="00CC0087" w:rsidRPr="008672D7" w:rsidTr="00136535">
        <w:tc>
          <w:tcPr>
            <w:tcW w:w="430" w:type="dxa"/>
          </w:tcPr>
          <w:p w:rsidR="00CC0087" w:rsidRPr="00136535" w:rsidRDefault="00CC0087" w:rsidP="00BF5810">
            <w:pPr>
              <w:numPr>
                <w:ilvl w:val="0"/>
                <w:numId w:val="3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80" w:type="dxa"/>
            <w:gridSpan w:val="2"/>
            <w:tcMar>
              <w:left w:w="28" w:type="dxa"/>
              <w:right w:w="28" w:type="dxa"/>
            </w:tcMar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 xml:space="preserve">Сумма пособия (в </w:t>
            </w:r>
            <w:r w:rsidR="00134C09">
              <w:rPr>
                <w:rFonts w:ascii="Times New Roman" w:hAnsi="Times New Roman" w:cs="Times New Roman"/>
                <w:sz w:val="24"/>
                <w:szCs w:val="24"/>
              </w:rPr>
              <w:t>рублей</w:t>
            </w: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) (на одну семью в месяц)</w:t>
            </w:r>
          </w:p>
        </w:tc>
        <w:tc>
          <w:tcPr>
            <w:tcW w:w="898" w:type="dxa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947</w:t>
            </w:r>
          </w:p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на ребенка</w:t>
            </w:r>
          </w:p>
        </w:tc>
        <w:tc>
          <w:tcPr>
            <w:tcW w:w="1318" w:type="dxa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982</w:t>
            </w:r>
          </w:p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на ребенка</w:t>
            </w:r>
          </w:p>
        </w:tc>
        <w:tc>
          <w:tcPr>
            <w:tcW w:w="1275" w:type="dxa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1021,37/</w:t>
            </w:r>
          </w:p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1123,51</w:t>
            </w:r>
          </w:p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на ребенка *</w:t>
            </w:r>
          </w:p>
        </w:tc>
      </w:tr>
      <w:tr w:rsidR="00CC0087" w:rsidRPr="008672D7" w:rsidTr="00136535">
        <w:tc>
          <w:tcPr>
            <w:tcW w:w="430" w:type="dxa"/>
          </w:tcPr>
          <w:p w:rsidR="00CC0087" w:rsidRPr="00136535" w:rsidRDefault="00CC0087" w:rsidP="00BF5810">
            <w:pPr>
              <w:numPr>
                <w:ilvl w:val="0"/>
                <w:numId w:val="3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80" w:type="dxa"/>
            <w:gridSpan w:val="2"/>
            <w:tcMar>
              <w:left w:w="28" w:type="dxa"/>
              <w:right w:w="28" w:type="dxa"/>
            </w:tcMar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Количество одиноких матерей</w:t>
            </w:r>
          </w:p>
        </w:tc>
        <w:tc>
          <w:tcPr>
            <w:tcW w:w="898" w:type="dxa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1227</w:t>
            </w:r>
          </w:p>
        </w:tc>
        <w:tc>
          <w:tcPr>
            <w:tcW w:w="1318" w:type="dxa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932</w:t>
            </w:r>
          </w:p>
        </w:tc>
        <w:tc>
          <w:tcPr>
            <w:tcW w:w="1275" w:type="dxa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820</w:t>
            </w:r>
          </w:p>
        </w:tc>
      </w:tr>
      <w:tr w:rsidR="00CC0087" w:rsidRPr="008672D7" w:rsidTr="00136535">
        <w:tc>
          <w:tcPr>
            <w:tcW w:w="430" w:type="dxa"/>
          </w:tcPr>
          <w:p w:rsidR="00CC0087" w:rsidRPr="00136535" w:rsidRDefault="00CC0087" w:rsidP="00BF5810">
            <w:pPr>
              <w:numPr>
                <w:ilvl w:val="0"/>
                <w:numId w:val="3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34" w:type="dxa"/>
            <w:tcMar>
              <w:left w:w="28" w:type="dxa"/>
              <w:right w:w="28" w:type="dxa"/>
            </w:tcMar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из них:</w:t>
            </w:r>
          </w:p>
        </w:tc>
        <w:tc>
          <w:tcPr>
            <w:tcW w:w="5246" w:type="dxa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получающих пособия</w:t>
            </w:r>
          </w:p>
        </w:tc>
        <w:tc>
          <w:tcPr>
            <w:tcW w:w="898" w:type="dxa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1227</w:t>
            </w:r>
          </w:p>
        </w:tc>
        <w:tc>
          <w:tcPr>
            <w:tcW w:w="1318" w:type="dxa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932</w:t>
            </w:r>
          </w:p>
        </w:tc>
        <w:tc>
          <w:tcPr>
            <w:tcW w:w="1275" w:type="dxa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820</w:t>
            </w:r>
          </w:p>
        </w:tc>
      </w:tr>
      <w:tr w:rsidR="00CC0087" w:rsidRPr="008672D7" w:rsidTr="00136535">
        <w:tc>
          <w:tcPr>
            <w:tcW w:w="430" w:type="dxa"/>
          </w:tcPr>
          <w:p w:rsidR="00CC0087" w:rsidRPr="00136535" w:rsidRDefault="00CC0087" w:rsidP="00BF5810">
            <w:pPr>
              <w:numPr>
                <w:ilvl w:val="0"/>
                <w:numId w:val="3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80" w:type="dxa"/>
            <w:gridSpan w:val="2"/>
            <w:tcMar>
              <w:left w:w="28" w:type="dxa"/>
              <w:right w:w="28" w:type="dxa"/>
            </w:tcMar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 xml:space="preserve">Сумма пособия (в </w:t>
            </w:r>
            <w:r w:rsidR="00134C09">
              <w:rPr>
                <w:rFonts w:ascii="Times New Roman" w:hAnsi="Times New Roman" w:cs="Times New Roman"/>
                <w:sz w:val="24"/>
                <w:szCs w:val="24"/>
              </w:rPr>
              <w:t>рублей</w:t>
            </w: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) (на одного человека)</w:t>
            </w:r>
          </w:p>
        </w:tc>
        <w:tc>
          <w:tcPr>
            <w:tcW w:w="898" w:type="dxa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4590</w:t>
            </w:r>
          </w:p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в среднем на ребенка</w:t>
            </w:r>
          </w:p>
        </w:tc>
        <w:tc>
          <w:tcPr>
            <w:tcW w:w="1318" w:type="dxa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4760</w:t>
            </w:r>
          </w:p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в среднем на ребенка</w:t>
            </w:r>
          </w:p>
        </w:tc>
        <w:tc>
          <w:tcPr>
            <w:tcW w:w="1275" w:type="dxa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4950/</w:t>
            </w:r>
          </w:p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5445*</w:t>
            </w:r>
          </w:p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в среднем на ребенка</w:t>
            </w:r>
          </w:p>
        </w:tc>
      </w:tr>
    </w:tbl>
    <w:p w:rsidR="00CC0087" w:rsidRPr="00136535" w:rsidRDefault="00CC0087" w:rsidP="00CC0087">
      <w:pPr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136535">
        <w:rPr>
          <w:rFonts w:ascii="Times New Roman" w:hAnsi="Times New Roman" w:cs="Times New Roman"/>
          <w:sz w:val="28"/>
          <w:szCs w:val="28"/>
        </w:rPr>
        <w:t>*размер выплаты до 1 июня 2022 года/размер выплаты после 1 июня 2022 года</w:t>
      </w:r>
    </w:p>
    <w:p w:rsidR="00A96DF9" w:rsidRPr="00DB3CC0" w:rsidRDefault="00A96DF9" w:rsidP="00A96DF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6DF9" w:rsidRDefault="00A96DF9" w:rsidP="00A96DF9">
      <w:pPr>
        <w:rPr>
          <w:rFonts w:ascii="Times New Roman" w:hAnsi="Times New Roman" w:cs="Times New Roman"/>
          <w:b/>
          <w:sz w:val="28"/>
          <w:szCs w:val="28"/>
        </w:rPr>
      </w:pPr>
    </w:p>
    <w:p w:rsidR="0000034A" w:rsidRDefault="0000034A" w:rsidP="00A96DF9">
      <w:pPr>
        <w:rPr>
          <w:rFonts w:ascii="Times New Roman" w:hAnsi="Times New Roman" w:cs="Times New Roman"/>
          <w:b/>
          <w:sz w:val="28"/>
          <w:szCs w:val="28"/>
        </w:rPr>
      </w:pPr>
    </w:p>
    <w:p w:rsidR="0000034A" w:rsidRDefault="0000034A" w:rsidP="00A96DF9">
      <w:pPr>
        <w:rPr>
          <w:rFonts w:ascii="Times New Roman" w:hAnsi="Times New Roman" w:cs="Times New Roman"/>
          <w:b/>
          <w:sz w:val="28"/>
          <w:szCs w:val="28"/>
        </w:rPr>
      </w:pPr>
    </w:p>
    <w:p w:rsidR="0000034A" w:rsidRDefault="0000034A" w:rsidP="00A96DF9">
      <w:pPr>
        <w:rPr>
          <w:rFonts w:ascii="Times New Roman" w:hAnsi="Times New Roman" w:cs="Times New Roman"/>
          <w:b/>
          <w:sz w:val="28"/>
          <w:szCs w:val="28"/>
        </w:rPr>
      </w:pPr>
    </w:p>
    <w:p w:rsidR="0000034A" w:rsidRDefault="0000034A" w:rsidP="00A96DF9">
      <w:pPr>
        <w:rPr>
          <w:rFonts w:ascii="Times New Roman" w:hAnsi="Times New Roman" w:cs="Times New Roman"/>
          <w:b/>
          <w:sz w:val="28"/>
          <w:szCs w:val="28"/>
        </w:rPr>
      </w:pPr>
    </w:p>
    <w:p w:rsidR="0000034A" w:rsidRDefault="0000034A" w:rsidP="00A96DF9">
      <w:pPr>
        <w:rPr>
          <w:rFonts w:ascii="Times New Roman" w:hAnsi="Times New Roman" w:cs="Times New Roman"/>
          <w:b/>
          <w:sz w:val="28"/>
          <w:szCs w:val="28"/>
        </w:rPr>
      </w:pPr>
    </w:p>
    <w:p w:rsidR="0000034A" w:rsidRDefault="0000034A" w:rsidP="00A96DF9">
      <w:pPr>
        <w:rPr>
          <w:rFonts w:ascii="Times New Roman" w:hAnsi="Times New Roman" w:cs="Times New Roman"/>
          <w:b/>
          <w:sz w:val="28"/>
          <w:szCs w:val="28"/>
        </w:rPr>
      </w:pPr>
    </w:p>
    <w:p w:rsidR="0000034A" w:rsidRDefault="0000034A" w:rsidP="00A96DF9">
      <w:pPr>
        <w:rPr>
          <w:rFonts w:ascii="Times New Roman" w:hAnsi="Times New Roman" w:cs="Times New Roman"/>
          <w:b/>
          <w:sz w:val="28"/>
          <w:szCs w:val="28"/>
        </w:rPr>
      </w:pPr>
    </w:p>
    <w:p w:rsidR="0000034A" w:rsidRDefault="0000034A" w:rsidP="00A96DF9">
      <w:pPr>
        <w:rPr>
          <w:rFonts w:ascii="Times New Roman" w:hAnsi="Times New Roman" w:cs="Times New Roman"/>
          <w:b/>
          <w:sz w:val="28"/>
          <w:szCs w:val="28"/>
        </w:rPr>
      </w:pPr>
    </w:p>
    <w:p w:rsidR="0000034A" w:rsidRDefault="0000034A" w:rsidP="00A96DF9">
      <w:pPr>
        <w:rPr>
          <w:rFonts w:ascii="Times New Roman" w:hAnsi="Times New Roman" w:cs="Times New Roman"/>
          <w:b/>
          <w:sz w:val="28"/>
          <w:szCs w:val="28"/>
        </w:rPr>
      </w:pPr>
    </w:p>
    <w:p w:rsidR="0000034A" w:rsidRDefault="0000034A" w:rsidP="00A96DF9">
      <w:pPr>
        <w:rPr>
          <w:rFonts w:ascii="Times New Roman" w:hAnsi="Times New Roman" w:cs="Times New Roman"/>
          <w:b/>
          <w:sz w:val="28"/>
          <w:szCs w:val="28"/>
        </w:rPr>
      </w:pPr>
    </w:p>
    <w:p w:rsidR="0000034A" w:rsidRDefault="0000034A" w:rsidP="00A96DF9">
      <w:pPr>
        <w:rPr>
          <w:rFonts w:ascii="Times New Roman" w:hAnsi="Times New Roman" w:cs="Times New Roman"/>
          <w:b/>
          <w:sz w:val="28"/>
          <w:szCs w:val="28"/>
        </w:rPr>
      </w:pPr>
    </w:p>
    <w:p w:rsidR="0000034A" w:rsidRPr="00EC4F72" w:rsidRDefault="0000034A" w:rsidP="00A96DF9">
      <w:pPr>
        <w:rPr>
          <w:rFonts w:ascii="Times New Roman" w:hAnsi="Times New Roman" w:cs="Times New Roman"/>
          <w:b/>
          <w:sz w:val="28"/>
          <w:szCs w:val="28"/>
        </w:rPr>
      </w:pPr>
    </w:p>
    <w:p w:rsidR="00A96DF9" w:rsidRPr="00DE2E66" w:rsidRDefault="00A96DF9" w:rsidP="00A96DF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2E66">
        <w:rPr>
          <w:rFonts w:ascii="Times New Roman" w:hAnsi="Times New Roman" w:cs="Times New Roman"/>
          <w:b/>
          <w:sz w:val="28"/>
          <w:szCs w:val="28"/>
        </w:rPr>
        <w:t xml:space="preserve"> Сведения об оздоровительных учреждениях для детей</w:t>
      </w: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28"/>
        <w:gridCol w:w="1835"/>
        <w:gridCol w:w="1416"/>
        <w:gridCol w:w="2704"/>
        <w:gridCol w:w="1125"/>
        <w:gridCol w:w="1276"/>
        <w:gridCol w:w="1417"/>
      </w:tblGrid>
      <w:tr w:rsidR="00A96DF9" w:rsidRPr="00EC4F72" w:rsidTr="00DB3CC0">
        <w:tc>
          <w:tcPr>
            <w:tcW w:w="428" w:type="dxa"/>
          </w:tcPr>
          <w:p w:rsidR="00A96DF9" w:rsidRPr="00EC4F72" w:rsidRDefault="00A96DF9" w:rsidP="00DB3C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5955" w:type="dxa"/>
            <w:gridSpan w:val="3"/>
            <w:tcMar>
              <w:left w:w="28" w:type="dxa"/>
              <w:right w:w="28" w:type="dxa"/>
            </w:tcMar>
            <w:vAlign w:val="center"/>
          </w:tcPr>
          <w:p w:rsidR="00A96DF9" w:rsidRPr="00EC4F72" w:rsidRDefault="00A96DF9" w:rsidP="00DB3C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125" w:type="dxa"/>
            <w:vAlign w:val="center"/>
          </w:tcPr>
          <w:p w:rsidR="00A96DF9" w:rsidRPr="00EC4F72" w:rsidRDefault="00A96DF9" w:rsidP="00DB3C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1276" w:type="dxa"/>
            <w:vAlign w:val="center"/>
          </w:tcPr>
          <w:p w:rsidR="00A96DF9" w:rsidRPr="00EC4F72" w:rsidRDefault="00A96DF9" w:rsidP="00DB3C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1417" w:type="dxa"/>
            <w:vAlign w:val="center"/>
          </w:tcPr>
          <w:p w:rsidR="00A96DF9" w:rsidRPr="00EC4F72" w:rsidRDefault="00A96DF9" w:rsidP="00DB3C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A96DF9" w:rsidRPr="00EC4F72" w:rsidTr="00DB3CC0">
        <w:tc>
          <w:tcPr>
            <w:tcW w:w="428" w:type="dxa"/>
          </w:tcPr>
          <w:p w:rsidR="00A96DF9" w:rsidRPr="00EC4F72" w:rsidRDefault="00A96DF9" w:rsidP="00BF5810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5" w:type="dxa"/>
            <w:gridSpan w:val="3"/>
            <w:tcMar>
              <w:left w:w="28" w:type="dxa"/>
              <w:right w:w="28" w:type="dxa"/>
            </w:tcMar>
          </w:tcPr>
          <w:p w:rsidR="00A96DF9" w:rsidRPr="00EC4F72" w:rsidRDefault="00A96DF9" w:rsidP="00DB3CC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Количество детских оздоровительных лагерей, всего:</w:t>
            </w:r>
          </w:p>
        </w:tc>
        <w:tc>
          <w:tcPr>
            <w:tcW w:w="1125" w:type="dxa"/>
          </w:tcPr>
          <w:p w:rsidR="00A96DF9" w:rsidRPr="00EC4F72" w:rsidRDefault="00A96DF9" w:rsidP="00DB3C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276" w:type="dxa"/>
          </w:tcPr>
          <w:p w:rsidR="00A96DF9" w:rsidRPr="00EC4F72" w:rsidRDefault="00A96DF9" w:rsidP="00DB3C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417" w:type="dxa"/>
          </w:tcPr>
          <w:p w:rsidR="00A96DF9" w:rsidRPr="00EC4F72" w:rsidRDefault="00A96DF9" w:rsidP="00DB3C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</w:tr>
      <w:tr w:rsidR="00A96DF9" w:rsidRPr="00EC4F72" w:rsidTr="00DB3CC0">
        <w:tc>
          <w:tcPr>
            <w:tcW w:w="428" w:type="dxa"/>
          </w:tcPr>
          <w:p w:rsidR="00A96DF9" w:rsidRPr="00EC4F72" w:rsidRDefault="00A96DF9" w:rsidP="00BF5810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1" w:type="dxa"/>
            <w:gridSpan w:val="2"/>
            <w:vMerge w:val="restart"/>
            <w:tcMar>
              <w:left w:w="28" w:type="dxa"/>
              <w:right w:w="28" w:type="dxa"/>
            </w:tcMar>
            <w:vAlign w:val="center"/>
          </w:tcPr>
          <w:p w:rsidR="00A96DF9" w:rsidRPr="00EC4F72" w:rsidRDefault="00A96DF9" w:rsidP="00DB3CC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числе: </w:t>
            </w:r>
          </w:p>
        </w:tc>
        <w:tc>
          <w:tcPr>
            <w:tcW w:w="2704" w:type="dxa"/>
          </w:tcPr>
          <w:p w:rsidR="00A96DF9" w:rsidRPr="00EC4F72" w:rsidRDefault="00A96DF9" w:rsidP="00DB3CC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городских</w:t>
            </w:r>
          </w:p>
        </w:tc>
        <w:tc>
          <w:tcPr>
            <w:tcW w:w="1125" w:type="dxa"/>
          </w:tcPr>
          <w:p w:rsidR="00A96DF9" w:rsidRPr="00EC4F72" w:rsidRDefault="00A96DF9" w:rsidP="00DB3C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276" w:type="dxa"/>
          </w:tcPr>
          <w:p w:rsidR="00A96DF9" w:rsidRPr="00EC4F72" w:rsidRDefault="00A96DF9" w:rsidP="00DB3C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417" w:type="dxa"/>
          </w:tcPr>
          <w:p w:rsidR="00A96DF9" w:rsidRPr="00EC4F72" w:rsidRDefault="00A96DF9" w:rsidP="00DB3C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</w:tr>
      <w:tr w:rsidR="00A96DF9" w:rsidRPr="00EC4F72" w:rsidTr="00DB3CC0">
        <w:tc>
          <w:tcPr>
            <w:tcW w:w="428" w:type="dxa"/>
          </w:tcPr>
          <w:p w:rsidR="00A96DF9" w:rsidRPr="00EC4F72" w:rsidRDefault="00A96DF9" w:rsidP="00BF5810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1" w:type="dxa"/>
            <w:gridSpan w:val="2"/>
            <w:vMerge/>
            <w:tcMar>
              <w:left w:w="28" w:type="dxa"/>
              <w:right w:w="28" w:type="dxa"/>
            </w:tcMar>
          </w:tcPr>
          <w:p w:rsidR="00A96DF9" w:rsidRPr="00EC4F72" w:rsidRDefault="00A96DF9" w:rsidP="00DB3CC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4" w:type="dxa"/>
          </w:tcPr>
          <w:p w:rsidR="00A96DF9" w:rsidRPr="00EC4F72" w:rsidRDefault="00A96DF9" w:rsidP="00DB3CC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загородных</w:t>
            </w:r>
          </w:p>
        </w:tc>
        <w:tc>
          <w:tcPr>
            <w:tcW w:w="1125" w:type="dxa"/>
          </w:tcPr>
          <w:p w:rsidR="00A96DF9" w:rsidRPr="00EC4F72" w:rsidRDefault="00A96DF9" w:rsidP="00DB3C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:rsidR="00A96DF9" w:rsidRPr="00EC4F72" w:rsidRDefault="00A96DF9" w:rsidP="00DB3C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A96DF9" w:rsidRPr="00EC4F72" w:rsidRDefault="00A96DF9" w:rsidP="00DB3C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A96DF9" w:rsidRPr="00EC4F72" w:rsidTr="00DB3CC0">
        <w:tc>
          <w:tcPr>
            <w:tcW w:w="428" w:type="dxa"/>
          </w:tcPr>
          <w:p w:rsidR="00A96DF9" w:rsidRPr="00EC4F72" w:rsidRDefault="00A96DF9" w:rsidP="00BF5810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5" w:type="dxa"/>
            <w:gridSpan w:val="3"/>
            <w:tcMar>
              <w:left w:w="28" w:type="dxa"/>
              <w:right w:w="28" w:type="dxa"/>
            </w:tcMar>
          </w:tcPr>
          <w:p w:rsidR="00A96DF9" w:rsidRPr="00EC4F72" w:rsidRDefault="00A96DF9" w:rsidP="00DB3CC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Количество детских оздоровительных лагерей для детей-инвалидов и детей с ограниченными возможностями</w:t>
            </w:r>
          </w:p>
        </w:tc>
        <w:tc>
          <w:tcPr>
            <w:tcW w:w="1125" w:type="dxa"/>
          </w:tcPr>
          <w:p w:rsidR="00A96DF9" w:rsidRPr="00EC4F72" w:rsidRDefault="00A96DF9" w:rsidP="00DB3C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A96DF9" w:rsidRPr="00EC4F72" w:rsidRDefault="00A96DF9" w:rsidP="00DB3C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A96DF9" w:rsidRPr="00EC4F72" w:rsidRDefault="00A96DF9" w:rsidP="00DB3C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A96DF9" w:rsidRPr="00EC4F72" w:rsidTr="00DB3CC0">
        <w:tc>
          <w:tcPr>
            <w:tcW w:w="428" w:type="dxa"/>
          </w:tcPr>
          <w:p w:rsidR="00A96DF9" w:rsidRPr="00EC4F72" w:rsidRDefault="00A96DF9" w:rsidP="00BF5810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5" w:type="dxa"/>
            <w:gridSpan w:val="3"/>
            <w:tcMar>
              <w:left w:w="28" w:type="dxa"/>
              <w:right w:w="28" w:type="dxa"/>
            </w:tcMar>
          </w:tcPr>
          <w:p w:rsidR="00A96DF9" w:rsidRPr="00EC4F72" w:rsidRDefault="00A96DF9" w:rsidP="00DB3CC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Количество детей, отдохнувших в летнюю оздоровительную кампанию</w:t>
            </w:r>
          </w:p>
        </w:tc>
        <w:tc>
          <w:tcPr>
            <w:tcW w:w="1125" w:type="dxa"/>
          </w:tcPr>
          <w:p w:rsidR="00A96DF9" w:rsidRPr="00EC4F72" w:rsidRDefault="00A96DF9" w:rsidP="00DB3C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7140</w:t>
            </w:r>
          </w:p>
        </w:tc>
        <w:tc>
          <w:tcPr>
            <w:tcW w:w="1276" w:type="dxa"/>
          </w:tcPr>
          <w:p w:rsidR="00A96DF9" w:rsidRPr="00EC4F72" w:rsidRDefault="00A96DF9" w:rsidP="00DB3C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9589</w:t>
            </w:r>
          </w:p>
        </w:tc>
        <w:tc>
          <w:tcPr>
            <w:tcW w:w="1417" w:type="dxa"/>
          </w:tcPr>
          <w:p w:rsidR="00A96DF9" w:rsidRPr="00EC4F72" w:rsidRDefault="00A96DF9" w:rsidP="00DB3C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10213</w:t>
            </w:r>
          </w:p>
        </w:tc>
      </w:tr>
      <w:tr w:rsidR="00A96DF9" w:rsidRPr="00EC4F72" w:rsidTr="00DB3CC0">
        <w:tc>
          <w:tcPr>
            <w:tcW w:w="428" w:type="dxa"/>
          </w:tcPr>
          <w:p w:rsidR="00A96DF9" w:rsidRPr="00EC4F72" w:rsidRDefault="00A96DF9" w:rsidP="00BF5810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5" w:type="dxa"/>
            <w:gridSpan w:val="3"/>
            <w:tcMar>
              <w:left w:w="28" w:type="dxa"/>
              <w:right w:w="28" w:type="dxa"/>
            </w:tcMar>
          </w:tcPr>
          <w:p w:rsidR="00A96DF9" w:rsidRPr="00EC4F72" w:rsidRDefault="00A96DF9" w:rsidP="00DB3CC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Количество несчастных случаев и заболеваний несовершеннолетних в учреждениях отдыха и оздоровления, всего:</w:t>
            </w:r>
          </w:p>
        </w:tc>
        <w:tc>
          <w:tcPr>
            <w:tcW w:w="1125" w:type="dxa"/>
          </w:tcPr>
          <w:p w:rsidR="00A96DF9" w:rsidRPr="00EC4F72" w:rsidRDefault="00A96DF9" w:rsidP="00DB3C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A96DF9" w:rsidRPr="00EC4F72" w:rsidRDefault="00A96DF9" w:rsidP="00DB3C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A96DF9" w:rsidRPr="00EC4F72" w:rsidRDefault="00A96DF9" w:rsidP="00DB3C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96DF9" w:rsidRPr="00EC4F72" w:rsidTr="00DB3CC0">
        <w:tc>
          <w:tcPr>
            <w:tcW w:w="428" w:type="dxa"/>
          </w:tcPr>
          <w:p w:rsidR="00A96DF9" w:rsidRPr="00EC4F72" w:rsidRDefault="00A96DF9" w:rsidP="00BF5810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5" w:type="dxa"/>
            <w:tcMar>
              <w:left w:w="28" w:type="dxa"/>
              <w:right w:w="28" w:type="dxa"/>
            </w:tcMar>
          </w:tcPr>
          <w:p w:rsidR="00A96DF9" w:rsidRPr="00EC4F72" w:rsidRDefault="00A96DF9" w:rsidP="00DB3CC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5277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4120" w:type="dxa"/>
            <w:gridSpan w:val="2"/>
          </w:tcPr>
          <w:p w:rsidR="00A96DF9" w:rsidRPr="00EC4F72" w:rsidRDefault="00A96DF9" w:rsidP="00DB3CC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массовые инфекционные заболевания детей</w:t>
            </w:r>
          </w:p>
        </w:tc>
        <w:tc>
          <w:tcPr>
            <w:tcW w:w="1125" w:type="dxa"/>
          </w:tcPr>
          <w:p w:rsidR="00A96DF9" w:rsidRPr="00EC4F72" w:rsidRDefault="00A96DF9" w:rsidP="00DB3C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A96DF9" w:rsidRPr="00EC4F72" w:rsidRDefault="00A96DF9" w:rsidP="00DB3C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1 (</w:t>
            </w:r>
            <w:r w:rsidRPr="00EC4F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COVID-19 – 7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417" w:type="dxa"/>
          </w:tcPr>
          <w:p w:rsidR="00A96DF9" w:rsidRPr="00EC4F72" w:rsidRDefault="00A96DF9" w:rsidP="00DB3C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1 (</w:t>
            </w:r>
            <w:r w:rsidRPr="00EC4F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COVID-19 – </w:t>
            </w: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EC4F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человек</w:t>
            </w:r>
            <w:r w:rsidRPr="00EC4F7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A96DF9" w:rsidRPr="00EC4F72" w:rsidTr="00DB3CC0">
        <w:tc>
          <w:tcPr>
            <w:tcW w:w="428" w:type="dxa"/>
          </w:tcPr>
          <w:p w:rsidR="00A96DF9" w:rsidRPr="00EC4F72" w:rsidRDefault="00A96DF9" w:rsidP="00BF5810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5" w:type="dxa"/>
            <w:gridSpan w:val="3"/>
            <w:tcMar>
              <w:left w:w="28" w:type="dxa"/>
              <w:right w:w="28" w:type="dxa"/>
            </w:tcMar>
          </w:tcPr>
          <w:p w:rsidR="00A96DF9" w:rsidRPr="00136535" w:rsidRDefault="00A96DF9" w:rsidP="00DB3CC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Количество детей, отдохнувших в летнюю оздоровительную кампанию</w:t>
            </w:r>
          </w:p>
        </w:tc>
        <w:tc>
          <w:tcPr>
            <w:tcW w:w="1125" w:type="dxa"/>
            <w:vAlign w:val="center"/>
          </w:tcPr>
          <w:p w:rsidR="00A96DF9" w:rsidRPr="00136535" w:rsidRDefault="00A96DF9" w:rsidP="00DB3C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  <w:vAlign w:val="center"/>
          </w:tcPr>
          <w:p w:rsidR="00A96DF9" w:rsidRPr="00136535" w:rsidRDefault="00A96DF9" w:rsidP="00DB3C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2770</w:t>
            </w:r>
          </w:p>
        </w:tc>
        <w:tc>
          <w:tcPr>
            <w:tcW w:w="1417" w:type="dxa"/>
            <w:vAlign w:val="center"/>
          </w:tcPr>
          <w:p w:rsidR="00A96DF9" w:rsidRPr="00136535" w:rsidRDefault="00A96DF9" w:rsidP="00DB3C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181*</w:t>
            </w:r>
          </w:p>
        </w:tc>
      </w:tr>
    </w:tbl>
    <w:p w:rsidR="00A96DF9" w:rsidRDefault="00A96DF9" w:rsidP="00A96DF9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96DF9" w:rsidRPr="00136535" w:rsidRDefault="00A96DF9" w:rsidP="00A96DF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6535">
        <w:rPr>
          <w:rFonts w:ascii="Times New Roman" w:hAnsi="Times New Roman" w:cs="Times New Roman"/>
          <w:sz w:val="28"/>
          <w:szCs w:val="28"/>
        </w:rPr>
        <w:t>* В 2022 году в летнем лагере на базе оздоровитель</w:t>
      </w:r>
      <w:r>
        <w:rPr>
          <w:rFonts w:ascii="Times New Roman" w:hAnsi="Times New Roman" w:cs="Times New Roman"/>
          <w:sz w:val="28"/>
          <w:szCs w:val="28"/>
        </w:rPr>
        <w:t>но-реабилитационного центра «Синегорье</w:t>
      </w:r>
      <w:r w:rsidRPr="00136535">
        <w:rPr>
          <w:rFonts w:ascii="Times New Roman" w:hAnsi="Times New Roman" w:cs="Times New Roman"/>
          <w:sz w:val="28"/>
          <w:szCs w:val="28"/>
        </w:rPr>
        <w:t xml:space="preserve">» организованы отдых и оздоровление 181 несовершеннолетнего, находящегося в трудной жизненной ситуации.   </w:t>
      </w:r>
    </w:p>
    <w:p w:rsidR="00A96DF9" w:rsidRPr="00CC0087" w:rsidRDefault="00A96DF9" w:rsidP="00A96DF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96DF9" w:rsidRDefault="00A96DF9" w:rsidP="00A96DF9">
      <w:pPr>
        <w:spacing w:after="0" w:line="240" w:lineRule="auto"/>
        <w:ind w:left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4F72">
        <w:rPr>
          <w:rFonts w:ascii="Times New Roman" w:hAnsi="Times New Roman" w:cs="Times New Roman"/>
          <w:b/>
          <w:sz w:val="28"/>
          <w:szCs w:val="28"/>
        </w:rPr>
        <w:t xml:space="preserve">Наличие в Магаданской области нормативных правовых актов, регулирующих требования к организации отдыха и оздоровления детей </w:t>
      </w:r>
      <w:r>
        <w:rPr>
          <w:rFonts w:ascii="Times New Roman" w:hAnsi="Times New Roman" w:cs="Times New Roman"/>
          <w:b/>
          <w:sz w:val="28"/>
          <w:szCs w:val="28"/>
        </w:rPr>
        <w:br/>
      </w:r>
      <w:r w:rsidRPr="00EC4F72">
        <w:rPr>
          <w:rFonts w:ascii="Times New Roman" w:hAnsi="Times New Roman" w:cs="Times New Roman"/>
          <w:b/>
          <w:sz w:val="28"/>
          <w:szCs w:val="28"/>
        </w:rPr>
        <w:t>и подростков, их названия, номер и дата принятия</w:t>
      </w:r>
    </w:p>
    <w:p w:rsidR="00A96DF9" w:rsidRPr="00EC4F72" w:rsidRDefault="00A96DF9" w:rsidP="00A96DF9">
      <w:pPr>
        <w:spacing w:after="0" w:line="360" w:lineRule="auto"/>
        <w:ind w:left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96DF9" w:rsidRPr="00115CD5" w:rsidRDefault="00A96DF9" w:rsidP="00A96DF9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4F72">
        <w:rPr>
          <w:rFonts w:ascii="Times New Roman" w:hAnsi="Times New Roman" w:cs="Times New Roman"/>
          <w:sz w:val="28"/>
          <w:szCs w:val="28"/>
        </w:rPr>
        <w:t>Постановление Правительства Маг</w:t>
      </w:r>
      <w:r>
        <w:rPr>
          <w:rFonts w:ascii="Times New Roman" w:hAnsi="Times New Roman" w:cs="Times New Roman"/>
          <w:sz w:val="28"/>
          <w:szCs w:val="28"/>
        </w:rPr>
        <w:t>аданской области от 23.07.2020 № 529-пп «</w:t>
      </w:r>
      <w:r w:rsidRPr="00EC4F72">
        <w:rPr>
          <w:rFonts w:ascii="Times New Roman" w:hAnsi="Times New Roman" w:cs="Times New Roman"/>
          <w:sz w:val="28"/>
          <w:szCs w:val="28"/>
        </w:rPr>
        <w:t>Об организации отдыха и оздоровле</w:t>
      </w:r>
      <w:r>
        <w:rPr>
          <w:rFonts w:ascii="Times New Roman" w:hAnsi="Times New Roman" w:cs="Times New Roman"/>
          <w:sz w:val="28"/>
          <w:szCs w:val="28"/>
        </w:rPr>
        <w:t>ния детей в Магаданской области»;</w:t>
      </w:r>
    </w:p>
    <w:p w:rsidR="00A96DF9" w:rsidRPr="00EC4F72" w:rsidRDefault="00A96DF9" w:rsidP="00A96DF9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4F72">
        <w:rPr>
          <w:rFonts w:ascii="Times New Roman" w:hAnsi="Times New Roman" w:cs="Times New Roman"/>
          <w:sz w:val="28"/>
          <w:szCs w:val="28"/>
        </w:rPr>
        <w:t xml:space="preserve">- Стандарт безопасности отдыха и оздоровления детей </w:t>
      </w:r>
      <w:r>
        <w:rPr>
          <w:rFonts w:ascii="Times New Roman" w:hAnsi="Times New Roman" w:cs="Times New Roman"/>
          <w:sz w:val="28"/>
          <w:szCs w:val="28"/>
        </w:rPr>
        <w:t>в лагерях с дневным пребыванием;</w:t>
      </w:r>
    </w:p>
    <w:p w:rsidR="00A96DF9" w:rsidRDefault="00A96DF9" w:rsidP="00A96DF9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4F72">
        <w:rPr>
          <w:rFonts w:ascii="Times New Roman" w:hAnsi="Times New Roman" w:cs="Times New Roman"/>
          <w:sz w:val="28"/>
          <w:szCs w:val="28"/>
        </w:rPr>
        <w:t>- Стандарт безопасности отдыха и оздоровления детей в загородных оздоровительных учреждениях.</w:t>
      </w:r>
    </w:p>
    <w:p w:rsidR="0095293A" w:rsidRPr="00EC1B3B" w:rsidRDefault="0095293A" w:rsidP="00241686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E07088" w:rsidRPr="00F85F1A" w:rsidRDefault="00E07088" w:rsidP="00F85F1A">
      <w:pPr>
        <w:pStyle w:val="a3"/>
        <w:numPr>
          <w:ilvl w:val="1"/>
          <w:numId w:val="51"/>
        </w:num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5F1A">
        <w:rPr>
          <w:rFonts w:ascii="Times New Roman" w:hAnsi="Times New Roman" w:cs="Times New Roman"/>
          <w:b/>
          <w:sz w:val="28"/>
          <w:szCs w:val="28"/>
        </w:rPr>
        <w:t>ПРАВОВОЕ ВОСПИТАНИЕ</w:t>
      </w:r>
    </w:p>
    <w:p w:rsidR="00E07088" w:rsidRPr="00E07088" w:rsidRDefault="00E07088" w:rsidP="00E0708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07088">
        <w:rPr>
          <w:rFonts w:ascii="Times New Roman" w:hAnsi="Times New Roman" w:cs="Times New Roman"/>
          <w:sz w:val="28"/>
          <w:szCs w:val="28"/>
        </w:rPr>
        <w:t>В рамках государственной программы Магаданской области «Обеспечение безопасности, профилактика правонарушений и противодействие незаконному обороту наркотических средств в Магаданской области на 2018-2024 годы», утвержденной постановле</w:t>
      </w:r>
      <w:r w:rsidR="00AB0118">
        <w:rPr>
          <w:rFonts w:ascii="Times New Roman" w:hAnsi="Times New Roman" w:cs="Times New Roman"/>
          <w:sz w:val="28"/>
          <w:szCs w:val="28"/>
        </w:rPr>
        <w:t>нием П</w:t>
      </w:r>
      <w:r w:rsidRPr="00E07088">
        <w:rPr>
          <w:rFonts w:ascii="Times New Roman" w:hAnsi="Times New Roman" w:cs="Times New Roman"/>
          <w:sz w:val="28"/>
          <w:szCs w:val="28"/>
        </w:rPr>
        <w:t xml:space="preserve">равительства Магаданской области от 21.09.2017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E07088">
        <w:rPr>
          <w:rFonts w:ascii="Times New Roman" w:hAnsi="Times New Roman" w:cs="Times New Roman"/>
          <w:sz w:val="28"/>
          <w:szCs w:val="28"/>
        </w:rPr>
        <w:t>№ 829-пп, ежегодно с марта по ноябрь проводится областная школа начинающих правоведов «Закон и подросток», направленная на формирование здорового образа жизни, правовой грамотности детей младшего школьного возраста как в летний период, так в течение учебного года.</w:t>
      </w:r>
    </w:p>
    <w:p w:rsidR="00E07088" w:rsidRPr="00E07088" w:rsidRDefault="00AB0118" w:rsidP="00E0708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Областная смена </w:t>
      </w:r>
      <w:r w:rsidRPr="00E07088">
        <w:rPr>
          <w:rFonts w:ascii="Times New Roman" w:hAnsi="Times New Roman" w:cs="Times New Roman"/>
          <w:sz w:val="28"/>
          <w:szCs w:val="28"/>
        </w:rPr>
        <w:t>начинающих</w:t>
      </w:r>
      <w:r w:rsidR="00E07088" w:rsidRPr="00E07088">
        <w:rPr>
          <w:rFonts w:ascii="Times New Roman" w:hAnsi="Times New Roman" w:cs="Times New Roman"/>
          <w:sz w:val="28"/>
          <w:szCs w:val="28"/>
        </w:rPr>
        <w:t xml:space="preserve"> правоведов «Закон и подросток» ориентирована на учащихся 8-10 классов.</w:t>
      </w:r>
    </w:p>
    <w:p w:rsidR="00E07088" w:rsidRPr="00E07088" w:rsidRDefault="00E07088" w:rsidP="00E0708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07088">
        <w:rPr>
          <w:rFonts w:ascii="Times New Roman" w:hAnsi="Times New Roman" w:cs="Times New Roman"/>
          <w:sz w:val="28"/>
          <w:szCs w:val="28"/>
        </w:rPr>
        <w:t>В образовательных организациях в целях формирования правовой грамотности учащихся проводятся: единые дни профилактики, декады правовых знаний, лектории, беседы, диспуты, круглые столы, индивидуальные консультации.</w:t>
      </w:r>
    </w:p>
    <w:p w:rsidR="00E07088" w:rsidRPr="00E07088" w:rsidRDefault="00E07088" w:rsidP="00E07088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07088">
        <w:rPr>
          <w:rFonts w:ascii="Times New Roman" w:hAnsi="Times New Roman" w:cs="Times New Roman"/>
          <w:sz w:val="28"/>
          <w:szCs w:val="28"/>
        </w:rPr>
        <w:t>Участники областной школы начинающих правоведов «Закон и подросток» проводят мероприятия по формированию здорового образа жизни, правовой грамотности детей младшего школьного возраста как в летний период, так в течение учебного года.</w:t>
      </w:r>
    </w:p>
    <w:p w:rsidR="00DE2E66" w:rsidRPr="00CC0087" w:rsidRDefault="00E07088" w:rsidP="00CC008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07088">
        <w:rPr>
          <w:rFonts w:ascii="Times New Roman" w:hAnsi="Times New Roman" w:cs="Times New Roman"/>
          <w:sz w:val="28"/>
          <w:szCs w:val="28"/>
        </w:rPr>
        <w:t xml:space="preserve">Так, в целях воспитания законопослушных участников дорожного движения, закрепления обучающимися знаний Правил дорожного движения, привлечения детей и подростков к участию в пропаганде Правил дорожного движения на улицах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E07088">
        <w:rPr>
          <w:rFonts w:ascii="Times New Roman" w:hAnsi="Times New Roman" w:cs="Times New Roman"/>
          <w:sz w:val="28"/>
          <w:szCs w:val="28"/>
        </w:rPr>
        <w:t xml:space="preserve">и дорогах среди сверстников в летний период министерством образования Магаданской области и УМВД России по Магаданской области ежегодно проводится областная акция «Безопасное лето», в проведении которой принимают участие волонтеры областной профильной школы начинающих правоведов «Закон </w:t>
      </w:r>
      <w:r w:rsidR="00A96DF9">
        <w:rPr>
          <w:rFonts w:ascii="Times New Roman" w:hAnsi="Times New Roman" w:cs="Times New Roman"/>
          <w:sz w:val="28"/>
          <w:szCs w:val="28"/>
        </w:rPr>
        <w:br/>
      </w:r>
      <w:r w:rsidRPr="00E07088">
        <w:rPr>
          <w:rFonts w:ascii="Times New Roman" w:hAnsi="Times New Roman" w:cs="Times New Roman"/>
          <w:sz w:val="28"/>
          <w:szCs w:val="28"/>
        </w:rPr>
        <w:t>и подросток».</w:t>
      </w:r>
    </w:p>
    <w:p w:rsidR="00DE2E66" w:rsidRDefault="00DE2E66" w:rsidP="00053CD5">
      <w:pPr>
        <w:jc w:val="both"/>
        <w:rPr>
          <w:b/>
        </w:rPr>
      </w:pPr>
    </w:p>
    <w:p w:rsidR="00136535" w:rsidRDefault="00136535" w:rsidP="00053CD5">
      <w:pPr>
        <w:jc w:val="both"/>
        <w:rPr>
          <w:b/>
        </w:rPr>
      </w:pPr>
    </w:p>
    <w:p w:rsidR="00136535" w:rsidRDefault="00136535" w:rsidP="00053CD5">
      <w:pPr>
        <w:jc w:val="both"/>
        <w:rPr>
          <w:b/>
        </w:rPr>
      </w:pPr>
    </w:p>
    <w:p w:rsidR="00053CD5" w:rsidRDefault="00053CD5" w:rsidP="00A96DF9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CC0087" w:rsidRPr="00F85F1A" w:rsidRDefault="00755A4A" w:rsidP="00F85F1A">
      <w:pPr>
        <w:pStyle w:val="a3"/>
        <w:numPr>
          <w:ilvl w:val="1"/>
          <w:numId w:val="51"/>
        </w:numPr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5F1A">
        <w:rPr>
          <w:rFonts w:ascii="Times New Roman" w:hAnsi="Times New Roman" w:cs="Times New Roman"/>
          <w:b/>
          <w:sz w:val="28"/>
          <w:szCs w:val="28"/>
        </w:rPr>
        <w:t>З</w:t>
      </w:r>
      <w:r w:rsidR="00CC0087" w:rsidRPr="00F85F1A">
        <w:rPr>
          <w:rFonts w:ascii="Times New Roman" w:hAnsi="Times New Roman" w:cs="Times New Roman"/>
          <w:b/>
          <w:sz w:val="28"/>
          <w:szCs w:val="28"/>
        </w:rPr>
        <w:t>АНЯТОСТЬ НЕСОВЕРШЕННОЛЕТНИХ В ТРУДОВЫХ ОТРЯДАХ</w:t>
      </w:r>
    </w:p>
    <w:p w:rsidR="00CC0087" w:rsidRPr="00136535" w:rsidRDefault="00CC0087" w:rsidP="00CC008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6535">
        <w:rPr>
          <w:rFonts w:ascii="Times New Roman" w:hAnsi="Times New Roman" w:cs="Times New Roman"/>
          <w:b/>
          <w:sz w:val="28"/>
          <w:szCs w:val="28"/>
        </w:rPr>
        <w:t xml:space="preserve"> Сведения о трудовых отрядах</w:t>
      </w: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46"/>
        <w:gridCol w:w="848"/>
        <w:gridCol w:w="279"/>
        <w:gridCol w:w="5360"/>
        <w:gridCol w:w="892"/>
        <w:gridCol w:w="892"/>
        <w:gridCol w:w="1201"/>
      </w:tblGrid>
      <w:tr w:rsidR="00136535" w:rsidRPr="00136535" w:rsidTr="00EB0F6F">
        <w:tc>
          <w:tcPr>
            <w:tcW w:w="446" w:type="dxa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487" w:type="dxa"/>
            <w:gridSpan w:val="3"/>
            <w:tcMar>
              <w:left w:w="28" w:type="dxa"/>
              <w:right w:w="28" w:type="dxa"/>
            </w:tcMar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1201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</w:tr>
      <w:tr w:rsidR="00136535" w:rsidRPr="00136535" w:rsidTr="00EB0F6F">
        <w:tc>
          <w:tcPr>
            <w:tcW w:w="446" w:type="dxa"/>
          </w:tcPr>
          <w:p w:rsidR="00CC0087" w:rsidRPr="00136535" w:rsidRDefault="00CC0087" w:rsidP="00BF5810">
            <w:pPr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7" w:type="dxa"/>
            <w:gridSpan w:val="3"/>
            <w:tcMar>
              <w:left w:w="28" w:type="dxa"/>
              <w:right w:w="28" w:type="dxa"/>
            </w:tcMar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Количество трудовых отрядов для несовершеннолетних</w:t>
            </w:r>
          </w:p>
        </w:tc>
        <w:tc>
          <w:tcPr>
            <w:tcW w:w="892" w:type="dxa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  <w:tc>
          <w:tcPr>
            <w:tcW w:w="892" w:type="dxa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  <w:tc>
          <w:tcPr>
            <w:tcW w:w="1201" w:type="dxa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36535" w:rsidRPr="00136535" w:rsidTr="00EB0F6F">
        <w:tc>
          <w:tcPr>
            <w:tcW w:w="446" w:type="dxa"/>
          </w:tcPr>
          <w:p w:rsidR="00CC0087" w:rsidRPr="00136535" w:rsidRDefault="00CC0087" w:rsidP="00BF5810">
            <w:pPr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8" w:type="dxa"/>
            <w:vMerge w:val="restart"/>
            <w:tcMar>
              <w:left w:w="28" w:type="dxa"/>
              <w:right w:w="28" w:type="dxa"/>
            </w:tcMar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Из них</w:t>
            </w:r>
          </w:p>
        </w:tc>
        <w:tc>
          <w:tcPr>
            <w:tcW w:w="5639" w:type="dxa"/>
            <w:gridSpan w:val="2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Осуществляют деятельность круглогодично</w:t>
            </w:r>
          </w:p>
        </w:tc>
        <w:tc>
          <w:tcPr>
            <w:tcW w:w="892" w:type="dxa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  <w:tc>
          <w:tcPr>
            <w:tcW w:w="892" w:type="dxa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  <w:tc>
          <w:tcPr>
            <w:tcW w:w="1201" w:type="dxa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36535" w:rsidRPr="00136535" w:rsidTr="00EB0F6F">
        <w:tc>
          <w:tcPr>
            <w:tcW w:w="446" w:type="dxa"/>
          </w:tcPr>
          <w:p w:rsidR="00CC0087" w:rsidRPr="00136535" w:rsidRDefault="00CC0087" w:rsidP="00BF5810">
            <w:pPr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8" w:type="dxa"/>
            <w:vMerge/>
            <w:tcMar>
              <w:left w:w="28" w:type="dxa"/>
              <w:right w:w="28" w:type="dxa"/>
            </w:tcMar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39" w:type="dxa"/>
            <w:gridSpan w:val="2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Осуществляют свою деятельность в летний период</w:t>
            </w:r>
          </w:p>
        </w:tc>
        <w:tc>
          <w:tcPr>
            <w:tcW w:w="892" w:type="dxa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  <w:tc>
          <w:tcPr>
            <w:tcW w:w="892" w:type="dxa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  <w:tc>
          <w:tcPr>
            <w:tcW w:w="1201" w:type="dxa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36535" w:rsidRPr="00136535" w:rsidTr="00EB0F6F">
        <w:tc>
          <w:tcPr>
            <w:tcW w:w="446" w:type="dxa"/>
          </w:tcPr>
          <w:p w:rsidR="00CC0087" w:rsidRPr="00136535" w:rsidRDefault="00CC0087" w:rsidP="00BF5810">
            <w:pPr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7" w:type="dxa"/>
            <w:gridSpan w:val="3"/>
            <w:tcMar>
              <w:left w:w="28" w:type="dxa"/>
              <w:right w:w="28" w:type="dxa"/>
            </w:tcMar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Численность несовершеннолетних в возрасте от 14 лет, включенных в трудовую деятельность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737</w:t>
            </w:r>
          </w:p>
        </w:tc>
        <w:tc>
          <w:tcPr>
            <w:tcW w:w="1201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744</w:t>
            </w:r>
          </w:p>
        </w:tc>
      </w:tr>
      <w:tr w:rsidR="00136535" w:rsidRPr="00136535" w:rsidTr="00EB0F6F">
        <w:tc>
          <w:tcPr>
            <w:tcW w:w="446" w:type="dxa"/>
          </w:tcPr>
          <w:p w:rsidR="00CC0087" w:rsidRPr="00136535" w:rsidRDefault="00CC0087" w:rsidP="00BF5810">
            <w:pPr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7" w:type="dxa"/>
            <w:gridSpan w:val="2"/>
            <w:vMerge w:val="restart"/>
            <w:tcMar>
              <w:left w:w="28" w:type="dxa"/>
              <w:right w:w="28" w:type="dxa"/>
            </w:tcMar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В т.ч.</w:t>
            </w:r>
          </w:p>
        </w:tc>
        <w:tc>
          <w:tcPr>
            <w:tcW w:w="5360" w:type="dxa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лиц женского пола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359</w:t>
            </w:r>
          </w:p>
        </w:tc>
        <w:tc>
          <w:tcPr>
            <w:tcW w:w="1201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364</w:t>
            </w:r>
          </w:p>
        </w:tc>
      </w:tr>
      <w:tr w:rsidR="00136535" w:rsidRPr="00136535" w:rsidTr="00EB0F6F">
        <w:tc>
          <w:tcPr>
            <w:tcW w:w="446" w:type="dxa"/>
          </w:tcPr>
          <w:p w:rsidR="00CC0087" w:rsidRPr="00136535" w:rsidRDefault="00CC0087" w:rsidP="00BF5810">
            <w:pPr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7" w:type="dxa"/>
            <w:gridSpan w:val="2"/>
            <w:vMerge/>
            <w:tcMar>
              <w:left w:w="28" w:type="dxa"/>
              <w:right w:w="28" w:type="dxa"/>
            </w:tcMar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0" w:type="dxa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лиц мужского пола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378</w:t>
            </w:r>
          </w:p>
        </w:tc>
        <w:tc>
          <w:tcPr>
            <w:tcW w:w="1201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380</w:t>
            </w:r>
          </w:p>
        </w:tc>
      </w:tr>
      <w:tr w:rsidR="00136535" w:rsidRPr="00136535" w:rsidTr="00EB0F6F">
        <w:tc>
          <w:tcPr>
            <w:tcW w:w="446" w:type="dxa"/>
          </w:tcPr>
          <w:p w:rsidR="00CC0087" w:rsidRPr="00136535" w:rsidRDefault="00CC0087" w:rsidP="00BF5810">
            <w:pPr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7" w:type="dxa"/>
            <w:gridSpan w:val="2"/>
            <w:vMerge/>
            <w:tcMar>
              <w:left w:w="28" w:type="dxa"/>
              <w:right w:w="28" w:type="dxa"/>
            </w:tcMar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0" w:type="dxa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в возрасте 14 лет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201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</w:tr>
      <w:tr w:rsidR="00136535" w:rsidRPr="00136535" w:rsidTr="00EB0F6F">
        <w:tc>
          <w:tcPr>
            <w:tcW w:w="446" w:type="dxa"/>
          </w:tcPr>
          <w:p w:rsidR="00CC0087" w:rsidRPr="00136535" w:rsidRDefault="00CC0087" w:rsidP="00BF5810">
            <w:pPr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7" w:type="dxa"/>
            <w:gridSpan w:val="2"/>
            <w:vMerge/>
            <w:tcMar>
              <w:left w:w="28" w:type="dxa"/>
              <w:right w:w="28" w:type="dxa"/>
            </w:tcMar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0" w:type="dxa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в возрасте 15 лет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1201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379</w:t>
            </w:r>
          </w:p>
        </w:tc>
      </w:tr>
      <w:tr w:rsidR="00136535" w:rsidRPr="00136535" w:rsidTr="00EB0F6F">
        <w:tc>
          <w:tcPr>
            <w:tcW w:w="446" w:type="dxa"/>
          </w:tcPr>
          <w:p w:rsidR="00CC0087" w:rsidRPr="00136535" w:rsidRDefault="00CC0087" w:rsidP="00BF5810">
            <w:pPr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7" w:type="dxa"/>
            <w:gridSpan w:val="2"/>
            <w:vMerge/>
            <w:tcMar>
              <w:left w:w="28" w:type="dxa"/>
              <w:right w:w="28" w:type="dxa"/>
            </w:tcMar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0" w:type="dxa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в возрасте 16 лет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201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136535" w:rsidRPr="00136535" w:rsidTr="00EB0F6F">
        <w:tc>
          <w:tcPr>
            <w:tcW w:w="446" w:type="dxa"/>
          </w:tcPr>
          <w:p w:rsidR="00CC0087" w:rsidRPr="00136535" w:rsidRDefault="00CC0087" w:rsidP="00BF5810">
            <w:pPr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7" w:type="dxa"/>
            <w:gridSpan w:val="2"/>
            <w:vMerge/>
            <w:tcMar>
              <w:left w:w="28" w:type="dxa"/>
              <w:right w:w="28" w:type="dxa"/>
            </w:tcMar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0" w:type="dxa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в возрасте 17 лет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239</w:t>
            </w:r>
          </w:p>
        </w:tc>
        <w:tc>
          <w:tcPr>
            <w:tcW w:w="1201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232</w:t>
            </w:r>
          </w:p>
        </w:tc>
      </w:tr>
      <w:tr w:rsidR="00136535" w:rsidRPr="00136535" w:rsidTr="00EB0F6F">
        <w:tc>
          <w:tcPr>
            <w:tcW w:w="446" w:type="dxa"/>
          </w:tcPr>
          <w:p w:rsidR="00CC0087" w:rsidRPr="00136535" w:rsidRDefault="00CC0087" w:rsidP="00BF5810">
            <w:pPr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7" w:type="dxa"/>
            <w:gridSpan w:val="2"/>
            <w:vMerge/>
            <w:tcMar>
              <w:left w:w="28" w:type="dxa"/>
              <w:right w:w="28" w:type="dxa"/>
            </w:tcMar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0" w:type="dxa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детей-сирот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201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</w:tr>
      <w:tr w:rsidR="00136535" w:rsidRPr="00136535" w:rsidTr="00EB0F6F">
        <w:tc>
          <w:tcPr>
            <w:tcW w:w="446" w:type="dxa"/>
          </w:tcPr>
          <w:p w:rsidR="00CC0087" w:rsidRPr="00136535" w:rsidRDefault="00CC0087" w:rsidP="00BF5810">
            <w:pPr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7" w:type="dxa"/>
            <w:gridSpan w:val="2"/>
            <w:vMerge/>
            <w:tcMar>
              <w:left w:w="28" w:type="dxa"/>
              <w:right w:w="28" w:type="dxa"/>
            </w:tcMar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0" w:type="dxa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детей с ОВЗ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  <w:tc>
          <w:tcPr>
            <w:tcW w:w="1201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36535" w:rsidRPr="00136535" w:rsidTr="00EB0F6F">
        <w:tc>
          <w:tcPr>
            <w:tcW w:w="446" w:type="dxa"/>
          </w:tcPr>
          <w:p w:rsidR="00CC0087" w:rsidRPr="00136535" w:rsidRDefault="00CC0087" w:rsidP="00BF5810">
            <w:pPr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7" w:type="dxa"/>
            <w:gridSpan w:val="2"/>
            <w:vMerge/>
            <w:tcMar>
              <w:left w:w="28" w:type="dxa"/>
              <w:right w:w="28" w:type="dxa"/>
            </w:tcMar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0" w:type="dxa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детей-инвалидов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1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36535" w:rsidRPr="00136535" w:rsidTr="00EB0F6F">
        <w:trPr>
          <w:trHeight w:val="222"/>
        </w:trPr>
        <w:tc>
          <w:tcPr>
            <w:tcW w:w="446" w:type="dxa"/>
          </w:tcPr>
          <w:p w:rsidR="00CC0087" w:rsidRPr="00136535" w:rsidRDefault="00CC0087" w:rsidP="00BF5810">
            <w:pPr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7" w:type="dxa"/>
            <w:gridSpan w:val="3"/>
            <w:tcMar>
              <w:left w:w="28" w:type="dxa"/>
              <w:right w:w="28" w:type="dxa"/>
            </w:tcMar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Дети, находящиеся на различных видах учета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1201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36535" w:rsidRPr="00136535" w:rsidTr="00EB0F6F">
        <w:tc>
          <w:tcPr>
            <w:tcW w:w="446" w:type="dxa"/>
          </w:tcPr>
          <w:p w:rsidR="00CC0087" w:rsidRPr="00136535" w:rsidRDefault="00CC0087" w:rsidP="00BF5810">
            <w:pPr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7" w:type="dxa"/>
            <w:gridSpan w:val="2"/>
            <w:vMerge w:val="restart"/>
            <w:tcMar>
              <w:left w:w="28" w:type="dxa"/>
              <w:right w:w="28" w:type="dxa"/>
            </w:tcMar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Из них</w:t>
            </w:r>
          </w:p>
        </w:tc>
        <w:tc>
          <w:tcPr>
            <w:tcW w:w="5360" w:type="dxa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направлены в трудовой отряд по постановлению КДНиЗП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  <w:tc>
          <w:tcPr>
            <w:tcW w:w="1201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состоят на учете в КДНиЗП</w:t>
            </w:r>
          </w:p>
        </w:tc>
      </w:tr>
      <w:tr w:rsidR="00136535" w:rsidRPr="00136535" w:rsidTr="00EB0F6F">
        <w:tc>
          <w:tcPr>
            <w:tcW w:w="446" w:type="dxa"/>
          </w:tcPr>
          <w:p w:rsidR="00CC0087" w:rsidRPr="00136535" w:rsidRDefault="00CC0087" w:rsidP="00BF5810">
            <w:pPr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7" w:type="dxa"/>
            <w:gridSpan w:val="2"/>
            <w:vMerge/>
            <w:tcMar>
              <w:left w:w="28" w:type="dxa"/>
              <w:right w:w="28" w:type="dxa"/>
            </w:tcMar>
            <w:vAlign w:val="center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0" w:type="dxa"/>
            <w:vAlign w:val="center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состоят на учете в ПДН органов внутренних дел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  <w:tc>
          <w:tcPr>
            <w:tcW w:w="1201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36535" w:rsidRPr="00136535" w:rsidTr="00EB0F6F">
        <w:tc>
          <w:tcPr>
            <w:tcW w:w="446" w:type="dxa"/>
          </w:tcPr>
          <w:p w:rsidR="00CC0087" w:rsidRPr="00136535" w:rsidRDefault="00CC0087" w:rsidP="00BF5810">
            <w:pPr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7" w:type="dxa"/>
            <w:gridSpan w:val="2"/>
            <w:vMerge/>
            <w:tcMar>
              <w:left w:w="28" w:type="dxa"/>
              <w:right w:w="28" w:type="dxa"/>
            </w:tcMar>
            <w:vAlign w:val="center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0" w:type="dxa"/>
            <w:vAlign w:val="center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состоят на учете в органах опеки и попечительства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  <w:tc>
          <w:tcPr>
            <w:tcW w:w="1201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36535" w:rsidRPr="00136535" w:rsidTr="00EB0F6F">
        <w:tc>
          <w:tcPr>
            <w:tcW w:w="446" w:type="dxa"/>
          </w:tcPr>
          <w:p w:rsidR="00CC0087" w:rsidRPr="00136535" w:rsidRDefault="00CC0087" w:rsidP="00BF5810">
            <w:pPr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87" w:type="dxa"/>
            <w:gridSpan w:val="3"/>
            <w:tcMar>
              <w:left w:w="28" w:type="dxa"/>
              <w:right w:w="28" w:type="dxa"/>
            </w:tcMar>
            <w:vAlign w:val="center"/>
          </w:tcPr>
          <w:p w:rsidR="00CC0087" w:rsidRPr="00136535" w:rsidRDefault="00CC0087" w:rsidP="00032A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Число детей, досрочно прекративших свою трудовую деятельность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  <w:tc>
          <w:tcPr>
            <w:tcW w:w="892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  <w:tc>
          <w:tcPr>
            <w:tcW w:w="1201" w:type="dxa"/>
            <w:vAlign w:val="center"/>
          </w:tcPr>
          <w:p w:rsidR="00CC0087" w:rsidRPr="00136535" w:rsidRDefault="00CC0087" w:rsidP="00032A8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36535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</w:tbl>
    <w:p w:rsidR="00CC0087" w:rsidRDefault="00425C73" w:rsidP="0095293A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Нормативные правовые акты</w:t>
      </w:r>
      <w:r w:rsidR="00CC0087" w:rsidRPr="00425C73">
        <w:rPr>
          <w:rFonts w:ascii="Times New Roman" w:hAnsi="Times New Roman" w:cs="Times New Roman"/>
          <w:b/>
          <w:sz w:val="28"/>
          <w:szCs w:val="28"/>
        </w:rPr>
        <w:t>, регулирующих требования к организации тр</w:t>
      </w:r>
      <w:r>
        <w:rPr>
          <w:rFonts w:ascii="Times New Roman" w:hAnsi="Times New Roman" w:cs="Times New Roman"/>
          <w:b/>
          <w:sz w:val="28"/>
          <w:szCs w:val="28"/>
        </w:rPr>
        <w:t>удовой занятости подростков</w:t>
      </w:r>
    </w:p>
    <w:p w:rsidR="00425C73" w:rsidRPr="00425C73" w:rsidRDefault="00425C73" w:rsidP="00425C7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0087" w:rsidRPr="00425C73" w:rsidRDefault="0000034A" w:rsidP="00425C7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территории Магаданской области действует а</w:t>
      </w:r>
      <w:r w:rsidR="00CC0087" w:rsidRPr="00425C73">
        <w:rPr>
          <w:rFonts w:ascii="Times New Roman" w:hAnsi="Times New Roman" w:cs="Times New Roman"/>
          <w:sz w:val="28"/>
          <w:szCs w:val="28"/>
        </w:rPr>
        <w:t>дминистративный регламент предоставления государственной услуги по организации временного трудоустройства несовершеннолетних граждан в возрасте от 14 до 18 лет в свободное от учебы время, безработных граждан, испытывающих трудности в поиске работы, безработных граждан в возрасте от 18 до 25 лет, имеющих среднее профессиональное образование или высшее образование и ищущих работу в течение года с даты выдачи им документа об образовании и о квалификации, утвержден приказом министерства труда и социальной политики Магаданской области от 22 марта 2021 года № 72/09.</w:t>
      </w:r>
    </w:p>
    <w:p w:rsidR="00EC4F72" w:rsidRPr="00425C73" w:rsidRDefault="00EC4F72" w:rsidP="00425C73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C4F72" w:rsidRDefault="00EC4F72" w:rsidP="00425C73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04E7" w:rsidRDefault="00CC04E7" w:rsidP="00425C73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04E7" w:rsidRDefault="00CC04E7" w:rsidP="00425C73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04E7" w:rsidRDefault="00CC04E7" w:rsidP="00425C73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04E7" w:rsidRDefault="00CC04E7" w:rsidP="00425C73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04E7" w:rsidRDefault="00CC04E7" w:rsidP="00425C73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04E7" w:rsidRDefault="00CC04E7" w:rsidP="00425C73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04E7" w:rsidRDefault="00CC04E7" w:rsidP="00425C73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04E7" w:rsidRDefault="00CC04E7" w:rsidP="00425C73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04E7" w:rsidRDefault="00CC04E7" w:rsidP="00425C73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04E7" w:rsidRDefault="00CC04E7" w:rsidP="00425C73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04E7" w:rsidRDefault="00CC04E7" w:rsidP="00425C73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04E7" w:rsidRDefault="00CC04E7" w:rsidP="00425C73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04E7" w:rsidRDefault="00CC04E7" w:rsidP="00425C73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04E7" w:rsidRDefault="00CC04E7" w:rsidP="00425C73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2D32" w:rsidRDefault="00A92D32" w:rsidP="00425C73">
      <w:pPr>
        <w:tabs>
          <w:tab w:val="left" w:pos="0"/>
        </w:tabs>
        <w:spacing w:after="0" w:line="360" w:lineRule="auto"/>
        <w:ind w:left="1080"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04E7" w:rsidRPr="00425C73" w:rsidRDefault="00CC04E7" w:rsidP="00A92D32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82B31" w:rsidRPr="00F85F1A" w:rsidRDefault="00C475F7" w:rsidP="00F85F1A">
      <w:pPr>
        <w:pStyle w:val="a3"/>
        <w:numPr>
          <w:ilvl w:val="1"/>
          <w:numId w:val="51"/>
        </w:numPr>
        <w:spacing w:after="200" w:line="276" w:lineRule="auto"/>
        <w:ind w:left="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5F1A">
        <w:rPr>
          <w:rFonts w:ascii="Times New Roman" w:hAnsi="Times New Roman" w:cs="Times New Roman"/>
          <w:b/>
          <w:sz w:val="28"/>
          <w:szCs w:val="28"/>
        </w:rPr>
        <w:t xml:space="preserve"> ПРАВО НЕСОВЕРШЕННО</w:t>
      </w:r>
      <w:r w:rsidR="00982B31" w:rsidRPr="00F85F1A">
        <w:rPr>
          <w:rFonts w:ascii="Times New Roman" w:hAnsi="Times New Roman" w:cs="Times New Roman"/>
          <w:b/>
          <w:sz w:val="28"/>
          <w:szCs w:val="28"/>
        </w:rPr>
        <w:t xml:space="preserve"> ЛЕТНИХ НА ОБЪЕДИНЕНИЕ</w:t>
      </w:r>
    </w:p>
    <w:p w:rsidR="00982B31" w:rsidRDefault="00982B31" w:rsidP="00982B31">
      <w:pPr>
        <w:spacing w:after="200" w:line="276" w:lineRule="auto"/>
        <w:ind w:left="360" w:hanging="360"/>
        <w:jc w:val="center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Сведения о детских общественных объединениях</w:t>
      </w:r>
    </w:p>
    <w:tbl>
      <w:tblPr>
        <w:tblW w:w="1019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39"/>
        <w:gridCol w:w="2024"/>
        <w:gridCol w:w="4185"/>
        <w:gridCol w:w="1222"/>
        <w:gridCol w:w="992"/>
        <w:gridCol w:w="1134"/>
      </w:tblGrid>
      <w:tr w:rsidR="00982B31" w:rsidTr="00982B31">
        <w:tc>
          <w:tcPr>
            <w:tcW w:w="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6209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982B31" w:rsidRDefault="00982B3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122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982B31" w:rsidRDefault="00982B3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2020 г.</w:t>
            </w:r>
          </w:p>
        </w:tc>
        <w:tc>
          <w:tcPr>
            <w:tcW w:w="99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982B31" w:rsidRDefault="00982B3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2021 г.</w:t>
            </w:r>
          </w:p>
        </w:tc>
        <w:tc>
          <w:tcPr>
            <w:tcW w:w="113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982B31" w:rsidRDefault="00982B3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2022 г.</w:t>
            </w:r>
          </w:p>
        </w:tc>
      </w:tr>
      <w:tr w:rsidR="00982B31" w:rsidTr="00982B31">
        <w:trPr>
          <w:trHeight w:val="505"/>
        </w:trPr>
        <w:tc>
          <w:tcPr>
            <w:tcW w:w="6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ind w:left="360" w:hanging="360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</w:t>
            </w:r>
            <w:r>
              <w:rPr>
                <w:rFonts w:ascii="Times New Roman" w:hAnsi="Times New Roman" w:cs="Times New Roman"/>
                <w:sz w:val="14"/>
                <w:szCs w:val="14"/>
                <w:lang w:eastAsia="ru-RU"/>
              </w:rPr>
              <w:t xml:space="preserve">      </w:t>
            </w:r>
          </w:p>
        </w:tc>
        <w:tc>
          <w:tcPr>
            <w:tcW w:w="6209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ind w:right="151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Количество спортивно-оздоровительных молодёжных и детских общественных объединений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88</w:t>
            </w:r>
          </w:p>
        </w:tc>
      </w:tr>
      <w:tr w:rsidR="00982B31" w:rsidTr="00982B31">
        <w:tc>
          <w:tcPr>
            <w:tcW w:w="6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ind w:left="360" w:hanging="360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2.</w:t>
            </w:r>
            <w:r>
              <w:rPr>
                <w:rFonts w:ascii="Times New Roman" w:hAnsi="Times New Roman" w:cs="Times New Roman"/>
                <w:sz w:val="14"/>
                <w:szCs w:val="14"/>
                <w:lang w:eastAsia="ru-RU"/>
              </w:rPr>
              <w:t xml:space="preserve">      </w:t>
            </w:r>
          </w:p>
        </w:tc>
        <w:tc>
          <w:tcPr>
            <w:tcW w:w="2024" w:type="dxa"/>
            <w:vMerge w:val="restart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  <w:hideMark/>
          </w:tcPr>
          <w:p w:rsidR="00982B31" w:rsidRDefault="00982B31">
            <w:pPr>
              <w:ind w:right="151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Количество детей, участвующих в:</w:t>
            </w:r>
          </w:p>
        </w:tc>
        <w:tc>
          <w:tcPr>
            <w:tcW w:w="41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ind w:right="151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всероссийском детско-юношеском военно-патриотическом общественном движении «Юнармия»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195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278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319</w:t>
            </w:r>
          </w:p>
        </w:tc>
      </w:tr>
      <w:tr w:rsidR="00982B31" w:rsidTr="00982B31">
        <w:tc>
          <w:tcPr>
            <w:tcW w:w="6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ind w:left="360" w:hanging="360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3.</w:t>
            </w:r>
            <w:r>
              <w:rPr>
                <w:rFonts w:ascii="Times New Roman" w:hAnsi="Times New Roman" w:cs="Times New Roman"/>
                <w:sz w:val="14"/>
                <w:szCs w:val="14"/>
                <w:lang w:eastAsia="ru-RU"/>
              </w:rPr>
              <w:t xml:space="preserve">      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982B31" w:rsidRDefault="00982B31">
            <w:p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1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ind w:right="151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общероссийской общественно-государственной детско-юношеской организации «Российское движение школьников»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1400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1400</w:t>
            </w:r>
          </w:p>
        </w:tc>
      </w:tr>
      <w:tr w:rsidR="00982B31" w:rsidTr="00982B31">
        <w:tc>
          <w:tcPr>
            <w:tcW w:w="6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ind w:left="360" w:hanging="360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4.</w:t>
            </w:r>
            <w:r>
              <w:rPr>
                <w:rFonts w:ascii="Times New Roman" w:hAnsi="Times New Roman" w:cs="Times New Roman"/>
                <w:sz w:val="14"/>
                <w:szCs w:val="14"/>
                <w:lang w:eastAsia="ru-RU"/>
              </w:rPr>
              <w:t xml:space="preserve">      </w:t>
            </w:r>
          </w:p>
        </w:tc>
        <w:tc>
          <w:tcPr>
            <w:tcW w:w="6209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ind w:right="151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Количество зарегистрированных детских и молодежных общественных организаций и объединений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</w:tr>
      <w:tr w:rsidR="00982B31" w:rsidTr="00982B31">
        <w:tc>
          <w:tcPr>
            <w:tcW w:w="6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ind w:left="360" w:hanging="360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5.</w:t>
            </w:r>
            <w:r>
              <w:rPr>
                <w:rFonts w:ascii="Times New Roman" w:hAnsi="Times New Roman" w:cs="Times New Roman"/>
                <w:sz w:val="14"/>
                <w:szCs w:val="14"/>
                <w:lang w:eastAsia="ru-RU"/>
              </w:rPr>
              <w:t xml:space="preserve">      </w:t>
            </w:r>
          </w:p>
        </w:tc>
        <w:tc>
          <w:tcPr>
            <w:tcW w:w="6209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ind w:right="151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Количество добровольческих (волонтёрских) молодёжных и детских общественных объединений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216</w:t>
            </w:r>
          </w:p>
        </w:tc>
      </w:tr>
      <w:tr w:rsidR="00982B31" w:rsidTr="00982B31">
        <w:tc>
          <w:tcPr>
            <w:tcW w:w="6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ind w:left="360" w:hanging="360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6.</w:t>
            </w:r>
            <w:r>
              <w:rPr>
                <w:rFonts w:ascii="Times New Roman" w:hAnsi="Times New Roman" w:cs="Times New Roman"/>
                <w:sz w:val="14"/>
                <w:szCs w:val="14"/>
                <w:lang w:eastAsia="ru-RU"/>
              </w:rPr>
              <w:t xml:space="preserve">      </w:t>
            </w:r>
          </w:p>
        </w:tc>
        <w:tc>
          <w:tcPr>
            <w:tcW w:w="6209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ind w:right="151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Количество патриотических молодёжных и детских общественных объединений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</w:tr>
      <w:tr w:rsidR="00982B31" w:rsidTr="00982B31">
        <w:tc>
          <w:tcPr>
            <w:tcW w:w="63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ind w:left="360" w:hanging="360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7.</w:t>
            </w:r>
            <w:r>
              <w:rPr>
                <w:rFonts w:ascii="Times New Roman" w:hAnsi="Times New Roman" w:cs="Times New Roman"/>
                <w:sz w:val="14"/>
                <w:szCs w:val="14"/>
                <w:lang w:eastAsia="ru-RU"/>
              </w:rPr>
              <w:t xml:space="preserve">      </w:t>
            </w:r>
          </w:p>
        </w:tc>
        <w:tc>
          <w:tcPr>
            <w:tcW w:w="6209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ind w:right="151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Количество в регионе творческих молодёжных и детских общественных объединений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137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28" w:type="dxa"/>
              <w:bottom w:w="0" w:type="dxa"/>
              <w:right w:w="28" w:type="dxa"/>
            </w:tcMar>
            <w:hideMark/>
          </w:tcPr>
          <w:p w:rsidR="00982B31" w:rsidRDefault="00982B31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138</w:t>
            </w:r>
          </w:p>
        </w:tc>
      </w:tr>
    </w:tbl>
    <w:p w:rsidR="00982B31" w:rsidRDefault="00982B31" w:rsidP="00982B31">
      <w:pPr>
        <w:spacing w:line="360" w:lineRule="auto"/>
        <w:rPr>
          <w:rFonts w:ascii="Calibri" w:hAnsi="Calibri" w:cs="Calibri"/>
        </w:rPr>
      </w:pPr>
    </w:p>
    <w:p w:rsidR="00793B08" w:rsidRDefault="00793B08" w:rsidP="00982B31">
      <w:pPr>
        <w:spacing w:line="360" w:lineRule="auto"/>
        <w:rPr>
          <w:rFonts w:ascii="Calibri" w:hAnsi="Calibri" w:cs="Calibri"/>
        </w:rPr>
      </w:pPr>
    </w:p>
    <w:p w:rsidR="00C634F5" w:rsidRDefault="00C634F5" w:rsidP="00982B31">
      <w:pPr>
        <w:spacing w:line="360" w:lineRule="auto"/>
        <w:rPr>
          <w:rFonts w:ascii="Calibri" w:hAnsi="Calibri" w:cs="Calibri"/>
        </w:rPr>
      </w:pPr>
    </w:p>
    <w:p w:rsidR="00F96B64" w:rsidRDefault="00F96B64" w:rsidP="00982B31">
      <w:pPr>
        <w:spacing w:line="360" w:lineRule="auto"/>
        <w:rPr>
          <w:rFonts w:ascii="Calibri" w:hAnsi="Calibri" w:cs="Calibri"/>
        </w:rPr>
      </w:pPr>
    </w:p>
    <w:p w:rsidR="0095293A" w:rsidRDefault="0095293A" w:rsidP="00982B31">
      <w:pPr>
        <w:spacing w:line="360" w:lineRule="auto"/>
        <w:rPr>
          <w:rFonts w:ascii="Calibri" w:hAnsi="Calibri" w:cs="Calibri"/>
        </w:rPr>
      </w:pPr>
    </w:p>
    <w:p w:rsidR="0095293A" w:rsidRDefault="0095293A" w:rsidP="00982B31">
      <w:pPr>
        <w:spacing w:line="360" w:lineRule="auto"/>
        <w:rPr>
          <w:rFonts w:ascii="Calibri" w:hAnsi="Calibri" w:cs="Calibri"/>
        </w:rPr>
      </w:pPr>
    </w:p>
    <w:p w:rsidR="0095293A" w:rsidRDefault="0095293A" w:rsidP="00982B31">
      <w:pPr>
        <w:spacing w:line="360" w:lineRule="auto"/>
        <w:rPr>
          <w:rFonts w:ascii="Calibri" w:hAnsi="Calibri" w:cs="Calibri"/>
        </w:rPr>
      </w:pPr>
    </w:p>
    <w:p w:rsidR="0095293A" w:rsidRDefault="0095293A" w:rsidP="00982B31">
      <w:pPr>
        <w:spacing w:line="360" w:lineRule="auto"/>
        <w:rPr>
          <w:rFonts w:ascii="Calibri" w:hAnsi="Calibri" w:cs="Calibri"/>
        </w:rPr>
      </w:pPr>
    </w:p>
    <w:p w:rsidR="0095293A" w:rsidRDefault="0095293A" w:rsidP="00982B31">
      <w:pPr>
        <w:spacing w:line="360" w:lineRule="auto"/>
        <w:rPr>
          <w:rFonts w:ascii="Calibri" w:hAnsi="Calibri" w:cs="Calibri"/>
        </w:rPr>
      </w:pPr>
    </w:p>
    <w:p w:rsidR="0095293A" w:rsidRDefault="0095293A" w:rsidP="00982B31">
      <w:pPr>
        <w:spacing w:line="360" w:lineRule="auto"/>
        <w:rPr>
          <w:rFonts w:ascii="Calibri" w:hAnsi="Calibri" w:cs="Calibri"/>
        </w:rPr>
      </w:pPr>
    </w:p>
    <w:p w:rsidR="0095293A" w:rsidRDefault="0095293A" w:rsidP="00982B31">
      <w:pPr>
        <w:spacing w:line="360" w:lineRule="auto"/>
        <w:rPr>
          <w:rFonts w:ascii="Calibri" w:hAnsi="Calibri" w:cs="Calibri"/>
        </w:rPr>
      </w:pPr>
    </w:p>
    <w:p w:rsidR="00F96B64" w:rsidRPr="00F96B64" w:rsidRDefault="00F96B64" w:rsidP="00F96B64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F96B64">
        <w:rPr>
          <w:rFonts w:ascii="Times New Roman" w:hAnsi="Times New Roman" w:cs="Times New Roman"/>
          <w:b/>
          <w:sz w:val="28"/>
          <w:szCs w:val="28"/>
        </w:rPr>
        <w:t>ПРИЛОЖЕНИЕ № 2</w:t>
      </w:r>
    </w:p>
    <w:p w:rsidR="00C475F7" w:rsidRDefault="00C43B40" w:rsidP="00C475F7">
      <w:pPr>
        <w:jc w:val="center"/>
        <w:rPr>
          <w:b/>
          <w:color w:val="7030A0"/>
        </w:rPr>
      </w:pPr>
      <w:r>
        <w:rPr>
          <w:b/>
          <w:noProof/>
          <w:color w:val="7030A0"/>
          <w:lang w:eastAsia="ru-RU"/>
        </w:rPr>
        <w:drawing>
          <wp:inline distT="0" distB="0" distL="0" distR="0" wp14:anchorId="74EF5F98">
            <wp:extent cx="6565900" cy="4377055"/>
            <wp:effectExtent l="0" t="0" r="6350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4377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3B40" w:rsidRPr="0095293A" w:rsidRDefault="00C43B40" w:rsidP="00C475F7">
      <w:pPr>
        <w:jc w:val="center"/>
        <w:rPr>
          <w:rFonts w:ascii="Times New Roman" w:hAnsi="Times New Roman" w:cs="Times New Roman"/>
          <w:sz w:val="28"/>
          <w:szCs w:val="28"/>
        </w:rPr>
      </w:pPr>
      <w:r w:rsidRPr="0095293A">
        <w:rPr>
          <w:rFonts w:ascii="Times New Roman" w:hAnsi="Times New Roman" w:cs="Times New Roman"/>
          <w:sz w:val="28"/>
          <w:szCs w:val="28"/>
        </w:rPr>
        <w:t xml:space="preserve">Встреча с </w:t>
      </w:r>
      <w:r w:rsidR="001E28D8" w:rsidRPr="0095293A">
        <w:rPr>
          <w:rFonts w:ascii="Times New Roman" w:hAnsi="Times New Roman" w:cs="Times New Roman"/>
          <w:sz w:val="28"/>
          <w:szCs w:val="28"/>
        </w:rPr>
        <w:t>Губернатором</w:t>
      </w:r>
      <w:r w:rsidRPr="0095293A">
        <w:rPr>
          <w:rFonts w:ascii="Times New Roman" w:hAnsi="Times New Roman" w:cs="Times New Roman"/>
          <w:sz w:val="28"/>
          <w:szCs w:val="28"/>
        </w:rPr>
        <w:t xml:space="preserve"> Магаданской области С.К. Носовым</w:t>
      </w:r>
    </w:p>
    <w:p w:rsidR="00C43B40" w:rsidRDefault="00C43B40" w:rsidP="00C475F7">
      <w:pPr>
        <w:jc w:val="center"/>
        <w:rPr>
          <w:b/>
          <w:color w:val="7030A0"/>
        </w:rPr>
      </w:pPr>
    </w:p>
    <w:p w:rsidR="00A92D32" w:rsidRDefault="00A92D32" w:rsidP="00C475F7">
      <w:pPr>
        <w:jc w:val="center"/>
        <w:rPr>
          <w:b/>
          <w:color w:val="7030A0"/>
        </w:rPr>
      </w:pPr>
    </w:p>
    <w:p w:rsidR="00A92D32" w:rsidRDefault="00A92D32" w:rsidP="00C475F7">
      <w:pPr>
        <w:jc w:val="center"/>
        <w:rPr>
          <w:b/>
          <w:color w:val="7030A0"/>
        </w:rPr>
      </w:pPr>
    </w:p>
    <w:p w:rsidR="00A92D32" w:rsidRDefault="00A92D32" w:rsidP="00C475F7">
      <w:pPr>
        <w:jc w:val="center"/>
        <w:rPr>
          <w:b/>
          <w:color w:val="7030A0"/>
        </w:rPr>
      </w:pPr>
    </w:p>
    <w:p w:rsidR="00A92D32" w:rsidRDefault="00A92D32" w:rsidP="00C475F7">
      <w:pPr>
        <w:jc w:val="center"/>
        <w:rPr>
          <w:b/>
          <w:color w:val="7030A0"/>
        </w:rPr>
      </w:pPr>
    </w:p>
    <w:p w:rsidR="00A92D32" w:rsidRDefault="00A92D32" w:rsidP="00C475F7">
      <w:pPr>
        <w:jc w:val="center"/>
        <w:rPr>
          <w:b/>
          <w:color w:val="7030A0"/>
        </w:rPr>
      </w:pPr>
    </w:p>
    <w:p w:rsidR="00A92D32" w:rsidRDefault="00A92D32" w:rsidP="00C475F7">
      <w:pPr>
        <w:jc w:val="center"/>
        <w:rPr>
          <w:b/>
          <w:color w:val="7030A0"/>
        </w:rPr>
      </w:pPr>
    </w:p>
    <w:p w:rsidR="00A92D32" w:rsidRDefault="00A92D32" w:rsidP="00C475F7">
      <w:pPr>
        <w:jc w:val="center"/>
        <w:rPr>
          <w:b/>
          <w:color w:val="7030A0"/>
        </w:rPr>
      </w:pPr>
    </w:p>
    <w:p w:rsidR="00A92D32" w:rsidRDefault="00A92D32" w:rsidP="00C475F7">
      <w:pPr>
        <w:jc w:val="center"/>
        <w:rPr>
          <w:b/>
          <w:color w:val="7030A0"/>
        </w:rPr>
      </w:pPr>
    </w:p>
    <w:p w:rsidR="00A92D32" w:rsidRPr="00C43B40" w:rsidRDefault="00A92D32" w:rsidP="00C475F7">
      <w:pPr>
        <w:jc w:val="center"/>
        <w:rPr>
          <w:b/>
          <w:color w:val="7030A0"/>
        </w:rPr>
      </w:pPr>
    </w:p>
    <w:p w:rsidR="00C43B40" w:rsidRDefault="00CC04E7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CC04E7"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  <w:drawing>
          <wp:inline distT="0" distB="0" distL="0" distR="0">
            <wp:extent cx="6435090" cy="4826319"/>
            <wp:effectExtent l="0" t="0" r="3810" b="0"/>
            <wp:docPr id="25" name="Рисунок 25" descr="D:\Mgdndeti\Рабочий стол\Доклад\фото к докладу\Рабочая поездка в омсукчанский муниципальный окру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Mgdndeti\Рабочий стол\Доклад\фото к докладу\Рабочая поездка в омсукчанский муниципальный округ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0290" cy="4890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B40" w:rsidRPr="00C634F5" w:rsidRDefault="00A92D32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634F5">
        <w:rPr>
          <w:rFonts w:ascii="Times New Roman" w:hAnsi="Times New Roman" w:cs="Times New Roman"/>
          <w:sz w:val="28"/>
          <w:szCs w:val="28"/>
        </w:rPr>
        <w:t xml:space="preserve">Рабочее совещание с субъектами профилактики правонарушений среди </w:t>
      </w:r>
      <w:r w:rsidR="00C634F5">
        <w:rPr>
          <w:rFonts w:ascii="Times New Roman" w:hAnsi="Times New Roman" w:cs="Times New Roman"/>
          <w:sz w:val="28"/>
          <w:szCs w:val="28"/>
        </w:rPr>
        <w:t>несовершеннолетних в Омсукчанском</w:t>
      </w:r>
      <w:r w:rsidRPr="00C634F5">
        <w:rPr>
          <w:rFonts w:ascii="Times New Roman" w:hAnsi="Times New Roman" w:cs="Times New Roman"/>
          <w:sz w:val="28"/>
          <w:szCs w:val="28"/>
        </w:rPr>
        <w:t xml:space="preserve"> муниципальном округе</w:t>
      </w:r>
    </w:p>
    <w:p w:rsidR="00A92D32" w:rsidRDefault="00A92D32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A92D32" w:rsidRDefault="00A92D32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A92D32" w:rsidRDefault="00A92D32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C43B40" w:rsidRDefault="00CC04E7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CC04E7"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  <w:drawing>
          <wp:inline distT="0" distB="0" distL="0" distR="0">
            <wp:extent cx="5419513" cy="4064635"/>
            <wp:effectExtent l="0" t="0" r="0" b="0"/>
            <wp:docPr id="24" name="Рисунок 24" descr="D:\Mgdndeti\Рабочий стол\Доклад\фото к докладу\проведение правового лектория в клубе подви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Mgdndeti\Рабочий стол\Доклад\фото к докладу\проведение правового лектория в клубе подвиг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974" cy="4088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B40" w:rsidRPr="00C634F5" w:rsidRDefault="00793B08" w:rsidP="00C43B40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634F5">
        <w:rPr>
          <w:rFonts w:ascii="Times New Roman" w:hAnsi="Times New Roman" w:cs="Times New Roman"/>
          <w:sz w:val="28"/>
          <w:szCs w:val="28"/>
        </w:rPr>
        <w:t>Лекции для курсантов</w:t>
      </w:r>
      <w:r w:rsidR="00C43B40" w:rsidRPr="00C634F5">
        <w:rPr>
          <w:rFonts w:ascii="Times New Roman" w:hAnsi="Times New Roman" w:cs="Times New Roman"/>
          <w:sz w:val="28"/>
          <w:szCs w:val="28"/>
        </w:rPr>
        <w:t xml:space="preserve"> МБУДО </w:t>
      </w:r>
    </w:p>
    <w:p w:rsidR="00C43B40" w:rsidRPr="00C634F5" w:rsidRDefault="00C43B40" w:rsidP="00C43B40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634F5">
        <w:rPr>
          <w:rFonts w:ascii="Times New Roman" w:hAnsi="Times New Roman" w:cs="Times New Roman"/>
          <w:sz w:val="28"/>
          <w:szCs w:val="28"/>
        </w:rPr>
        <w:t>«Магаданский военный спортивно-технический центр «Подвиг»</w:t>
      </w:r>
    </w:p>
    <w:p w:rsidR="00C43B40" w:rsidRDefault="00C43B40" w:rsidP="00C43B40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C43B40" w:rsidRPr="00C43B40" w:rsidRDefault="00C43B40" w:rsidP="00C43B40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  <w:drawing>
          <wp:inline distT="0" distB="0" distL="0" distR="0" wp14:anchorId="267949F4">
            <wp:extent cx="5461196" cy="4095750"/>
            <wp:effectExtent l="0" t="0" r="635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098" cy="41196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3B40" w:rsidRDefault="00CC04E7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CC04E7"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  <w:drawing>
          <wp:inline distT="0" distB="0" distL="0" distR="0">
            <wp:extent cx="6779895" cy="4518164"/>
            <wp:effectExtent l="0" t="0" r="1905" b="0"/>
            <wp:docPr id="22" name="Рисунок 22" descr="D:\Mgdndeti\Рабочий стол\Доклад\фото к докладу\пен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Mgdndeti\Рабочий стол\Доклад\фото к докладу\пенза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669" cy="4551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B40" w:rsidRDefault="00C43B40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</w:pPr>
    </w:p>
    <w:p w:rsidR="00C43B40" w:rsidRPr="00C634F5" w:rsidRDefault="00C634F5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34F5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>XIX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C634F5">
        <w:rPr>
          <w:rFonts w:ascii="Times New Roman" w:hAnsi="Times New Roman" w:cs="Times New Roman"/>
          <w:noProof/>
          <w:sz w:val="28"/>
          <w:szCs w:val="28"/>
          <w:lang w:eastAsia="ru-RU"/>
        </w:rPr>
        <w:t>Всероссийский съезд уполномоченных в субъектах Российской Федерации, посвященный вопросам защиты прав детей-инвалидов и детей с ограниченными возможностями здоровья</w:t>
      </w:r>
    </w:p>
    <w:p w:rsidR="00C634F5" w:rsidRPr="00C634F5" w:rsidRDefault="00C634F5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34F5">
        <w:rPr>
          <w:rFonts w:ascii="Times New Roman" w:hAnsi="Times New Roman" w:cs="Times New Roman"/>
          <w:noProof/>
          <w:sz w:val="28"/>
          <w:szCs w:val="28"/>
          <w:lang w:eastAsia="ru-RU"/>
        </w:rPr>
        <w:t>г. Пенза</w:t>
      </w:r>
    </w:p>
    <w:p w:rsidR="00C43B40" w:rsidRDefault="00C43B40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</w:pPr>
    </w:p>
    <w:p w:rsidR="00C43B40" w:rsidRDefault="00C43B40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</w:pPr>
    </w:p>
    <w:p w:rsidR="00C43B40" w:rsidRDefault="00C43B40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</w:pPr>
    </w:p>
    <w:p w:rsidR="00C43B40" w:rsidRDefault="00C43B40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</w:pPr>
    </w:p>
    <w:p w:rsidR="00C43B40" w:rsidRDefault="00C43B40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</w:pPr>
    </w:p>
    <w:p w:rsidR="00C43B40" w:rsidRDefault="00C43B40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</w:pPr>
    </w:p>
    <w:p w:rsidR="00C43B40" w:rsidRDefault="00C43B40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</w:pPr>
    </w:p>
    <w:p w:rsidR="00C43B40" w:rsidRDefault="00C43B40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</w:pPr>
    </w:p>
    <w:p w:rsidR="00C43B40" w:rsidRDefault="00C43B40" w:rsidP="00C634F5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</w:pPr>
    </w:p>
    <w:p w:rsidR="00C43B40" w:rsidRPr="002B6715" w:rsidRDefault="00D65AB6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hyperlink r:id="rId18" w:history="1">
        <w:r w:rsidR="00C43B40" w:rsidRPr="002B6715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 xml:space="preserve"> </w:t>
        </w:r>
        <w:r w:rsidR="002B6715" w:rsidRPr="002B6715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МОГАУ «</w:t>
        </w:r>
        <w:r w:rsidR="00C43B40" w:rsidRPr="002B6715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Детско-</w:t>
        </w:r>
        <w:r w:rsidR="002B6715" w:rsidRPr="002B6715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юношеский оздоровительный центр»</w:t>
        </w:r>
        <w:r w:rsidR="00C43B40" w:rsidRPr="002B6715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 xml:space="preserve"> «Северный</w:t>
        </w:r>
      </w:hyperlink>
      <w:r w:rsidR="00C43B40" w:rsidRPr="002B6715">
        <w:rPr>
          <w:rFonts w:ascii="Times New Roman" w:hAnsi="Times New Roman" w:cs="Times New Roman"/>
          <w:sz w:val="28"/>
          <w:szCs w:val="28"/>
        </w:rPr>
        <w:t xml:space="preserve"> Артек»</w:t>
      </w:r>
    </w:p>
    <w:p w:rsidR="00EB0F6F" w:rsidRDefault="00C43B40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2B671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2B6715" w:rsidRPr="002B671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Школа юных правоведов</w:t>
      </w:r>
    </w:p>
    <w:p w:rsidR="00EB0F6F" w:rsidRDefault="00EB0F6F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B0F6F" w:rsidRDefault="00EB0F6F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92D32" w:rsidRDefault="00CC04E7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C04E7"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  <w:drawing>
          <wp:inline distT="0" distB="0" distL="0" distR="0">
            <wp:extent cx="6717747" cy="4476750"/>
            <wp:effectExtent l="0" t="0" r="6985" b="0"/>
            <wp:docPr id="21" name="Рисунок 21" descr="D:\Mgdndeti\Рабочий стол\Доклад\фото к докладу\Закон и подрост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Mgdndeti\Рабочий стол\Доклад\фото к докладу\Закон и подросток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105" cy="4508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D32" w:rsidRDefault="00A92D32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2B6715" w:rsidRDefault="00CC04E7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</w:pPr>
      <w:r w:rsidRPr="00CC04E7"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  <w:drawing>
          <wp:inline distT="0" distB="0" distL="0" distR="0">
            <wp:extent cx="5524500" cy="4918628"/>
            <wp:effectExtent l="0" t="0" r="0" b="0"/>
            <wp:docPr id="20" name="Рисунок 20" descr="D:\Mgdndeti\Рабочий стол\Доклад\фото к докладу\дети в окн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Mgdndeti\Рабочий стол\Доклад\фото к докладу\дети в окне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769" cy="496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354" w:rsidRDefault="00C634F5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634F5">
        <w:rPr>
          <w:rFonts w:ascii="Times New Roman" w:hAnsi="Times New Roman" w:cs="Times New Roman"/>
          <w:noProof/>
          <w:sz w:val="28"/>
          <w:szCs w:val="28"/>
          <w:lang w:eastAsia="ru-RU"/>
        </w:rPr>
        <w:t>Рейды по семьям, состоящие на различных в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идах учета с целью профилактики </w:t>
      </w:r>
      <w:r w:rsidRPr="00C634F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детского травматизма </w:t>
      </w:r>
    </w:p>
    <w:p w:rsidR="00C634F5" w:rsidRPr="00C634F5" w:rsidRDefault="004E732F" w:rsidP="004E732F">
      <w:pPr>
        <w:tabs>
          <w:tab w:val="left" w:pos="0"/>
        </w:tabs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E732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0350" cy="3095413"/>
            <wp:effectExtent l="0" t="0" r="0" b="0"/>
            <wp:docPr id="11" name="Рисунок 11" descr="D:\Mgdndeti\Рабочий стол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Mgdndeti\Рабочий стол\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621" cy="3136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732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C634F5" w:rsidRPr="00C634F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4267200" y="6543675"/>
            <wp:positionH relativeFrom="column">
              <wp:align>right</wp:align>
            </wp:positionH>
            <wp:positionV relativeFrom="paragraph">
              <wp:align>top</wp:align>
            </wp:positionV>
            <wp:extent cx="2933700" cy="3020122"/>
            <wp:effectExtent l="0" t="0" r="0" b="8890"/>
            <wp:wrapSquare wrapText="bothSides"/>
            <wp:docPr id="2" name="Рисунок 2" descr="D:\Mgdndeti\Рабочий стол\IMG-20220118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Mgdndeti\Рабочий стол\IMG-20220118-WA00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020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br w:type="textWrapping" w:clear="all"/>
      </w:r>
    </w:p>
    <w:p w:rsidR="00E3320A" w:rsidRDefault="005922D9" w:rsidP="005922D9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5922D9"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  <w:drawing>
          <wp:inline distT="0" distB="0" distL="0" distR="0">
            <wp:extent cx="2970352" cy="4201160"/>
            <wp:effectExtent l="0" t="0" r="1905" b="0"/>
            <wp:docPr id="6" name="Рисунок 6" descr="D:\Mgdndeti\Рабочий стол\Безопасность детства Магаданская обла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Mgdndeti\Рабочий стол\Безопасность детства Магаданская область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154" cy="423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320A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      </w:t>
      </w:r>
      <w:r w:rsidR="00E3320A" w:rsidRPr="00E3320A">
        <w:rPr>
          <w:rFonts w:ascii="Times New Roman" w:hAnsi="Times New Roman" w:cs="Times New Roman"/>
          <w:b/>
          <w:color w:val="7030A0"/>
          <w:sz w:val="28"/>
          <w:szCs w:val="28"/>
        </w:rPr>
        <w:object w:dxaOrig="6270" w:dyaOrig="87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9.2pt;height:318.6pt" o:ole="">
            <v:imagedata r:id="rId24" o:title=""/>
          </v:shape>
          <o:OLEObject Type="Embed" ProgID="AcroExch.Document.7" ShapeID="_x0000_i1025" DrawAspect="Content" ObjectID="_1742038975" r:id="rId25"/>
        </w:object>
      </w:r>
      <w:r w:rsidR="002B6715"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  <w:drawing>
          <wp:inline distT="0" distB="0" distL="0" distR="0" wp14:anchorId="27F9DE9A">
            <wp:extent cx="5871210" cy="391011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616" cy="39137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320A" w:rsidRDefault="00E3320A" w:rsidP="00E3320A">
      <w:pPr>
        <w:tabs>
          <w:tab w:val="left" w:pos="427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Информирование граждан</w:t>
      </w:r>
    </w:p>
    <w:p w:rsidR="00E3320A" w:rsidRPr="00E3320A" w:rsidRDefault="00E3320A" w:rsidP="00E3320A">
      <w:pPr>
        <w:tabs>
          <w:tab w:val="left" w:pos="427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E3320A" w:rsidRDefault="00E3320A" w:rsidP="00E3320A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5293A">
        <w:rPr>
          <w:rFonts w:ascii="Times New Roman" w:hAnsi="Times New Roman" w:cs="Times New Roman"/>
          <w:noProof/>
          <w:sz w:val="28"/>
          <w:szCs w:val="28"/>
          <w:lang w:eastAsia="ru-RU"/>
        </w:rPr>
        <w:t>Лекции для студентов МОГАПОУ «Строительно-технический колледж»</w:t>
      </w:r>
    </w:p>
    <w:p w:rsidR="00EB0F6F" w:rsidRPr="0095293A" w:rsidRDefault="00EB0F6F" w:rsidP="00E3320A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3320A" w:rsidRPr="00E3320A" w:rsidRDefault="00E3320A" w:rsidP="00E3320A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3320A" w:rsidRDefault="00E3320A" w:rsidP="005922D9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  <w:drawing>
          <wp:inline distT="0" distB="0" distL="0" distR="0" wp14:anchorId="626C7D62">
            <wp:extent cx="6347471" cy="47625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983" cy="47853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320A" w:rsidRDefault="00E3320A" w:rsidP="005922D9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  <w:t xml:space="preserve"> </w:t>
      </w:r>
      <w:r w:rsidR="00CC04E7" w:rsidRPr="00CC04E7"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  <w:drawing>
          <wp:inline distT="0" distB="0" distL="0" distR="0">
            <wp:extent cx="6413500" cy="4810125"/>
            <wp:effectExtent l="0" t="0" r="6350" b="9525"/>
            <wp:docPr id="15" name="Рисунок 15" descr="D:\Mgdndeti\Рабочий стол\Доклад\фото к докладу\IMG-20211001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Mgdndeti\Рабочий стол\Доклад\фото к докладу\IMG-20211001-WA002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923" cy="4818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20A" w:rsidRPr="00E3320A" w:rsidRDefault="00E3320A" w:rsidP="00E3320A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E3320A" w:rsidRDefault="00E3320A" w:rsidP="00E3320A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E3320A" w:rsidRPr="00E3320A" w:rsidRDefault="00E3320A" w:rsidP="00E3320A">
      <w:pPr>
        <w:tabs>
          <w:tab w:val="left" w:pos="2160"/>
        </w:tabs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Рабочее совещании в мэрии г. Магадана по взаимодействию субъектов профилактики </w:t>
      </w:r>
      <w:r w:rsidRPr="00E3320A">
        <w:rPr>
          <w:rFonts w:ascii="Times New Roman" w:hAnsi="Times New Roman" w:cs="Times New Roman"/>
          <w:sz w:val="28"/>
          <w:szCs w:val="28"/>
          <w:lang w:eastAsia="ru-RU"/>
        </w:rPr>
        <w:t>безнадзорности и правонарушений несовершеннолетних</w:t>
      </w:r>
    </w:p>
    <w:p w:rsidR="005B4354" w:rsidRDefault="00CC04E7" w:rsidP="005922D9">
      <w:pPr>
        <w:tabs>
          <w:tab w:val="left" w:pos="0"/>
        </w:tabs>
        <w:spacing w:after="0" w:line="360" w:lineRule="auto"/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CC04E7"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  <w:drawing>
          <wp:inline distT="0" distB="0" distL="0" distR="0">
            <wp:extent cx="6171565" cy="4628674"/>
            <wp:effectExtent l="0" t="0" r="635" b="635"/>
            <wp:docPr id="14" name="Рисунок 14" descr="D:\Mgdndeti\Рабочий стол\Доклад\фото к докладу\IMG_20221215_163233_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Mgdndeti\Рабочий стол\Доклад\фото к докладу\IMG_20221215_163233_59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22" cy="4650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B08" w:rsidRPr="00793B08" w:rsidRDefault="00793B08" w:rsidP="00793B0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793B08" w:rsidRPr="00793B08" w:rsidRDefault="00793B08" w:rsidP="00793B0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93B08" w:rsidRPr="00793B08" w:rsidRDefault="00793B08" w:rsidP="00793B0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93B0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93B08" w:rsidRPr="00793B08" w:rsidRDefault="00793B08" w:rsidP="00793B0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Заседание </w:t>
      </w:r>
      <w:r w:rsidRPr="00793B08">
        <w:rPr>
          <w:rFonts w:ascii="Times New Roman" w:hAnsi="Times New Roman" w:cs="Times New Roman"/>
          <w:sz w:val="28"/>
          <w:szCs w:val="28"/>
        </w:rPr>
        <w:t>консультативного совета следственного управления Следственного комитета Российской Федерации по Магаданской области</w:t>
      </w:r>
    </w:p>
    <w:p w:rsidR="005B4354" w:rsidRDefault="005B4354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5B4354" w:rsidRDefault="005B4354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5B4354" w:rsidRDefault="005B4354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5B4354" w:rsidRDefault="00CC04E7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CC04E7"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  <w:drawing>
          <wp:inline distT="0" distB="0" distL="0" distR="0">
            <wp:extent cx="6410325" cy="3381446"/>
            <wp:effectExtent l="0" t="0" r="0" b="9525"/>
            <wp:docPr id="9" name="Рисунок 9" descr="D:\Mgdndeti\Рабочий стол\Доклад\фото к докладу\IMG_4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Mgdndeti\Рабочий стол\Доклад\фото к докладу\IMG_407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836" cy="3412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354" w:rsidRDefault="005B4354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5B4354" w:rsidRPr="00E3320A" w:rsidRDefault="00793B08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3320A">
        <w:rPr>
          <w:rFonts w:ascii="Times New Roman" w:hAnsi="Times New Roman" w:cs="Times New Roman"/>
          <w:sz w:val="28"/>
          <w:szCs w:val="28"/>
        </w:rPr>
        <w:t xml:space="preserve">Рабочее совещание </w:t>
      </w:r>
      <w:r w:rsidR="00E3320A" w:rsidRPr="00E3320A">
        <w:rPr>
          <w:rFonts w:ascii="Times New Roman" w:hAnsi="Times New Roman" w:cs="Times New Roman"/>
          <w:sz w:val="28"/>
          <w:szCs w:val="28"/>
        </w:rPr>
        <w:t>по вопросам организации работ</w:t>
      </w:r>
      <w:r w:rsidR="0000034A">
        <w:rPr>
          <w:rFonts w:ascii="Times New Roman" w:hAnsi="Times New Roman" w:cs="Times New Roman"/>
          <w:sz w:val="28"/>
          <w:szCs w:val="28"/>
        </w:rPr>
        <w:t>ы с семьями, находящихся трудной</w:t>
      </w:r>
      <w:r w:rsidR="00E3320A" w:rsidRPr="00E3320A">
        <w:rPr>
          <w:rFonts w:ascii="Times New Roman" w:hAnsi="Times New Roman" w:cs="Times New Roman"/>
          <w:sz w:val="28"/>
          <w:szCs w:val="28"/>
        </w:rPr>
        <w:t xml:space="preserve"> жизненной ситуации</w:t>
      </w:r>
    </w:p>
    <w:p w:rsidR="00A92D32" w:rsidRDefault="00CC04E7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CC04E7"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  <w:drawing>
          <wp:inline distT="0" distB="0" distL="0" distR="0">
            <wp:extent cx="6680200" cy="5010150"/>
            <wp:effectExtent l="0" t="0" r="6350" b="0"/>
            <wp:docPr id="7" name="Рисунок 7" descr="D:\Mgdndeti\Рабочий стол\Доклад\фото к докладу\DSC08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Mgdndeti\Рабочий стол\Доклад\фото к докладу\DSC0849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884" cy="5015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8AC" w:rsidRDefault="008848AC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8848AC" w:rsidRPr="005B4354" w:rsidRDefault="00A92D32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B4354">
        <w:rPr>
          <w:rFonts w:ascii="Times New Roman" w:hAnsi="Times New Roman" w:cs="Times New Roman"/>
          <w:sz w:val="28"/>
          <w:szCs w:val="28"/>
        </w:rPr>
        <w:t xml:space="preserve">Посещение несовершеннолетних в ФКУ СИЗО-1 УФСИН России </w:t>
      </w:r>
    </w:p>
    <w:p w:rsidR="00A92D32" w:rsidRPr="005B4354" w:rsidRDefault="00A92D32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B4354">
        <w:rPr>
          <w:rFonts w:ascii="Times New Roman" w:hAnsi="Times New Roman" w:cs="Times New Roman"/>
          <w:sz w:val="28"/>
          <w:szCs w:val="28"/>
        </w:rPr>
        <w:t>по Магаданской области</w:t>
      </w:r>
    </w:p>
    <w:p w:rsidR="00A92D32" w:rsidRDefault="00A92D32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8848AC" w:rsidRDefault="00A92D32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CC04E7"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  <w:drawing>
          <wp:inline distT="0" distB="0" distL="0" distR="0" wp14:anchorId="07B3E376" wp14:editId="1B29E4BC">
            <wp:extent cx="5514340" cy="4135755"/>
            <wp:effectExtent l="0" t="0" r="0" b="0"/>
            <wp:docPr id="4" name="Рисунок 4" descr="D:\Mgdndeti\Рабочий стол\Доклад\фото к докладу\ЦВСН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Mgdndeti\Рабочий стол\Доклад\фото к докладу\ЦВСНП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449" cy="4158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8AC" w:rsidRPr="008848AC" w:rsidRDefault="008848AC" w:rsidP="008848AC">
      <w:pPr>
        <w:rPr>
          <w:rFonts w:ascii="Times New Roman" w:hAnsi="Times New Roman" w:cs="Times New Roman"/>
          <w:sz w:val="28"/>
          <w:szCs w:val="28"/>
        </w:rPr>
      </w:pPr>
    </w:p>
    <w:p w:rsidR="008848AC" w:rsidRDefault="008848AC" w:rsidP="008848AC">
      <w:pPr>
        <w:rPr>
          <w:rFonts w:ascii="Times New Roman" w:hAnsi="Times New Roman" w:cs="Times New Roman"/>
          <w:sz w:val="28"/>
          <w:szCs w:val="28"/>
        </w:rPr>
      </w:pPr>
    </w:p>
    <w:p w:rsidR="00A92D32" w:rsidRPr="008848AC" w:rsidRDefault="008848AC" w:rsidP="008848AC">
      <w:pPr>
        <w:tabs>
          <w:tab w:val="left" w:pos="18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Посещение несовершеннолетних в Магаданском</w:t>
      </w:r>
      <w:r w:rsidRPr="008848AC">
        <w:rPr>
          <w:rFonts w:ascii="Times New Roman" w:hAnsi="Times New Roman" w:cs="Times New Roman"/>
          <w:sz w:val="28"/>
          <w:szCs w:val="28"/>
        </w:rPr>
        <w:t xml:space="preserve"> Центр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8848AC">
        <w:rPr>
          <w:rFonts w:ascii="Times New Roman" w:hAnsi="Times New Roman" w:cs="Times New Roman"/>
          <w:sz w:val="28"/>
          <w:szCs w:val="28"/>
        </w:rPr>
        <w:t xml:space="preserve"> временного содержания несовершеннолетних правонарушителей</w:t>
      </w:r>
    </w:p>
    <w:p w:rsidR="00A92D32" w:rsidRDefault="00A92D32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  <w:drawing>
          <wp:inline distT="0" distB="0" distL="0" distR="0" wp14:anchorId="108F1FC3">
            <wp:extent cx="3319564" cy="44291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231" cy="44433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B6715"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  <w:drawing>
          <wp:inline distT="0" distB="0" distL="0" distR="0" wp14:anchorId="3CA828EC">
            <wp:extent cx="5311140" cy="3539169"/>
            <wp:effectExtent l="0" t="0" r="3810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720" cy="35428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92D32" w:rsidRDefault="00A92D32" w:rsidP="00A92D32">
      <w:pPr>
        <w:rPr>
          <w:rFonts w:ascii="Times New Roman" w:hAnsi="Times New Roman" w:cs="Times New Roman"/>
          <w:sz w:val="28"/>
          <w:szCs w:val="28"/>
        </w:rPr>
      </w:pPr>
    </w:p>
    <w:p w:rsidR="00A92D32" w:rsidRPr="00A92D32" w:rsidRDefault="00A92D32" w:rsidP="00A92D32">
      <w:pPr>
        <w:tabs>
          <w:tab w:val="left" w:pos="223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Детский общественный совет при Уполномоченном по правам ребенка </w:t>
      </w:r>
      <w:r w:rsidR="008848AC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в Магаданской области</w:t>
      </w:r>
    </w:p>
    <w:p w:rsidR="005B4354" w:rsidRDefault="00CC04E7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CC04E7"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  <w:drawing>
          <wp:inline distT="0" distB="0" distL="0" distR="0">
            <wp:extent cx="6448112" cy="4835139"/>
            <wp:effectExtent l="0" t="0" r="0" b="3810"/>
            <wp:docPr id="5" name="Рисунок 5" descr="D:\Mgdndeti\Рабочий стол\Доклад\фото к докладу\ягод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Mgdndeti\Рабочий стол\Доклад\фото к докладу\ягодное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178" cy="4857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354" w:rsidRDefault="005B4354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5B4354" w:rsidRPr="00E3320A" w:rsidRDefault="00793B08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3320A">
        <w:rPr>
          <w:rFonts w:ascii="Times New Roman" w:hAnsi="Times New Roman" w:cs="Times New Roman"/>
          <w:sz w:val="28"/>
          <w:szCs w:val="28"/>
        </w:rPr>
        <w:t>Рабочее совещание с представителями органов системы профилактики</w:t>
      </w:r>
    </w:p>
    <w:p w:rsidR="00793B08" w:rsidRPr="00E3320A" w:rsidRDefault="00793B08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3320A">
        <w:rPr>
          <w:rFonts w:ascii="Times New Roman" w:hAnsi="Times New Roman" w:cs="Times New Roman"/>
          <w:sz w:val="28"/>
          <w:szCs w:val="28"/>
        </w:rPr>
        <w:t>Ягоднинского муниципального</w:t>
      </w:r>
      <w:r w:rsidR="00E3320A" w:rsidRPr="00E3320A">
        <w:rPr>
          <w:rFonts w:ascii="Times New Roman" w:hAnsi="Times New Roman" w:cs="Times New Roman"/>
          <w:sz w:val="28"/>
          <w:szCs w:val="28"/>
        </w:rPr>
        <w:t xml:space="preserve"> </w:t>
      </w:r>
      <w:r w:rsidRPr="00E3320A">
        <w:rPr>
          <w:rFonts w:ascii="Times New Roman" w:hAnsi="Times New Roman" w:cs="Times New Roman"/>
          <w:sz w:val="28"/>
          <w:szCs w:val="28"/>
        </w:rPr>
        <w:t>округа</w:t>
      </w:r>
    </w:p>
    <w:p w:rsidR="00656ADC" w:rsidRDefault="00CC04E7" w:rsidP="00CC04E7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CC04E7">
        <w:rPr>
          <w:rFonts w:ascii="Times New Roman" w:hAnsi="Times New Roman" w:cs="Times New Roman"/>
          <w:b/>
          <w:noProof/>
          <w:color w:val="7030A0"/>
          <w:sz w:val="28"/>
          <w:szCs w:val="28"/>
          <w:lang w:eastAsia="ru-RU"/>
        </w:rPr>
        <w:drawing>
          <wp:inline distT="0" distB="0" distL="0" distR="0">
            <wp:extent cx="6430305" cy="3600301"/>
            <wp:effectExtent l="0" t="0" r="8890" b="635"/>
            <wp:docPr id="3" name="Рисунок 3" descr="D:\Mgdndeti\Рабочий стол\Доклад\фото к докладу\ув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Mgdndeti\Рабочий стол\Доклад\фото к докладу\увд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168" cy="3619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DC" w:rsidRPr="00793B08" w:rsidRDefault="00793B08" w:rsidP="00793B0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Рабочее совещание в УМВД России по Магаданской области</w:t>
      </w:r>
    </w:p>
    <w:p w:rsidR="00656ADC" w:rsidRPr="00656ADC" w:rsidRDefault="00656ADC" w:rsidP="00656ADC">
      <w:pPr>
        <w:rPr>
          <w:rFonts w:ascii="Times New Roman" w:hAnsi="Times New Roman" w:cs="Times New Roman"/>
          <w:sz w:val="28"/>
          <w:szCs w:val="28"/>
        </w:rPr>
      </w:pPr>
    </w:p>
    <w:p w:rsidR="00656ADC" w:rsidRDefault="00656ADC" w:rsidP="00656ADC">
      <w:pPr>
        <w:rPr>
          <w:rFonts w:ascii="Times New Roman" w:hAnsi="Times New Roman" w:cs="Times New Roman"/>
          <w:sz w:val="28"/>
          <w:szCs w:val="28"/>
        </w:rPr>
      </w:pPr>
    </w:p>
    <w:p w:rsidR="009F72F2" w:rsidRPr="00656ADC" w:rsidRDefault="00656ADC" w:rsidP="00656ADC">
      <w:pPr>
        <w:tabs>
          <w:tab w:val="left" w:pos="18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______________________________________</w:t>
      </w:r>
    </w:p>
    <w:sectPr w:rsidR="009F72F2" w:rsidRPr="00656ADC" w:rsidSect="00C21E25">
      <w:headerReference w:type="default" r:id="rId37"/>
      <w:pgSz w:w="11906" w:h="16838"/>
      <w:pgMar w:top="1134" w:right="567" w:bottom="1134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65AB6" w:rsidRDefault="00D65AB6" w:rsidP="003423A6">
      <w:pPr>
        <w:spacing w:after="0" w:line="240" w:lineRule="auto"/>
      </w:pPr>
      <w:r>
        <w:separator/>
      </w:r>
    </w:p>
  </w:endnote>
  <w:endnote w:type="continuationSeparator" w:id="0">
    <w:p w:rsidR="00D65AB6" w:rsidRDefault="00D65AB6" w:rsidP="003423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PT Astra Serif">
    <w:altName w:val="Times New Roman"/>
    <w:charset w:val="01"/>
    <w:family w:val="roman"/>
    <w:pitch w:val="default"/>
  </w:font>
  <w:font w:name="Noto Sans Devanagari">
    <w:altName w:val="Times New Roman"/>
    <w:charset w:val="01"/>
    <w:family w:val="auto"/>
    <w:pitch w:val="variable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PromtImperial">
    <w:altName w:val="Tahoma"/>
    <w:charset w:val="00"/>
    <w:family w:val="swiss"/>
    <w:pitch w:val="variable"/>
    <w:sig w:usb0="00000203" w:usb1="00000000" w:usb2="00000000" w:usb3="00000000" w:csb0="00000005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65AB6" w:rsidRDefault="00D65AB6" w:rsidP="003423A6">
      <w:pPr>
        <w:spacing w:after="0" w:line="240" w:lineRule="auto"/>
      </w:pPr>
      <w:r>
        <w:separator/>
      </w:r>
    </w:p>
  </w:footnote>
  <w:footnote w:type="continuationSeparator" w:id="0">
    <w:p w:rsidR="00D65AB6" w:rsidRDefault="00D65AB6" w:rsidP="003423A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304196825"/>
      <w:docPartObj>
        <w:docPartGallery w:val="Page Numbers (Top of Page)"/>
        <w:docPartUnique/>
      </w:docPartObj>
    </w:sdtPr>
    <w:sdtEndPr/>
    <w:sdtContent>
      <w:p w:rsidR="00C710F1" w:rsidRDefault="00C710F1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C044E">
          <w:rPr>
            <w:noProof/>
          </w:rPr>
          <w:t>8</w:t>
        </w:r>
        <w:r>
          <w:fldChar w:fldCharType="end"/>
        </w:r>
      </w:p>
    </w:sdtContent>
  </w:sdt>
  <w:p w:rsidR="00C710F1" w:rsidRDefault="00C710F1">
    <w:pPr>
      <w:pStyle w:val="a7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710F1" w:rsidRDefault="00C710F1">
    <w:pPr>
      <w:pStyle w:val="a7"/>
      <w:jc w:val="center"/>
    </w:pPr>
  </w:p>
  <w:p w:rsidR="00C710F1" w:rsidRDefault="00C710F1">
    <w:pPr>
      <w:pStyle w:val="a7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466691774"/>
      <w:docPartObj>
        <w:docPartGallery w:val="Page Numbers (Top of Page)"/>
        <w:docPartUnique/>
      </w:docPartObj>
    </w:sdtPr>
    <w:sdtEndPr/>
    <w:sdtContent>
      <w:p w:rsidR="00C710F1" w:rsidRDefault="00C710F1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C044E">
          <w:rPr>
            <w:noProof/>
          </w:rPr>
          <w:t>28</w:t>
        </w:r>
        <w:r>
          <w:fldChar w:fldCharType="end"/>
        </w:r>
      </w:p>
    </w:sdtContent>
  </w:sdt>
  <w:p w:rsidR="00C710F1" w:rsidRDefault="00C710F1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2"/>
    <w:multiLevelType w:val="singleLevel"/>
    <w:tmpl w:val="00000002"/>
    <w:name w:val="WW8Num6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/>
      </w:rPr>
    </w:lvl>
  </w:abstractNum>
  <w:abstractNum w:abstractNumId="1">
    <w:nsid w:val="00000003"/>
    <w:multiLevelType w:val="multilevel"/>
    <w:tmpl w:val="00000003"/>
    <w:name w:val="WW8Num1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">
    <w:nsid w:val="00000004"/>
    <w:multiLevelType w:val="multilevel"/>
    <w:tmpl w:val="00000004"/>
    <w:name w:val="WW8Num1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7"/>
      <w:numFmt w:val="decimal"/>
      <w:lvlText w:val="%1.%2."/>
      <w:lvlJc w:val="left"/>
      <w:pPr>
        <w:tabs>
          <w:tab w:val="num" w:pos="0"/>
        </w:tabs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0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4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4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8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8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160" w:hanging="1800"/>
      </w:pPr>
      <w:rPr>
        <w:rFonts w:hint="default"/>
      </w:rPr>
    </w:lvl>
  </w:abstractNum>
  <w:abstractNum w:abstractNumId="3">
    <w:nsid w:val="00000005"/>
    <w:multiLevelType w:val="multilevel"/>
    <w:tmpl w:val="00000005"/>
    <w:name w:val="WW8Num17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4">
    <w:nsid w:val="00000006"/>
    <w:multiLevelType w:val="multilevel"/>
    <w:tmpl w:val="00000006"/>
    <w:name w:val="WW8Num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5">
    <w:nsid w:val="00000007"/>
    <w:multiLevelType w:val="multilevel"/>
    <w:tmpl w:val="00000007"/>
    <w:name w:val="WW8Num2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6">
    <w:nsid w:val="00AA2BE1"/>
    <w:multiLevelType w:val="multilevel"/>
    <w:tmpl w:val="7314616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7">
    <w:nsid w:val="02633B86"/>
    <w:multiLevelType w:val="hybridMultilevel"/>
    <w:tmpl w:val="DE5E6C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052F7B92"/>
    <w:multiLevelType w:val="hybridMultilevel"/>
    <w:tmpl w:val="BCBC0B3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05CE670B"/>
    <w:multiLevelType w:val="hybridMultilevel"/>
    <w:tmpl w:val="CB5E70BA"/>
    <w:lvl w:ilvl="0" w:tplc="0419000F">
      <w:start w:val="1"/>
      <w:numFmt w:val="decimal"/>
      <w:lvlText w:val="%1."/>
      <w:lvlJc w:val="left"/>
      <w:pPr>
        <w:ind w:left="502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0D7B6A45"/>
    <w:multiLevelType w:val="hybridMultilevel"/>
    <w:tmpl w:val="EFBECE52"/>
    <w:lvl w:ilvl="0" w:tplc="099C05EE">
      <w:start w:val="15"/>
      <w:numFmt w:val="decimal"/>
      <w:lvlText w:val="%1."/>
      <w:lvlJc w:val="left"/>
      <w:pPr>
        <w:ind w:left="943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1">
    <w:nsid w:val="0F7C4D28"/>
    <w:multiLevelType w:val="hybridMultilevel"/>
    <w:tmpl w:val="6AA6DC62"/>
    <w:lvl w:ilvl="0" w:tplc="80EAF534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169F1199"/>
    <w:multiLevelType w:val="hybridMultilevel"/>
    <w:tmpl w:val="6916D3E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197674D7"/>
    <w:multiLevelType w:val="hybridMultilevel"/>
    <w:tmpl w:val="BEFA323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1CBF7ED6"/>
    <w:multiLevelType w:val="hybridMultilevel"/>
    <w:tmpl w:val="DE5E6C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205B09BD"/>
    <w:multiLevelType w:val="hybridMultilevel"/>
    <w:tmpl w:val="9C8E74EE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6">
    <w:nsid w:val="20CC7489"/>
    <w:multiLevelType w:val="multilevel"/>
    <w:tmpl w:val="2B2EE20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17">
    <w:nsid w:val="23937468"/>
    <w:multiLevelType w:val="multilevel"/>
    <w:tmpl w:val="2F94924E"/>
    <w:lvl w:ilvl="0">
      <w:start w:val="1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7"/>
      <w:numFmt w:val="decimal"/>
      <w:lvlText w:val="%1.%2."/>
      <w:lvlJc w:val="left"/>
      <w:pPr>
        <w:ind w:left="251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31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647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826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42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58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37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6536" w:hanging="2160"/>
      </w:pPr>
      <w:rPr>
        <w:rFonts w:hint="default"/>
      </w:rPr>
    </w:lvl>
  </w:abstractNum>
  <w:abstractNum w:abstractNumId="18">
    <w:nsid w:val="2525252C"/>
    <w:multiLevelType w:val="multilevel"/>
    <w:tmpl w:val="DDDE4990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7"/>
      <w:numFmt w:val="decimal"/>
      <w:isLgl/>
      <w:lvlText w:val="%1.%2.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</w:rPr>
    </w:lvl>
  </w:abstractNum>
  <w:abstractNum w:abstractNumId="19">
    <w:nsid w:val="25543C90"/>
    <w:multiLevelType w:val="hybridMultilevel"/>
    <w:tmpl w:val="504A81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A6405D6"/>
    <w:multiLevelType w:val="hybridMultilevel"/>
    <w:tmpl w:val="42AAD6FC"/>
    <w:lvl w:ilvl="0" w:tplc="48323BFC">
      <w:start w:val="1"/>
      <w:numFmt w:val="upperRoman"/>
      <w:lvlText w:val="%1."/>
      <w:lvlJc w:val="left"/>
      <w:pPr>
        <w:ind w:left="1080" w:hanging="720"/>
      </w:pPr>
      <w:rPr>
        <w:rFonts w:cs="Times New Roman" w:hint="default"/>
      </w:rPr>
    </w:lvl>
    <w:lvl w:ilvl="1" w:tplc="F95CF43C">
      <w:start w:val="1"/>
      <w:numFmt w:val="decimal"/>
      <w:lvlText w:val="%2."/>
      <w:lvlJc w:val="left"/>
      <w:pPr>
        <w:tabs>
          <w:tab w:val="num" w:pos="701"/>
        </w:tabs>
        <w:ind w:left="57" w:firstLine="303"/>
      </w:pPr>
      <w:rPr>
        <w:rFonts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>
    <w:nsid w:val="2AF66140"/>
    <w:multiLevelType w:val="multilevel"/>
    <w:tmpl w:val="F61C454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22">
    <w:nsid w:val="2EA52578"/>
    <w:multiLevelType w:val="multilevel"/>
    <w:tmpl w:val="DDDE4990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7"/>
      <w:numFmt w:val="decimal"/>
      <w:isLgl/>
      <w:lvlText w:val="%1.%2.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</w:rPr>
    </w:lvl>
  </w:abstractNum>
  <w:abstractNum w:abstractNumId="23">
    <w:nsid w:val="314E4AC5"/>
    <w:multiLevelType w:val="multilevel"/>
    <w:tmpl w:val="35E2AD8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24">
    <w:nsid w:val="318B4D9E"/>
    <w:multiLevelType w:val="hybridMultilevel"/>
    <w:tmpl w:val="1D14D8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5111216"/>
    <w:multiLevelType w:val="multilevel"/>
    <w:tmpl w:val="1B26E98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26">
    <w:nsid w:val="35C63386"/>
    <w:multiLevelType w:val="multilevel"/>
    <w:tmpl w:val="F61C454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27">
    <w:nsid w:val="377304A1"/>
    <w:multiLevelType w:val="hybridMultilevel"/>
    <w:tmpl w:val="0F547BA0"/>
    <w:lvl w:ilvl="0" w:tplc="987898B0">
      <w:start w:val="20"/>
      <w:numFmt w:val="decimal"/>
      <w:lvlText w:val="%1."/>
      <w:lvlJc w:val="left"/>
      <w:pPr>
        <w:ind w:left="943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8">
    <w:nsid w:val="380600C1"/>
    <w:multiLevelType w:val="hybridMultilevel"/>
    <w:tmpl w:val="6916D3E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9">
    <w:nsid w:val="38653D30"/>
    <w:multiLevelType w:val="multilevel"/>
    <w:tmpl w:val="062656E6"/>
    <w:lvl w:ilvl="0">
      <w:start w:val="1"/>
      <w:numFmt w:val="upperRoman"/>
      <w:lvlText w:val="%1."/>
      <w:lvlJc w:val="left"/>
      <w:pPr>
        <w:ind w:left="1797" w:hanging="72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797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797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2157" w:hanging="108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2157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2517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877" w:hanging="180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877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3237" w:hanging="2160"/>
      </w:pPr>
      <w:rPr>
        <w:rFonts w:hint="default"/>
        <w:b/>
      </w:rPr>
    </w:lvl>
  </w:abstractNum>
  <w:abstractNum w:abstractNumId="30">
    <w:nsid w:val="3A495296"/>
    <w:multiLevelType w:val="hybridMultilevel"/>
    <w:tmpl w:val="D460E41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1">
    <w:nsid w:val="3F5D1544"/>
    <w:multiLevelType w:val="hybridMultilevel"/>
    <w:tmpl w:val="B874BDDC"/>
    <w:lvl w:ilvl="0" w:tplc="67A6DA8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2">
    <w:nsid w:val="421733AF"/>
    <w:multiLevelType w:val="multilevel"/>
    <w:tmpl w:val="C5F873A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6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3">
    <w:nsid w:val="4B9C612D"/>
    <w:multiLevelType w:val="multilevel"/>
    <w:tmpl w:val="8014027E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6"/>
      <w:numFmt w:val="decimal"/>
      <w:isLgl/>
      <w:lvlText w:val="%1.%2."/>
      <w:lvlJc w:val="left"/>
      <w:pPr>
        <w:ind w:left="840" w:hanging="48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</w:rPr>
    </w:lvl>
  </w:abstractNum>
  <w:abstractNum w:abstractNumId="34">
    <w:nsid w:val="4B9F4711"/>
    <w:multiLevelType w:val="multilevel"/>
    <w:tmpl w:val="260AA42C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265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87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545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6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8263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984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106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2652" w:hanging="2160"/>
      </w:pPr>
      <w:rPr>
        <w:rFonts w:hint="default"/>
      </w:rPr>
    </w:lvl>
  </w:abstractNum>
  <w:abstractNum w:abstractNumId="35">
    <w:nsid w:val="4F7448D2"/>
    <w:multiLevelType w:val="hybridMultilevel"/>
    <w:tmpl w:val="1D14D8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4FEF4BB9"/>
    <w:multiLevelType w:val="multilevel"/>
    <w:tmpl w:val="1B26E98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37">
    <w:nsid w:val="532165E0"/>
    <w:multiLevelType w:val="hybridMultilevel"/>
    <w:tmpl w:val="4C105E2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8">
    <w:nsid w:val="543128AB"/>
    <w:multiLevelType w:val="hybridMultilevel"/>
    <w:tmpl w:val="B668218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9">
    <w:nsid w:val="54D82CD8"/>
    <w:multiLevelType w:val="multilevel"/>
    <w:tmpl w:val="F61C454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40">
    <w:nsid w:val="5C2953B3"/>
    <w:multiLevelType w:val="multilevel"/>
    <w:tmpl w:val="90BADA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41">
    <w:nsid w:val="5E815102"/>
    <w:multiLevelType w:val="hybridMultilevel"/>
    <w:tmpl w:val="2AD47CA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2">
    <w:nsid w:val="60D75418"/>
    <w:multiLevelType w:val="hybridMultilevel"/>
    <w:tmpl w:val="18BC2EE2"/>
    <w:lvl w:ilvl="0" w:tplc="44FC0370">
      <w:start w:val="12"/>
      <w:numFmt w:val="decimal"/>
      <w:lvlText w:val="%1."/>
      <w:lvlJc w:val="left"/>
      <w:pPr>
        <w:ind w:left="943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43">
    <w:nsid w:val="61D97CAD"/>
    <w:multiLevelType w:val="hybridMultilevel"/>
    <w:tmpl w:val="F72269A8"/>
    <w:lvl w:ilvl="0" w:tplc="D9C63354">
      <w:start w:val="8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63076120"/>
    <w:multiLevelType w:val="hybridMultilevel"/>
    <w:tmpl w:val="8F0AD4A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5">
    <w:nsid w:val="642059B9"/>
    <w:multiLevelType w:val="multilevel"/>
    <w:tmpl w:val="F61C454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46">
    <w:nsid w:val="64A427BE"/>
    <w:multiLevelType w:val="multilevel"/>
    <w:tmpl w:val="F61C454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47">
    <w:nsid w:val="657C0BCE"/>
    <w:multiLevelType w:val="hybridMultilevel"/>
    <w:tmpl w:val="42F28908"/>
    <w:lvl w:ilvl="0" w:tplc="28D82D74">
      <w:start w:val="1"/>
      <w:numFmt w:val="decimal"/>
      <w:lvlText w:val="%1."/>
      <w:lvlJc w:val="left"/>
      <w:pPr>
        <w:ind w:left="106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3" w:hanging="360"/>
      </w:pPr>
    </w:lvl>
    <w:lvl w:ilvl="2" w:tplc="0419001B" w:tentative="1">
      <w:start w:val="1"/>
      <w:numFmt w:val="lowerRoman"/>
      <w:lvlText w:val="%3."/>
      <w:lvlJc w:val="right"/>
      <w:pPr>
        <w:ind w:left="2503" w:hanging="180"/>
      </w:pPr>
    </w:lvl>
    <w:lvl w:ilvl="3" w:tplc="0419000F" w:tentative="1">
      <w:start w:val="1"/>
      <w:numFmt w:val="decimal"/>
      <w:lvlText w:val="%4."/>
      <w:lvlJc w:val="left"/>
      <w:pPr>
        <w:ind w:left="3223" w:hanging="360"/>
      </w:pPr>
    </w:lvl>
    <w:lvl w:ilvl="4" w:tplc="04190019" w:tentative="1">
      <w:start w:val="1"/>
      <w:numFmt w:val="lowerLetter"/>
      <w:lvlText w:val="%5."/>
      <w:lvlJc w:val="left"/>
      <w:pPr>
        <w:ind w:left="3943" w:hanging="360"/>
      </w:pPr>
    </w:lvl>
    <w:lvl w:ilvl="5" w:tplc="0419001B" w:tentative="1">
      <w:start w:val="1"/>
      <w:numFmt w:val="lowerRoman"/>
      <w:lvlText w:val="%6."/>
      <w:lvlJc w:val="right"/>
      <w:pPr>
        <w:ind w:left="4663" w:hanging="180"/>
      </w:pPr>
    </w:lvl>
    <w:lvl w:ilvl="6" w:tplc="0419000F" w:tentative="1">
      <w:start w:val="1"/>
      <w:numFmt w:val="decimal"/>
      <w:lvlText w:val="%7."/>
      <w:lvlJc w:val="left"/>
      <w:pPr>
        <w:ind w:left="5383" w:hanging="360"/>
      </w:pPr>
    </w:lvl>
    <w:lvl w:ilvl="7" w:tplc="04190019" w:tentative="1">
      <w:start w:val="1"/>
      <w:numFmt w:val="lowerLetter"/>
      <w:lvlText w:val="%8."/>
      <w:lvlJc w:val="left"/>
      <w:pPr>
        <w:ind w:left="6103" w:hanging="360"/>
      </w:pPr>
    </w:lvl>
    <w:lvl w:ilvl="8" w:tplc="0419001B" w:tentative="1">
      <w:start w:val="1"/>
      <w:numFmt w:val="lowerRoman"/>
      <w:lvlText w:val="%9."/>
      <w:lvlJc w:val="right"/>
      <w:pPr>
        <w:ind w:left="6823" w:hanging="180"/>
      </w:pPr>
    </w:lvl>
  </w:abstractNum>
  <w:abstractNum w:abstractNumId="48">
    <w:nsid w:val="6AF62856"/>
    <w:multiLevelType w:val="multilevel"/>
    <w:tmpl w:val="4DE812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  <w:b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49">
    <w:nsid w:val="6E5D3E08"/>
    <w:multiLevelType w:val="multilevel"/>
    <w:tmpl w:val="94D06F50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ind w:left="840" w:hanging="4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50">
    <w:nsid w:val="6E685617"/>
    <w:multiLevelType w:val="hybridMultilevel"/>
    <w:tmpl w:val="F66AD2AC"/>
    <w:lvl w:ilvl="0" w:tplc="A0B23EAE">
      <w:start w:val="1"/>
      <w:numFmt w:val="decimal"/>
      <w:lvlText w:val="%1."/>
      <w:lvlJc w:val="left"/>
      <w:pPr>
        <w:ind w:left="1069" w:hanging="36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51">
    <w:nsid w:val="6F794FA7"/>
    <w:multiLevelType w:val="hybridMultilevel"/>
    <w:tmpl w:val="2522D78C"/>
    <w:lvl w:ilvl="0" w:tplc="455C49CA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2">
    <w:nsid w:val="710E0179"/>
    <w:multiLevelType w:val="multilevel"/>
    <w:tmpl w:val="1B26E98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53">
    <w:nsid w:val="72B56C8A"/>
    <w:multiLevelType w:val="hybridMultilevel"/>
    <w:tmpl w:val="6916D3E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4">
    <w:nsid w:val="74E70BA0"/>
    <w:multiLevelType w:val="multilevel"/>
    <w:tmpl w:val="370EA01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7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3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5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2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4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9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16" w:hanging="2160"/>
      </w:pPr>
      <w:rPr>
        <w:rFonts w:hint="default"/>
      </w:rPr>
    </w:lvl>
  </w:abstractNum>
  <w:abstractNum w:abstractNumId="55">
    <w:nsid w:val="78CE4B8F"/>
    <w:multiLevelType w:val="multilevel"/>
    <w:tmpl w:val="FF3428EA"/>
    <w:lvl w:ilvl="0">
      <w:start w:val="1"/>
      <w:numFmt w:val="decimal"/>
      <w:lvlText w:val="%1."/>
      <w:lvlJc w:val="left"/>
      <w:pPr>
        <w:ind w:left="644" w:hanging="360"/>
      </w:pPr>
      <w:rPr>
        <w:rFonts w:cs="Times New Roman"/>
        <w:b w:val="0"/>
      </w:rPr>
    </w:lvl>
    <w:lvl w:ilvl="1">
      <w:start w:val="6"/>
      <w:numFmt w:val="decimal"/>
      <w:isLgl/>
      <w:lvlText w:val="%1.%2."/>
      <w:lvlJc w:val="left"/>
      <w:pPr>
        <w:ind w:left="840" w:hanging="48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</w:rPr>
    </w:lvl>
  </w:abstractNum>
  <w:abstractNum w:abstractNumId="56">
    <w:nsid w:val="7A7E05E8"/>
    <w:multiLevelType w:val="hybridMultilevel"/>
    <w:tmpl w:val="6916D3E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7">
    <w:nsid w:val="7A7F36EA"/>
    <w:multiLevelType w:val="hybridMultilevel"/>
    <w:tmpl w:val="BB52E2A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8"/>
  </w:num>
  <w:num w:numId="2">
    <w:abstractNumId w:val="37"/>
  </w:num>
  <w:num w:numId="3">
    <w:abstractNumId w:val="49"/>
  </w:num>
  <w:num w:numId="4">
    <w:abstractNumId w:val="9"/>
  </w:num>
  <w:num w:numId="5">
    <w:abstractNumId w:val="44"/>
  </w:num>
  <w:num w:numId="6">
    <w:abstractNumId w:val="52"/>
  </w:num>
  <w:num w:numId="7">
    <w:abstractNumId w:val="57"/>
  </w:num>
  <w:num w:numId="8">
    <w:abstractNumId w:val="6"/>
  </w:num>
  <w:num w:numId="9">
    <w:abstractNumId w:val="23"/>
  </w:num>
  <w:num w:numId="10">
    <w:abstractNumId w:val="41"/>
  </w:num>
  <w:num w:numId="11">
    <w:abstractNumId w:val="14"/>
  </w:num>
  <w:num w:numId="12">
    <w:abstractNumId w:val="45"/>
  </w:num>
  <w:num w:numId="13">
    <w:abstractNumId w:val="11"/>
  </w:num>
  <w:num w:numId="14">
    <w:abstractNumId w:val="31"/>
  </w:num>
  <w:num w:numId="15">
    <w:abstractNumId w:val="34"/>
  </w:num>
  <w:num w:numId="16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33"/>
  </w:num>
  <w:num w:numId="18">
    <w:abstractNumId w:val="20"/>
  </w:num>
  <w:num w:numId="19">
    <w:abstractNumId w:val="7"/>
  </w:num>
  <w:num w:numId="20">
    <w:abstractNumId w:val="12"/>
  </w:num>
  <w:num w:numId="21">
    <w:abstractNumId w:val="56"/>
  </w:num>
  <w:num w:numId="22">
    <w:abstractNumId w:val="32"/>
  </w:num>
  <w:num w:numId="23">
    <w:abstractNumId w:val="28"/>
  </w:num>
  <w:num w:numId="24">
    <w:abstractNumId w:val="46"/>
  </w:num>
  <w:num w:numId="25">
    <w:abstractNumId w:val="26"/>
  </w:num>
  <w:num w:numId="26">
    <w:abstractNumId w:val="21"/>
  </w:num>
  <w:num w:numId="27">
    <w:abstractNumId w:val="39"/>
  </w:num>
  <w:num w:numId="28">
    <w:abstractNumId w:val="22"/>
  </w:num>
  <w:num w:numId="29">
    <w:abstractNumId w:val="19"/>
  </w:num>
  <w:num w:numId="30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51"/>
  </w:num>
  <w:num w:numId="32">
    <w:abstractNumId w:val="53"/>
  </w:num>
  <w:num w:numId="33">
    <w:abstractNumId w:val="16"/>
  </w:num>
  <w:num w:numId="34">
    <w:abstractNumId w:val="25"/>
  </w:num>
  <w:num w:numId="35">
    <w:abstractNumId w:val="47"/>
  </w:num>
  <w:num w:numId="36">
    <w:abstractNumId w:val="38"/>
  </w:num>
  <w:num w:numId="37">
    <w:abstractNumId w:val="30"/>
  </w:num>
  <w:num w:numId="38">
    <w:abstractNumId w:val="13"/>
  </w:num>
  <w:num w:numId="39">
    <w:abstractNumId w:val="18"/>
  </w:num>
  <w:num w:numId="40">
    <w:abstractNumId w:val="15"/>
  </w:num>
  <w:num w:numId="41">
    <w:abstractNumId w:val="40"/>
  </w:num>
  <w:num w:numId="42">
    <w:abstractNumId w:val="48"/>
  </w:num>
  <w:num w:numId="43">
    <w:abstractNumId w:val="55"/>
  </w:num>
  <w:num w:numId="44">
    <w:abstractNumId w:val="43"/>
  </w:num>
  <w:num w:numId="45">
    <w:abstractNumId w:val="42"/>
  </w:num>
  <w:num w:numId="46">
    <w:abstractNumId w:val="10"/>
  </w:num>
  <w:num w:numId="47">
    <w:abstractNumId w:val="27"/>
  </w:num>
  <w:num w:numId="48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>
    <w:abstractNumId w:val="54"/>
  </w:num>
  <w:num w:numId="51">
    <w:abstractNumId w:val="29"/>
  </w:num>
  <w:num w:numId="52">
    <w:abstractNumId w:val="17"/>
  </w:num>
  <w:numIdMacAtCleanup w:val="4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5"/>
  <w:doNotDisplayPageBoundari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65F9"/>
    <w:rsid w:val="0000034A"/>
    <w:rsid w:val="00000386"/>
    <w:rsid w:val="00000879"/>
    <w:rsid w:val="00000CED"/>
    <w:rsid w:val="000010EE"/>
    <w:rsid w:val="00001B56"/>
    <w:rsid w:val="00002E7E"/>
    <w:rsid w:val="00004468"/>
    <w:rsid w:val="00004C33"/>
    <w:rsid w:val="000063EE"/>
    <w:rsid w:val="000067B6"/>
    <w:rsid w:val="00007172"/>
    <w:rsid w:val="00010516"/>
    <w:rsid w:val="00011036"/>
    <w:rsid w:val="00011A07"/>
    <w:rsid w:val="000125A7"/>
    <w:rsid w:val="00012714"/>
    <w:rsid w:val="000130C4"/>
    <w:rsid w:val="00013229"/>
    <w:rsid w:val="0001380B"/>
    <w:rsid w:val="00014709"/>
    <w:rsid w:val="0001484D"/>
    <w:rsid w:val="000150E4"/>
    <w:rsid w:val="0001514B"/>
    <w:rsid w:val="00015807"/>
    <w:rsid w:val="00015A77"/>
    <w:rsid w:val="00015CE5"/>
    <w:rsid w:val="00015CEB"/>
    <w:rsid w:val="00016426"/>
    <w:rsid w:val="00016724"/>
    <w:rsid w:val="00016839"/>
    <w:rsid w:val="00020194"/>
    <w:rsid w:val="00020BF3"/>
    <w:rsid w:val="00020FCD"/>
    <w:rsid w:val="00022DF3"/>
    <w:rsid w:val="000240D1"/>
    <w:rsid w:val="000244DA"/>
    <w:rsid w:val="00024FBC"/>
    <w:rsid w:val="000251DF"/>
    <w:rsid w:val="00025C4E"/>
    <w:rsid w:val="000269CB"/>
    <w:rsid w:val="00026E01"/>
    <w:rsid w:val="00026E0C"/>
    <w:rsid w:val="00026E54"/>
    <w:rsid w:val="0003050A"/>
    <w:rsid w:val="000326B6"/>
    <w:rsid w:val="0003276D"/>
    <w:rsid w:val="00032A8F"/>
    <w:rsid w:val="00032D83"/>
    <w:rsid w:val="000333C7"/>
    <w:rsid w:val="000351D8"/>
    <w:rsid w:val="0003658B"/>
    <w:rsid w:val="00037035"/>
    <w:rsid w:val="000374F4"/>
    <w:rsid w:val="00041239"/>
    <w:rsid w:val="00041ED8"/>
    <w:rsid w:val="00041EFB"/>
    <w:rsid w:val="00044634"/>
    <w:rsid w:val="000446B9"/>
    <w:rsid w:val="00044828"/>
    <w:rsid w:val="000448D9"/>
    <w:rsid w:val="00044FC1"/>
    <w:rsid w:val="00046362"/>
    <w:rsid w:val="00046D72"/>
    <w:rsid w:val="00046E08"/>
    <w:rsid w:val="00046EC4"/>
    <w:rsid w:val="000473F8"/>
    <w:rsid w:val="00047917"/>
    <w:rsid w:val="000507F0"/>
    <w:rsid w:val="000519D4"/>
    <w:rsid w:val="00051A0F"/>
    <w:rsid w:val="000527CB"/>
    <w:rsid w:val="00052E55"/>
    <w:rsid w:val="00052F5E"/>
    <w:rsid w:val="00053CD5"/>
    <w:rsid w:val="000555E6"/>
    <w:rsid w:val="0005572B"/>
    <w:rsid w:val="00057B25"/>
    <w:rsid w:val="00061C4F"/>
    <w:rsid w:val="00062077"/>
    <w:rsid w:val="000638DD"/>
    <w:rsid w:val="0006395B"/>
    <w:rsid w:val="00065021"/>
    <w:rsid w:val="000665F9"/>
    <w:rsid w:val="000678BC"/>
    <w:rsid w:val="00070C97"/>
    <w:rsid w:val="00076027"/>
    <w:rsid w:val="00077514"/>
    <w:rsid w:val="00077968"/>
    <w:rsid w:val="0008074A"/>
    <w:rsid w:val="00081B39"/>
    <w:rsid w:val="00081C82"/>
    <w:rsid w:val="00081D08"/>
    <w:rsid w:val="00082355"/>
    <w:rsid w:val="00082425"/>
    <w:rsid w:val="00083BE5"/>
    <w:rsid w:val="00085435"/>
    <w:rsid w:val="00086218"/>
    <w:rsid w:val="000871DE"/>
    <w:rsid w:val="00087DAA"/>
    <w:rsid w:val="00090414"/>
    <w:rsid w:val="00090520"/>
    <w:rsid w:val="00090842"/>
    <w:rsid w:val="000918CB"/>
    <w:rsid w:val="00092A46"/>
    <w:rsid w:val="0009553F"/>
    <w:rsid w:val="00095DD2"/>
    <w:rsid w:val="00095EB1"/>
    <w:rsid w:val="00097924"/>
    <w:rsid w:val="00097947"/>
    <w:rsid w:val="000A1AC1"/>
    <w:rsid w:val="000A22C4"/>
    <w:rsid w:val="000A248D"/>
    <w:rsid w:val="000A2734"/>
    <w:rsid w:val="000A2A47"/>
    <w:rsid w:val="000A2BE0"/>
    <w:rsid w:val="000A4309"/>
    <w:rsid w:val="000A4B03"/>
    <w:rsid w:val="000A4F2D"/>
    <w:rsid w:val="000A5F2D"/>
    <w:rsid w:val="000A62CA"/>
    <w:rsid w:val="000A6BFD"/>
    <w:rsid w:val="000A7AA8"/>
    <w:rsid w:val="000B1336"/>
    <w:rsid w:val="000B1D0C"/>
    <w:rsid w:val="000B275B"/>
    <w:rsid w:val="000B2860"/>
    <w:rsid w:val="000B2C11"/>
    <w:rsid w:val="000B3D09"/>
    <w:rsid w:val="000B5B07"/>
    <w:rsid w:val="000B5FC9"/>
    <w:rsid w:val="000B636D"/>
    <w:rsid w:val="000B6BB8"/>
    <w:rsid w:val="000C0614"/>
    <w:rsid w:val="000C1C65"/>
    <w:rsid w:val="000C1E4E"/>
    <w:rsid w:val="000C4E34"/>
    <w:rsid w:val="000C73E0"/>
    <w:rsid w:val="000C77B6"/>
    <w:rsid w:val="000C7A0E"/>
    <w:rsid w:val="000D06A0"/>
    <w:rsid w:val="000D0ADB"/>
    <w:rsid w:val="000D0D10"/>
    <w:rsid w:val="000D0D1A"/>
    <w:rsid w:val="000D1332"/>
    <w:rsid w:val="000D1919"/>
    <w:rsid w:val="000D224D"/>
    <w:rsid w:val="000D2F76"/>
    <w:rsid w:val="000D483D"/>
    <w:rsid w:val="000D4F86"/>
    <w:rsid w:val="000D5019"/>
    <w:rsid w:val="000D64D6"/>
    <w:rsid w:val="000D6D1D"/>
    <w:rsid w:val="000E0577"/>
    <w:rsid w:val="000E131D"/>
    <w:rsid w:val="000E2FA1"/>
    <w:rsid w:val="000E4D64"/>
    <w:rsid w:val="000E5418"/>
    <w:rsid w:val="000E61C8"/>
    <w:rsid w:val="000E7583"/>
    <w:rsid w:val="000E7922"/>
    <w:rsid w:val="000F04B3"/>
    <w:rsid w:val="000F09F0"/>
    <w:rsid w:val="000F1E8D"/>
    <w:rsid w:val="000F49E6"/>
    <w:rsid w:val="000F61E3"/>
    <w:rsid w:val="000F670C"/>
    <w:rsid w:val="000F6FD4"/>
    <w:rsid w:val="001002D4"/>
    <w:rsid w:val="00102B80"/>
    <w:rsid w:val="001047CD"/>
    <w:rsid w:val="001049E5"/>
    <w:rsid w:val="00104FC9"/>
    <w:rsid w:val="001060E9"/>
    <w:rsid w:val="00106285"/>
    <w:rsid w:val="00106664"/>
    <w:rsid w:val="00106677"/>
    <w:rsid w:val="00106EF6"/>
    <w:rsid w:val="00107493"/>
    <w:rsid w:val="00107CAD"/>
    <w:rsid w:val="001106F8"/>
    <w:rsid w:val="0011299A"/>
    <w:rsid w:val="00112BD6"/>
    <w:rsid w:val="00112F4B"/>
    <w:rsid w:val="001134E2"/>
    <w:rsid w:val="001141D2"/>
    <w:rsid w:val="0011553B"/>
    <w:rsid w:val="00115CD5"/>
    <w:rsid w:val="00116AC7"/>
    <w:rsid w:val="001175D2"/>
    <w:rsid w:val="00117C35"/>
    <w:rsid w:val="00117CA9"/>
    <w:rsid w:val="00120451"/>
    <w:rsid w:val="001212F3"/>
    <w:rsid w:val="00121AEF"/>
    <w:rsid w:val="001248E8"/>
    <w:rsid w:val="001255BA"/>
    <w:rsid w:val="00125BD4"/>
    <w:rsid w:val="00127A14"/>
    <w:rsid w:val="00127A9E"/>
    <w:rsid w:val="00133A96"/>
    <w:rsid w:val="001347AA"/>
    <w:rsid w:val="00134C09"/>
    <w:rsid w:val="001353DF"/>
    <w:rsid w:val="00135503"/>
    <w:rsid w:val="001359D9"/>
    <w:rsid w:val="00135B20"/>
    <w:rsid w:val="00135FE7"/>
    <w:rsid w:val="00136535"/>
    <w:rsid w:val="00136F91"/>
    <w:rsid w:val="00140051"/>
    <w:rsid w:val="001408BA"/>
    <w:rsid w:val="001411F6"/>
    <w:rsid w:val="001414D7"/>
    <w:rsid w:val="001415CD"/>
    <w:rsid w:val="0014171F"/>
    <w:rsid w:val="00141CD0"/>
    <w:rsid w:val="001431A1"/>
    <w:rsid w:val="00144A4F"/>
    <w:rsid w:val="00144B25"/>
    <w:rsid w:val="00146393"/>
    <w:rsid w:val="001471E0"/>
    <w:rsid w:val="00147DB7"/>
    <w:rsid w:val="001509CC"/>
    <w:rsid w:val="00150F26"/>
    <w:rsid w:val="001516DF"/>
    <w:rsid w:val="00151B25"/>
    <w:rsid w:val="00152FE3"/>
    <w:rsid w:val="001531C5"/>
    <w:rsid w:val="00153A9E"/>
    <w:rsid w:val="00153AC8"/>
    <w:rsid w:val="001603F0"/>
    <w:rsid w:val="00160B2A"/>
    <w:rsid w:val="00162036"/>
    <w:rsid w:val="0016633A"/>
    <w:rsid w:val="00166353"/>
    <w:rsid w:val="001666FA"/>
    <w:rsid w:val="00166962"/>
    <w:rsid w:val="001673BF"/>
    <w:rsid w:val="00170091"/>
    <w:rsid w:val="00172221"/>
    <w:rsid w:val="001728BD"/>
    <w:rsid w:val="001733B3"/>
    <w:rsid w:val="001752C1"/>
    <w:rsid w:val="00175FC5"/>
    <w:rsid w:val="00176B26"/>
    <w:rsid w:val="001770E8"/>
    <w:rsid w:val="0018059A"/>
    <w:rsid w:val="00180A0F"/>
    <w:rsid w:val="00180BD7"/>
    <w:rsid w:val="001814D7"/>
    <w:rsid w:val="0018278D"/>
    <w:rsid w:val="00183554"/>
    <w:rsid w:val="00184CC4"/>
    <w:rsid w:val="00184D8F"/>
    <w:rsid w:val="001854F1"/>
    <w:rsid w:val="00186AC2"/>
    <w:rsid w:val="00187A0F"/>
    <w:rsid w:val="00187AC7"/>
    <w:rsid w:val="00187E2C"/>
    <w:rsid w:val="00191297"/>
    <w:rsid w:val="0019313E"/>
    <w:rsid w:val="001931A3"/>
    <w:rsid w:val="00193782"/>
    <w:rsid w:val="001A00E3"/>
    <w:rsid w:val="001A1A6C"/>
    <w:rsid w:val="001A255A"/>
    <w:rsid w:val="001A2D75"/>
    <w:rsid w:val="001A378B"/>
    <w:rsid w:val="001A4314"/>
    <w:rsid w:val="001A4BAD"/>
    <w:rsid w:val="001A5277"/>
    <w:rsid w:val="001A6031"/>
    <w:rsid w:val="001A77E1"/>
    <w:rsid w:val="001B016B"/>
    <w:rsid w:val="001B03B6"/>
    <w:rsid w:val="001B05A5"/>
    <w:rsid w:val="001B1305"/>
    <w:rsid w:val="001B1450"/>
    <w:rsid w:val="001B1ABE"/>
    <w:rsid w:val="001B20CB"/>
    <w:rsid w:val="001B20D7"/>
    <w:rsid w:val="001B2F32"/>
    <w:rsid w:val="001B30C2"/>
    <w:rsid w:val="001B32CE"/>
    <w:rsid w:val="001B345A"/>
    <w:rsid w:val="001B50AE"/>
    <w:rsid w:val="001B648B"/>
    <w:rsid w:val="001B6654"/>
    <w:rsid w:val="001B68F6"/>
    <w:rsid w:val="001B7348"/>
    <w:rsid w:val="001B7416"/>
    <w:rsid w:val="001B7F8F"/>
    <w:rsid w:val="001C0333"/>
    <w:rsid w:val="001C1410"/>
    <w:rsid w:val="001C16A7"/>
    <w:rsid w:val="001C2449"/>
    <w:rsid w:val="001C2BD7"/>
    <w:rsid w:val="001C35F8"/>
    <w:rsid w:val="001C3A11"/>
    <w:rsid w:val="001C3FC8"/>
    <w:rsid w:val="001C49B4"/>
    <w:rsid w:val="001C4AEA"/>
    <w:rsid w:val="001C6410"/>
    <w:rsid w:val="001C7784"/>
    <w:rsid w:val="001D0157"/>
    <w:rsid w:val="001D027F"/>
    <w:rsid w:val="001D03F4"/>
    <w:rsid w:val="001D1268"/>
    <w:rsid w:val="001D1B6D"/>
    <w:rsid w:val="001D324B"/>
    <w:rsid w:val="001D44B9"/>
    <w:rsid w:val="001D4628"/>
    <w:rsid w:val="001D4B10"/>
    <w:rsid w:val="001D5E08"/>
    <w:rsid w:val="001E1CAD"/>
    <w:rsid w:val="001E28D8"/>
    <w:rsid w:val="001E48C5"/>
    <w:rsid w:val="001E4D8C"/>
    <w:rsid w:val="001E4EA9"/>
    <w:rsid w:val="001E53CD"/>
    <w:rsid w:val="001E5690"/>
    <w:rsid w:val="001E5A48"/>
    <w:rsid w:val="001E5C42"/>
    <w:rsid w:val="001E7CBA"/>
    <w:rsid w:val="001E7E62"/>
    <w:rsid w:val="001F1344"/>
    <w:rsid w:val="001F136F"/>
    <w:rsid w:val="001F1572"/>
    <w:rsid w:val="001F1AD3"/>
    <w:rsid w:val="001F34DB"/>
    <w:rsid w:val="001F3AF1"/>
    <w:rsid w:val="001F3F06"/>
    <w:rsid w:val="001F4208"/>
    <w:rsid w:val="001F4C4D"/>
    <w:rsid w:val="001F7102"/>
    <w:rsid w:val="001F7471"/>
    <w:rsid w:val="001F7A5A"/>
    <w:rsid w:val="002001E2"/>
    <w:rsid w:val="002014BC"/>
    <w:rsid w:val="0020395D"/>
    <w:rsid w:val="00204C25"/>
    <w:rsid w:val="0020627F"/>
    <w:rsid w:val="00206C41"/>
    <w:rsid w:val="00207F8B"/>
    <w:rsid w:val="00210623"/>
    <w:rsid w:val="00210682"/>
    <w:rsid w:val="00211B8E"/>
    <w:rsid w:val="00211D44"/>
    <w:rsid w:val="00212089"/>
    <w:rsid w:val="0021406D"/>
    <w:rsid w:val="002144E3"/>
    <w:rsid w:val="00215BF2"/>
    <w:rsid w:val="00216223"/>
    <w:rsid w:val="00216FA7"/>
    <w:rsid w:val="00217B63"/>
    <w:rsid w:val="00217E0D"/>
    <w:rsid w:val="00220D35"/>
    <w:rsid w:val="00221C88"/>
    <w:rsid w:val="00223844"/>
    <w:rsid w:val="00223A43"/>
    <w:rsid w:val="002243E8"/>
    <w:rsid w:val="002254AB"/>
    <w:rsid w:val="002301D0"/>
    <w:rsid w:val="00231454"/>
    <w:rsid w:val="00233AB2"/>
    <w:rsid w:val="002346A4"/>
    <w:rsid w:val="00234914"/>
    <w:rsid w:val="00237BF1"/>
    <w:rsid w:val="00240D91"/>
    <w:rsid w:val="00241686"/>
    <w:rsid w:val="00241A2F"/>
    <w:rsid w:val="00241BBC"/>
    <w:rsid w:val="002435F4"/>
    <w:rsid w:val="00243842"/>
    <w:rsid w:val="00243958"/>
    <w:rsid w:val="002450E6"/>
    <w:rsid w:val="002459BD"/>
    <w:rsid w:val="002479F7"/>
    <w:rsid w:val="00250070"/>
    <w:rsid w:val="00251168"/>
    <w:rsid w:val="00251331"/>
    <w:rsid w:val="0025289C"/>
    <w:rsid w:val="00253E98"/>
    <w:rsid w:val="00254313"/>
    <w:rsid w:val="00254F61"/>
    <w:rsid w:val="002552B8"/>
    <w:rsid w:val="002577DD"/>
    <w:rsid w:val="00257D84"/>
    <w:rsid w:val="00260DF6"/>
    <w:rsid w:val="0026165C"/>
    <w:rsid w:val="00261772"/>
    <w:rsid w:val="0026222A"/>
    <w:rsid w:val="00262725"/>
    <w:rsid w:val="002628BD"/>
    <w:rsid w:val="0026373E"/>
    <w:rsid w:val="00263F70"/>
    <w:rsid w:val="0026443E"/>
    <w:rsid w:val="00264639"/>
    <w:rsid w:val="002646F0"/>
    <w:rsid w:val="002672D3"/>
    <w:rsid w:val="002673AD"/>
    <w:rsid w:val="00270684"/>
    <w:rsid w:val="0027078E"/>
    <w:rsid w:val="00270C66"/>
    <w:rsid w:val="00271D5A"/>
    <w:rsid w:val="002729BC"/>
    <w:rsid w:val="002729D0"/>
    <w:rsid w:val="00272D1D"/>
    <w:rsid w:val="00273A95"/>
    <w:rsid w:val="00273AF4"/>
    <w:rsid w:val="00273D05"/>
    <w:rsid w:val="00273E77"/>
    <w:rsid w:val="00275454"/>
    <w:rsid w:val="00275F05"/>
    <w:rsid w:val="00276503"/>
    <w:rsid w:val="0027680F"/>
    <w:rsid w:val="002772F7"/>
    <w:rsid w:val="002774CA"/>
    <w:rsid w:val="0028038F"/>
    <w:rsid w:val="00281081"/>
    <w:rsid w:val="00281396"/>
    <w:rsid w:val="00281AC0"/>
    <w:rsid w:val="00283DAE"/>
    <w:rsid w:val="00285F2D"/>
    <w:rsid w:val="00287606"/>
    <w:rsid w:val="00291814"/>
    <w:rsid w:val="00292730"/>
    <w:rsid w:val="002927A1"/>
    <w:rsid w:val="00292D16"/>
    <w:rsid w:val="00293E79"/>
    <w:rsid w:val="00294F39"/>
    <w:rsid w:val="002951A7"/>
    <w:rsid w:val="002A1858"/>
    <w:rsid w:val="002A206F"/>
    <w:rsid w:val="002A248D"/>
    <w:rsid w:val="002A3191"/>
    <w:rsid w:val="002A32BF"/>
    <w:rsid w:val="002A4D15"/>
    <w:rsid w:val="002A4F57"/>
    <w:rsid w:val="002A5B3C"/>
    <w:rsid w:val="002A5DF8"/>
    <w:rsid w:val="002A6F13"/>
    <w:rsid w:val="002A7229"/>
    <w:rsid w:val="002B187D"/>
    <w:rsid w:val="002B298D"/>
    <w:rsid w:val="002B3813"/>
    <w:rsid w:val="002B392D"/>
    <w:rsid w:val="002B40F2"/>
    <w:rsid w:val="002B4106"/>
    <w:rsid w:val="002B458D"/>
    <w:rsid w:val="002B5540"/>
    <w:rsid w:val="002B6715"/>
    <w:rsid w:val="002B678F"/>
    <w:rsid w:val="002C011D"/>
    <w:rsid w:val="002C0831"/>
    <w:rsid w:val="002C1062"/>
    <w:rsid w:val="002C166F"/>
    <w:rsid w:val="002C261E"/>
    <w:rsid w:val="002C2C6F"/>
    <w:rsid w:val="002C2DC7"/>
    <w:rsid w:val="002C3056"/>
    <w:rsid w:val="002C40E3"/>
    <w:rsid w:val="002C4DBF"/>
    <w:rsid w:val="002C6C62"/>
    <w:rsid w:val="002D0002"/>
    <w:rsid w:val="002D1DB7"/>
    <w:rsid w:val="002D1E92"/>
    <w:rsid w:val="002D2AD3"/>
    <w:rsid w:val="002D2C9B"/>
    <w:rsid w:val="002D3698"/>
    <w:rsid w:val="002D45DB"/>
    <w:rsid w:val="002D505C"/>
    <w:rsid w:val="002D526D"/>
    <w:rsid w:val="002D52B5"/>
    <w:rsid w:val="002D56EE"/>
    <w:rsid w:val="002D5A16"/>
    <w:rsid w:val="002D6788"/>
    <w:rsid w:val="002D6B3A"/>
    <w:rsid w:val="002D6DC3"/>
    <w:rsid w:val="002D6F93"/>
    <w:rsid w:val="002E03D9"/>
    <w:rsid w:val="002E15C9"/>
    <w:rsid w:val="002E1A65"/>
    <w:rsid w:val="002E533C"/>
    <w:rsid w:val="002E58F7"/>
    <w:rsid w:val="002E612D"/>
    <w:rsid w:val="002E683F"/>
    <w:rsid w:val="002E7073"/>
    <w:rsid w:val="002F038A"/>
    <w:rsid w:val="002F12EB"/>
    <w:rsid w:val="002F1398"/>
    <w:rsid w:val="002F3BA4"/>
    <w:rsid w:val="002F4CC2"/>
    <w:rsid w:val="002F5D10"/>
    <w:rsid w:val="002F653F"/>
    <w:rsid w:val="002F70FE"/>
    <w:rsid w:val="002F7272"/>
    <w:rsid w:val="002F7A00"/>
    <w:rsid w:val="00300511"/>
    <w:rsid w:val="00300C47"/>
    <w:rsid w:val="00301F0C"/>
    <w:rsid w:val="00302C7C"/>
    <w:rsid w:val="003039BC"/>
    <w:rsid w:val="00303BBA"/>
    <w:rsid w:val="00305577"/>
    <w:rsid w:val="00306205"/>
    <w:rsid w:val="003064B3"/>
    <w:rsid w:val="00306C95"/>
    <w:rsid w:val="00307D70"/>
    <w:rsid w:val="00311923"/>
    <w:rsid w:val="00311CB2"/>
    <w:rsid w:val="00311E39"/>
    <w:rsid w:val="00312E2A"/>
    <w:rsid w:val="003137B1"/>
    <w:rsid w:val="00313B2B"/>
    <w:rsid w:val="00315D6F"/>
    <w:rsid w:val="003206C7"/>
    <w:rsid w:val="00320BF3"/>
    <w:rsid w:val="00320DBE"/>
    <w:rsid w:val="00321695"/>
    <w:rsid w:val="00321EE6"/>
    <w:rsid w:val="00321FFD"/>
    <w:rsid w:val="00322AAF"/>
    <w:rsid w:val="00322BA6"/>
    <w:rsid w:val="003231CE"/>
    <w:rsid w:val="00323423"/>
    <w:rsid w:val="00325011"/>
    <w:rsid w:val="00325BC1"/>
    <w:rsid w:val="0032642C"/>
    <w:rsid w:val="00327E2C"/>
    <w:rsid w:val="00330A85"/>
    <w:rsid w:val="003317F9"/>
    <w:rsid w:val="00332047"/>
    <w:rsid w:val="003329F1"/>
    <w:rsid w:val="00332A53"/>
    <w:rsid w:val="0033326E"/>
    <w:rsid w:val="00334290"/>
    <w:rsid w:val="003342DF"/>
    <w:rsid w:val="003343F8"/>
    <w:rsid w:val="00335A0F"/>
    <w:rsid w:val="003400A8"/>
    <w:rsid w:val="00340E6A"/>
    <w:rsid w:val="0034165D"/>
    <w:rsid w:val="003423A6"/>
    <w:rsid w:val="00342DB9"/>
    <w:rsid w:val="00343F0E"/>
    <w:rsid w:val="00344D50"/>
    <w:rsid w:val="00345AA1"/>
    <w:rsid w:val="00347271"/>
    <w:rsid w:val="003474A5"/>
    <w:rsid w:val="0035137C"/>
    <w:rsid w:val="00352972"/>
    <w:rsid w:val="003529AA"/>
    <w:rsid w:val="0035339D"/>
    <w:rsid w:val="0035390D"/>
    <w:rsid w:val="00354272"/>
    <w:rsid w:val="0035545B"/>
    <w:rsid w:val="00355A09"/>
    <w:rsid w:val="00355AE0"/>
    <w:rsid w:val="00356880"/>
    <w:rsid w:val="00356C52"/>
    <w:rsid w:val="003575D1"/>
    <w:rsid w:val="003602E4"/>
    <w:rsid w:val="003606D0"/>
    <w:rsid w:val="0036342B"/>
    <w:rsid w:val="00363450"/>
    <w:rsid w:val="00363FD3"/>
    <w:rsid w:val="00364463"/>
    <w:rsid w:val="00365106"/>
    <w:rsid w:val="003673BD"/>
    <w:rsid w:val="00370214"/>
    <w:rsid w:val="00370490"/>
    <w:rsid w:val="0037176D"/>
    <w:rsid w:val="00371DAE"/>
    <w:rsid w:val="003720DC"/>
    <w:rsid w:val="00372D41"/>
    <w:rsid w:val="00373BCF"/>
    <w:rsid w:val="003742D2"/>
    <w:rsid w:val="003751C1"/>
    <w:rsid w:val="00375C41"/>
    <w:rsid w:val="00375DE9"/>
    <w:rsid w:val="0037646B"/>
    <w:rsid w:val="00376DD5"/>
    <w:rsid w:val="0038038D"/>
    <w:rsid w:val="003809DA"/>
    <w:rsid w:val="00381162"/>
    <w:rsid w:val="00381D3D"/>
    <w:rsid w:val="00381FA6"/>
    <w:rsid w:val="00383145"/>
    <w:rsid w:val="003837AC"/>
    <w:rsid w:val="00383C57"/>
    <w:rsid w:val="00383D17"/>
    <w:rsid w:val="00385CB4"/>
    <w:rsid w:val="00385F11"/>
    <w:rsid w:val="0038736F"/>
    <w:rsid w:val="00390560"/>
    <w:rsid w:val="00392330"/>
    <w:rsid w:val="0039314A"/>
    <w:rsid w:val="00394BAF"/>
    <w:rsid w:val="00395A09"/>
    <w:rsid w:val="00395C6E"/>
    <w:rsid w:val="00395D40"/>
    <w:rsid w:val="0039702D"/>
    <w:rsid w:val="00397A00"/>
    <w:rsid w:val="003A1964"/>
    <w:rsid w:val="003A463B"/>
    <w:rsid w:val="003A47F4"/>
    <w:rsid w:val="003A4F52"/>
    <w:rsid w:val="003A5F92"/>
    <w:rsid w:val="003A6545"/>
    <w:rsid w:val="003A7611"/>
    <w:rsid w:val="003B04F9"/>
    <w:rsid w:val="003B12A2"/>
    <w:rsid w:val="003B12BA"/>
    <w:rsid w:val="003B307D"/>
    <w:rsid w:val="003B3ED8"/>
    <w:rsid w:val="003B619C"/>
    <w:rsid w:val="003B7FF8"/>
    <w:rsid w:val="003C038C"/>
    <w:rsid w:val="003C0B54"/>
    <w:rsid w:val="003C0F13"/>
    <w:rsid w:val="003C131C"/>
    <w:rsid w:val="003C136E"/>
    <w:rsid w:val="003C13A6"/>
    <w:rsid w:val="003C154F"/>
    <w:rsid w:val="003C15BD"/>
    <w:rsid w:val="003C21B1"/>
    <w:rsid w:val="003C2765"/>
    <w:rsid w:val="003C2C62"/>
    <w:rsid w:val="003C3D88"/>
    <w:rsid w:val="003C441E"/>
    <w:rsid w:val="003C4484"/>
    <w:rsid w:val="003C6623"/>
    <w:rsid w:val="003C6A88"/>
    <w:rsid w:val="003C6D57"/>
    <w:rsid w:val="003C6E61"/>
    <w:rsid w:val="003C7055"/>
    <w:rsid w:val="003D0117"/>
    <w:rsid w:val="003D046C"/>
    <w:rsid w:val="003D0CB6"/>
    <w:rsid w:val="003D1925"/>
    <w:rsid w:val="003D195A"/>
    <w:rsid w:val="003D1A54"/>
    <w:rsid w:val="003D2B58"/>
    <w:rsid w:val="003D4294"/>
    <w:rsid w:val="003D4BE6"/>
    <w:rsid w:val="003D5C17"/>
    <w:rsid w:val="003D5CA1"/>
    <w:rsid w:val="003D7880"/>
    <w:rsid w:val="003D7983"/>
    <w:rsid w:val="003E009D"/>
    <w:rsid w:val="003E1372"/>
    <w:rsid w:val="003E2F94"/>
    <w:rsid w:val="003E4221"/>
    <w:rsid w:val="003E5473"/>
    <w:rsid w:val="003E56A1"/>
    <w:rsid w:val="003E59A4"/>
    <w:rsid w:val="003E66B2"/>
    <w:rsid w:val="003E6869"/>
    <w:rsid w:val="003E6915"/>
    <w:rsid w:val="003E7FD6"/>
    <w:rsid w:val="003F0138"/>
    <w:rsid w:val="003F06BE"/>
    <w:rsid w:val="003F08A4"/>
    <w:rsid w:val="003F1018"/>
    <w:rsid w:val="003F1265"/>
    <w:rsid w:val="003F4C1F"/>
    <w:rsid w:val="003F4CC8"/>
    <w:rsid w:val="003F54FD"/>
    <w:rsid w:val="003F6844"/>
    <w:rsid w:val="003F7BC2"/>
    <w:rsid w:val="00400800"/>
    <w:rsid w:val="00400C79"/>
    <w:rsid w:val="00401E01"/>
    <w:rsid w:val="00401EA0"/>
    <w:rsid w:val="00403A81"/>
    <w:rsid w:val="00403FD2"/>
    <w:rsid w:val="0040475A"/>
    <w:rsid w:val="0040523B"/>
    <w:rsid w:val="004053CD"/>
    <w:rsid w:val="00407677"/>
    <w:rsid w:val="00407A3A"/>
    <w:rsid w:val="00413E47"/>
    <w:rsid w:val="00414175"/>
    <w:rsid w:val="00415C3A"/>
    <w:rsid w:val="00416534"/>
    <w:rsid w:val="00416B38"/>
    <w:rsid w:val="00417880"/>
    <w:rsid w:val="00417C7D"/>
    <w:rsid w:val="00420CFA"/>
    <w:rsid w:val="004221B7"/>
    <w:rsid w:val="00422284"/>
    <w:rsid w:val="0042403F"/>
    <w:rsid w:val="004243E9"/>
    <w:rsid w:val="00424D28"/>
    <w:rsid w:val="00425B2D"/>
    <w:rsid w:val="00425C73"/>
    <w:rsid w:val="004310E0"/>
    <w:rsid w:val="00433CEF"/>
    <w:rsid w:val="00433F95"/>
    <w:rsid w:val="00433FCD"/>
    <w:rsid w:val="00435413"/>
    <w:rsid w:val="004355AB"/>
    <w:rsid w:val="00435BCC"/>
    <w:rsid w:val="00435C2C"/>
    <w:rsid w:val="00436A69"/>
    <w:rsid w:val="0043717B"/>
    <w:rsid w:val="00440E96"/>
    <w:rsid w:val="00441AE6"/>
    <w:rsid w:val="00442C86"/>
    <w:rsid w:val="00444F67"/>
    <w:rsid w:val="00445689"/>
    <w:rsid w:val="00445D09"/>
    <w:rsid w:val="00445D4C"/>
    <w:rsid w:val="00445E45"/>
    <w:rsid w:val="0044647B"/>
    <w:rsid w:val="004465BF"/>
    <w:rsid w:val="004466BC"/>
    <w:rsid w:val="00446C62"/>
    <w:rsid w:val="004473A4"/>
    <w:rsid w:val="00447D3D"/>
    <w:rsid w:val="00450C0C"/>
    <w:rsid w:val="00451CD3"/>
    <w:rsid w:val="0045279C"/>
    <w:rsid w:val="00452E03"/>
    <w:rsid w:val="004535ED"/>
    <w:rsid w:val="004536BE"/>
    <w:rsid w:val="00453C32"/>
    <w:rsid w:val="00453E25"/>
    <w:rsid w:val="00454187"/>
    <w:rsid w:val="00454368"/>
    <w:rsid w:val="00455A8C"/>
    <w:rsid w:val="00457337"/>
    <w:rsid w:val="00457F88"/>
    <w:rsid w:val="00462461"/>
    <w:rsid w:val="00464367"/>
    <w:rsid w:val="00464A1A"/>
    <w:rsid w:val="00464A98"/>
    <w:rsid w:val="00464F8B"/>
    <w:rsid w:val="00465491"/>
    <w:rsid w:val="004656AF"/>
    <w:rsid w:val="00466C2E"/>
    <w:rsid w:val="004670CB"/>
    <w:rsid w:val="00470761"/>
    <w:rsid w:val="00470E8D"/>
    <w:rsid w:val="004712D4"/>
    <w:rsid w:val="00471FF2"/>
    <w:rsid w:val="004723CB"/>
    <w:rsid w:val="004748AE"/>
    <w:rsid w:val="00474A7F"/>
    <w:rsid w:val="00474D68"/>
    <w:rsid w:val="004750D7"/>
    <w:rsid w:val="0047518D"/>
    <w:rsid w:val="00475A72"/>
    <w:rsid w:val="00476C40"/>
    <w:rsid w:val="004771BB"/>
    <w:rsid w:val="004777F4"/>
    <w:rsid w:val="00477B03"/>
    <w:rsid w:val="004808ED"/>
    <w:rsid w:val="00480A26"/>
    <w:rsid w:val="00482188"/>
    <w:rsid w:val="0048253F"/>
    <w:rsid w:val="0048277C"/>
    <w:rsid w:val="0048325A"/>
    <w:rsid w:val="004832E9"/>
    <w:rsid w:val="00484F68"/>
    <w:rsid w:val="004858A2"/>
    <w:rsid w:val="004860B6"/>
    <w:rsid w:val="0048742A"/>
    <w:rsid w:val="00487AA7"/>
    <w:rsid w:val="0049240D"/>
    <w:rsid w:val="00493326"/>
    <w:rsid w:val="004933B4"/>
    <w:rsid w:val="00493CCD"/>
    <w:rsid w:val="004A00A1"/>
    <w:rsid w:val="004A0533"/>
    <w:rsid w:val="004A05B1"/>
    <w:rsid w:val="004A0879"/>
    <w:rsid w:val="004A0FC8"/>
    <w:rsid w:val="004A1772"/>
    <w:rsid w:val="004A2049"/>
    <w:rsid w:val="004A2262"/>
    <w:rsid w:val="004A26C1"/>
    <w:rsid w:val="004A2744"/>
    <w:rsid w:val="004A2934"/>
    <w:rsid w:val="004A2AA4"/>
    <w:rsid w:val="004A2D67"/>
    <w:rsid w:val="004A2EA1"/>
    <w:rsid w:val="004A3471"/>
    <w:rsid w:val="004A3726"/>
    <w:rsid w:val="004A4CA2"/>
    <w:rsid w:val="004A5065"/>
    <w:rsid w:val="004A634D"/>
    <w:rsid w:val="004A66CE"/>
    <w:rsid w:val="004A6BBD"/>
    <w:rsid w:val="004A709C"/>
    <w:rsid w:val="004A7393"/>
    <w:rsid w:val="004B0896"/>
    <w:rsid w:val="004B385A"/>
    <w:rsid w:val="004B3B04"/>
    <w:rsid w:val="004B3C7F"/>
    <w:rsid w:val="004B4E6A"/>
    <w:rsid w:val="004B582A"/>
    <w:rsid w:val="004B58C4"/>
    <w:rsid w:val="004B66AB"/>
    <w:rsid w:val="004B6CFD"/>
    <w:rsid w:val="004B75C5"/>
    <w:rsid w:val="004C10D6"/>
    <w:rsid w:val="004C117B"/>
    <w:rsid w:val="004C2B85"/>
    <w:rsid w:val="004C30F5"/>
    <w:rsid w:val="004C4406"/>
    <w:rsid w:val="004C4D5D"/>
    <w:rsid w:val="004C5394"/>
    <w:rsid w:val="004C6047"/>
    <w:rsid w:val="004C6922"/>
    <w:rsid w:val="004C6D6B"/>
    <w:rsid w:val="004C6E41"/>
    <w:rsid w:val="004C74EB"/>
    <w:rsid w:val="004D0EF0"/>
    <w:rsid w:val="004D1D41"/>
    <w:rsid w:val="004D32BF"/>
    <w:rsid w:val="004D4C8C"/>
    <w:rsid w:val="004D5F8F"/>
    <w:rsid w:val="004D6D8C"/>
    <w:rsid w:val="004D6FC5"/>
    <w:rsid w:val="004D7E03"/>
    <w:rsid w:val="004E0A30"/>
    <w:rsid w:val="004E1D7E"/>
    <w:rsid w:val="004E2009"/>
    <w:rsid w:val="004E2A66"/>
    <w:rsid w:val="004E2AD8"/>
    <w:rsid w:val="004E31C3"/>
    <w:rsid w:val="004E33E9"/>
    <w:rsid w:val="004E376E"/>
    <w:rsid w:val="004E3B2D"/>
    <w:rsid w:val="004E4909"/>
    <w:rsid w:val="004E558B"/>
    <w:rsid w:val="004E653C"/>
    <w:rsid w:val="004E6E84"/>
    <w:rsid w:val="004E717F"/>
    <w:rsid w:val="004E732F"/>
    <w:rsid w:val="004E7686"/>
    <w:rsid w:val="004F00CB"/>
    <w:rsid w:val="004F0E14"/>
    <w:rsid w:val="004F2106"/>
    <w:rsid w:val="004F314E"/>
    <w:rsid w:val="004F5E5B"/>
    <w:rsid w:val="004F7BFF"/>
    <w:rsid w:val="00501149"/>
    <w:rsid w:val="00502793"/>
    <w:rsid w:val="0050437C"/>
    <w:rsid w:val="005047E5"/>
    <w:rsid w:val="00504B62"/>
    <w:rsid w:val="00504D88"/>
    <w:rsid w:val="00505465"/>
    <w:rsid w:val="00505DB6"/>
    <w:rsid w:val="0050659B"/>
    <w:rsid w:val="00507904"/>
    <w:rsid w:val="00510815"/>
    <w:rsid w:val="005119CC"/>
    <w:rsid w:val="00512381"/>
    <w:rsid w:val="00513553"/>
    <w:rsid w:val="005136BC"/>
    <w:rsid w:val="0051484A"/>
    <w:rsid w:val="00514DAD"/>
    <w:rsid w:val="00515667"/>
    <w:rsid w:val="00516070"/>
    <w:rsid w:val="00520FB7"/>
    <w:rsid w:val="00521200"/>
    <w:rsid w:val="00521F7D"/>
    <w:rsid w:val="00523226"/>
    <w:rsid w:val="0052351D"/>
    <w:rsid w:val="005236C5"/>
    <w:rsid w:val="005238C3"/>
    <w:rsid w:val="0052442F"/>
    <w:rsid w:val="00524B3C"/>
    <w:rsid w:val="00524CA5"/>
    <w:rsid w:val="00524CD9"/>
    <w:rsid w:val="0052504A"/>
    <w:rsid w:val="005259DE"/>
    <w:rsid w:val="00526698"/>
    <w:rsid w:val="005266EB"/>
    <w:rsid w:val="00527681"/>
    <w:rsid w:val="00527ABE"/>
    <w:rsid w:val="00532531"/>
    <w:rsid w:val="005325DA"/>
    <w:rsid w:val="00532813"/>
    <w:rsid w:val="005338C2"/>
    <w:rsid w:val="00533A31"/>
    <w:rsid w:val="00534533"/>
    <w:rsid w:val="005349D4"/>
    <w:rsid w:val="00534A5F"/>
    <w:rsid w:val="00535447"/>
    <w:rsid w:val="005355EE"/>
    <w:rsid w:val="00535EF8"/>
    <w:rsid w:val="005363D2"/>
    <w:rsid w:val="00537791"/>
    <w:rsid w:val="00540D60"/>
    <w:rsid w:val="005415E8"/>
    <w:rsid w:val="00541CEE"/>
    <w:rsid w:val="005422BF"/>
    <w:rsid w:val="00542D3C"/>
    <w:rsid w:val="00543375"/>
    <w:rsid w:val="005435BD"/>
    <w:rsid w:val="00543739"/>
    <w:rsid w:val="00543E3C"/>
    <w:rsid w:val="00544065"/>
    <w:rsid w:val="005441A8"/>
    <w:rsid w:val="005458CF"/>
    <w:rsid w:val="00545D0D"/>
    <w:rsid w:val="00550F1C"/>
    <w:rsid w:val="005516B9"/>
    <w:rsid w:val="005521D9"/>
    <w:rsid w:val="00552262"/>
    <w:rsid w:val="00555843"/>
    <w:rsid w:val="00556623"/>
    <w:rsid w:val="00556627"/>
    <w:rsid w:val="00556714"/>
    <w:rsid w:val="00556C59"/>
    <w:rsid w:val="00557008"/>
    <w:rsid w:val="005579E9"/>
    <w:rsid w:val="005605BC"/>
    <w:rsid w:val="005612E2"/>
    <w:rsid w:val="005615EF"/>
    <w:rsid w:val="00562874"/>
    <w:rsid w:val="00563211"/>
    <w:rsid w:val="00563994"/>
    <w:rsid w:val="0056411C"/>
    <w:rsid w:val="00565F86"/>
    <w:rsid w:val="005668D4"/>
    <w:rsid w:val="00566CAD"/>
    <w:rsid w:val="005670E8"/>
    <w:rsid w:val="00567309"/>
    <w:rsid w:val="00572B70"/>
    <w:rsid w:val="00573894"/>
    <w:rsid w:val="00574E6F"/>
    <w:rsid w:val="005761BB"/>
    <w:rsid w:val="00576A62"/>
    <w:rsid w:val="005804C6"/>
    <w:rsid w:val="00580EA2"/>
    <w:rsid w:val="00581896"/>
    <w:rsid w:val="0058577F"/>
    <w:rsid w:val="0058628D"/>
    <w:rsid w:val="00587CF1"/>
    <w:rsid w:val="005920AE"/>
    <w:rsid w:val="005922D9"/>
    <w:rsid w:val="0059264E"/>
    <w:rsid w:val="0059281F"/>
    <w:rsid w:val="00594E0A"/>
    <w:rsid w:val="00594F14"/>
    <w:rsid w:val="0059595C"/>
    <w:rsid w:val="00595BA0"/>
    <w:rsid w:val="005967D6"/>
    <w:rsid w:val="00597695"/>
    <w:rsid w:val="00597979"/>
    <w:rsid w:val="005A1F2E"/>
    <w:rsid w:val="005A1FBF"/>
    <w:rsid w:val="005A3620"/>
    <w:rsid w:val="005A3C88"/>
    <w:rsid w:val="005A4495"/>
    <w:rsid w:val="005A4885"/>
    <w:rsid w:val="005A53D6"/>
    <w:rsid w:val="005A6162"/>
    <w:rsid w:val="005A6ED6"/>
    <w:rsid w:val="005B1FC4"/>
    <w:rsid w:val="005B2D15"/>
    <w:rsid w:val="005B2F9B"/>
    <w:rsid w:val="005B3AD6"/>
    <w:rsid w:val="005B4354"/>
    <w:rsid w:val="005B5AFC"/>
    <w:rsid w:val="005B78B7"/>
    <w:rsid w:val="005B7EEC"/>
    <w:rsid w:val="005C12AF"/>
    <w:rsid w:val="005C1417"/>
    <w:rsid w:val="005C19CD"/>
    <w:rsid w:val="005C1F52"/>
    <w:rsid w:val="005C24F6"/>
    <w:rsid w:val="005C6525"/>
    <w:rsid w:val="005C7545"/>
    <w:rsid w:val="005C7CB2"/>
    <w:rsid w:val="005D0D55"/>
    <w:rsid w:val="005D0E30"/>
    <w:rsid w:val="005D1608"/>
    <w:rsid w:val="005D1EE3"/>
    <w:rsid w:val="005D1EF7"/>
    <w:rsid w:val="005D2FE7"/>
    <w:rsid w:val="005D5351"/>
    <w:rsid w:val="005D5363"/>
    <w:rsid w:val="005D56FB"/>
    <w:rsid w:val="005D66E0"/>
    <w:rsid w:val="005D6967"/>
    <w:rsid w:val="005D696B"/>
    <w:rsid w:val="005D7479"/>
    <w:rsid w:val="005E027C"/>
    <w:rsid w:val="005E0297"/>
    <w:rsid w:val="005E1036"/>
    <w:rsid w:val="005E18BF"/>
    <w:rsid w:val="005E1CF5"/>
    <w:rsid w:val="005E331B"/>
    <w:rsid w:val="005E3D2F"/>
    <w:rsid w:val="005E4073"/>
    <w:rsid w:val="005E41BE"/>
    <w:rsid w:val="005E586F"/>
    <w:rsid w:val="005E5A89"/>
    <w:rsid w:val="005E5F38"/>
    <w:rsid w:val="005E6588"/>
    <w:rsid w:val="005E6909"/>
    <w:rsid w:val="005E692F"/>
    <w:rsid w:val="005E6CC6"/>
    <w:rsid w:val="005E6F57"/>
    <w:rsid w:val="005E7823"/>
    <w:rsid w:val="005E7A44"/>
    <w:rsid w:val="005F0149"/>
    <w:rsid w:val="005F0AA2"/>
    <w:rsid w:val="005F14AD"/>
    <w:rsid w:val="005F16C9"/>
    <w:rsid w:val="005F469C"/>
    <w:rsid w:val="005F4C2A"/>
    <w:rsid w:val="005F4EFC"/>
    <w:rsid w:val="005F5252"/>
    <w:rsid w:val="005F56A5"/>
    <w:rsid w:val="005F5A66"/>
    <w:rsid w:val="005F6043"/>
    <w:rsid w:val="005F60D2"/>
    <w:rsid w:val="005F68A1"/>
    <w:rsid w:val="005F6E8E"/>
    <w:rsid w:val="006003BA"/>
    <w:rsid w:val="0060248C"/>
    <w:rsid w:val="0060359A"/>
    <w:rsid w:val="00603BBF"/>
    <w:rsid w:val="0060518F"/>
    <w:rsid w:val="00606B7F"/>
    <w:rsid w:val="00606BCA"/>
    <w:rsid w:val="00606D79"/>
    <w:rsid w:val="006118AA"/>
    <w:rsid w:val="00612783"/>
    <w:rsid w:val="00613D00"/>
    <w:rsid w:val="00613EFC"/>
    <w:rsid w:val="00615050"/>
    <w:rsid w:val="0061537F"/>
    <w:rsid w:val="00615A08"/>
    <w:rsid w:val="0061690D"/>
    <w:rsid w:val="00617582"/>
    <w:rsid w:val="00620134"/>
    <w:rsid w:val="00620391"/>
    <w:rsid w:val="006208BA"/>
    <w:rsid w:val="00620DA6"/>
    <w:rsid w:val="00620E43"/>
    <w:rsid w:val="00622CD1"/>
    <w:rsid w:val="0062344E"/>
    <w:rsid w:val="00624455"/>
    <w:rsid w:val="00624A2A"/>
    <w:rsid w:val="006257F0"/>
    <w:rsid w:val="00626FD9"/>
    <w:rsid w:val="006300BE"/>
    <w:rsid w:val="0063169C"/>
    <w:rsid w:val="00632B54"/>
    <w:rsid w:val="00633901"/>
    <w:rsid w:val="00634896"/>
    <w:rsid w:val="0063526C"/>
    <w:rsid w:val="00635EE2"/>
    <w:rsid w:val="00637077"/>
    <w:rsid w:val="006404D7"/>
    <w:rsid w:val="006433F1"/>
    <w:rsid w:val="006455D0"/>
    <w:rsid w:val="00646238"/>
    <w:rsid w:val="0064719C"/>
    <w:rsid w:val="0064778B"/>
    <w:rsid w:val="0065022F"/>
    <w:rsid w:val="00650A6B"/>
    <w:rsid w:val="00651442"/>
    <w:rsid w:val="006540AF"/>
    <w:rsid w:val="00654F33"/>
    <w:rsid w:val="0065535E"/>
    <w:rsid w:val="00656ADC"/>
    <w:rsid w:val="00657B3A"/>
    <w:rsid w:val="006613BC"/>
    <w:rsid w:val="006616CA"/>
    <w:rsid w:val="006619E2"/>
    <w:rsid w:val="00661F34"/>
    <w:rsid w:val="00662C76"/>
    <w:rsid w:val="00663D8D"/>
    <w:rsid w:val="006643AF"/>
    <w:rsid w:val="00664594"/>
    <w:rsid w:val="00666392"/>
    <w:rsid w:val="00666BD6"/>
    <w:rsid w:val="00667CB3"/>
    <w:rsid w:val="00670598"/>
    <w:rsid w:val="00671066"/>
    <w:rsid w:val="00671E4A"/>
    <w:rsid w:val="00672AD2"/>
    <w:rsid w:val="00672C59"/>
    <w:rsid w:val="00673CDC"/>
    <w:rsid w:val="00673D27"/>
    <w:rsid w:val="006742D4"/>
    <w:rsid w:val="00675788"/>
    <w:rsid w:val="00676385"/>
    <w:rsid w:val="00676DFA"/>
    <w:rsid w:val="00680605"/>
    <w:rsid w:val="0068069F"/>
    <w:rsid w:val="00680F67"/>
    <w:rsid w:val="00682D4D"/>
    <w:rsid w:val="00682D89"/>
    <w:rsid w:val="00683719"/>
    <w:rsid w:val="006839CE"/>
    <w:rsid w:val="00683FEA"/>
    <w:rsid w:val="00684ADE"/>
    <w:rsid w:val="00684E83"/>
    <w:rsid w:val="0068526D"/>
    <w:rsid w:val="006858C9"/>
    <w:rsid w:val="006868C3"/>
    <w:rsid w:val="00687A6F"/>
    <w:rsid w:val="00692667"/>
    <w:rsid w:val="006926F6"/>
    <w:rsid w:val="00692B26"/>
    <w:rsid w:val="00694094"/>
    <w:rsid w:val="0069508E"/>
    <w:rsid w:val="00695A8F"/>
    <w:rsid w:val="00695E02"/>
    <w:rsid w:val="00696D28"/>
    <w:rsid w:val="0069700F"/>
    <w:rsid w:val="00697949"/>
    <w:rsid w:val="006A0010"/>
    <w:rsid w:val="006A0ACB"/>
    <w:rsid w:val="006A0E7E"/>
    <w:rsid w:val="006A13B8"/>
    <w:rsid w:val="006A1438"/>
    <w:rsid w:val="006A1D9B"/>
    <w:rsid w:val="006A2C54"/>
    <w:rsid w:val="006A3E81"/>
    <w:rsid w:val="006A51AD"/>
    <w:rsid w:val="006A51F9"/>
    <w:rsid w:val="006A6043"/>
    <w:rsid w:val="006A7461"/>
    <w:rsid w:val="006A772B"/>
    <w:rsid w:val="006B07EC"/>
    <w:rsid w:val="006B0C5F"/>
    <w:rsid w:val="006B13A0"/>
    <w:rsid w:val="006B25F1"/>
    <w:rsid w:val="006B38AA"/>
    <w:rsid w:val="006B3C4E"/>
    <w:rsid w:val="006B4A0D"/>
    <w:rsid w:val="006B4C2E"/>
    <w:rsid w:val="006B6B30"/>
    <w:rsid w:val="006C2CD5"/>
    <w:rsid w:val="006C319C"/>
    <w:rsid w:val="006C40B5"/>
    <w:rsid w:val="006C4D85"/>
    <w:rsid w:val="006C5129"/>
    <w:rsid w:val="006C6876"/>
    <w:rsid w:val="006C6D40"/>
    <w:rsid w:val="006C6D88"/>
    <w:rsid w:val="006C7B96"/>
    <w:rsid w:val="006D07CC"/>
    <w:rsid w:val="006D0ADA"/>
    <w:rsid w:val="006D0DD5"/>
    <w:rsid w:val="006D2507"/>
    <w:rsid w:val="006D2D69"/>
    <w:rsid w:val="006D392F"/>
    <w:rsid w:val="006D3BCD"/>
    <w:rsid w:val="006D5BFF"/>
    <w:rsid w:val="006D6EF9"/>
    <w:rsid w:val="006D6F33"/>
    <w:rsid w:val="006D7FBF"/>
    <w:rsid w:val="006E013E"/>
    <w:rsid w:val="006E1853"/>
    <w:rsid w:val="006E1AED"/>
    <w:rsid w:val="006E217F"/>
    <w:rsid w:val="006E36C9"/>
    <w:rsid w:val="006E4587"/>
    <w:rsid w:val="006E474C"/>
    <w:rsid w:val="006E4FD4"/>
    <w:rsid w:val="006F2136"/>
    <w:rsid w:val="006F21A7"/>
    <w:rsid w:val="006F298E"/>
    <w:rsid w:val="006F3E47"/>
    <w:rsid w:val="006F5592"/>
    <w:rsid w:val="006F6E6A"/>
    <w:rsid w:val="006F7192"/>
    <w:rsid w:val="006F7CDC"/>
    <w:rsid w:val="006F7D36"/>
    <w:rsid w:val="0070174F"/>
    <w:rsid w:val="00701C71"/>
    <w:rsid w:val="00704051"/>
    <w:rsid w:val="0070470D"/>
    <w:rsid w:val="00705D05"/>
    <w:rsid w:val="00705D55"/>
    <w:rsid w:val="0070645B"/>
    <w:rsid w:val="00707A38"/>
    <w:rsid w:val="00707DBF"/>
    <w:rsid w:val="007101A2"/>
    <w:rsid w:val="00713C2E"/>
    <w:rsid w:val="007140A7"/>
    <w:rsid w:val="007157D7"/>
    <w:rsid w:val="00716C4E"/>
    <w:rsid w:val="00717564"/>
    <w:rsid w:val="00721208"/>
    <w:rsid w:val="00722943"/>
    <w:rsid w:val="00722B21"/>
    <w:rsid w:val="00723824"/>
    <w:rsid w:val="00724295"/>
    <w:rsid w:val="00726C24"/>
    <w:rsid w:val="00726E15"/>
    <w:rsid w:val="00727204"/>
    <w:rsid w:val="00727544"/>
    <w:rsid w:val="007275EB"/>
    <w:rsid w:val="00727A8C"/>
    <w:rsid w:val="00727F42"/>
    <w:rsid w:val="00730E69"/>
    <w:rsid w:val="007310B8"/>
    <w:rsid w:val="0073192C"/>
    <w:rsid w:val="00731ABE"/>
    <w:rsid w:val="0073349B"/>
    <w:rsid w:val="00733F51"/>
    <w:rsid w:val="00734FCB"/>
    <w:rsid w:val="00735DD0"/>
    <w:rsid w:val="00736B2A"/>
    <w:rsid w:val="00741C21"/>
    <w:rsid w:val="00742619"/>
    <w:rsid w:val="00743D4F"/>
    <w:rsid w:val="00743FB7"/>
    <w:rsid w:val="007445F5"/>
    <w:rsid w:val="007446A7"/>
    <w:rsid w:val="0074513F"/>
    <w:rsid w:val="0074521F"/>
    <w:rsid w:val="0074562C"/>
    <w:rsid w:val="007462EE"/>
    <w:rsid w:val="007463AB"/>
    <w:rsid w:val="00746EFE"/>
    <w:rsid w:val="00751CA9"/>
    <w:rsid w:val="007539B0"/>
    <w:rsid w:val="00754994"/>
    <w:rsid w:val="0075552E"/>
    <w:rsid w:val="0075576B"/>
    <w:rsid w:val="00755A4A"/>
    <w:rsid w:val="00755DAC"/>
    <w:rsid w:val="007578F1"/>
    <w:rsid w:val="0076116C"/>
    <w:rsid w:val="00761DF3"/>
    <w:rsid w:val="00762120"/>
    <w:rsid w:val="0076247A"/>
    <w:rsid w:val="0076290A"/>
    <w:rsid w:val="00763212"/>
    <w:rsid w:val="00764740"/>
    <w:rsid w:val="0076491F"/>
    <w:rsid w:val="00764B00"/>
    <w:rsid w:val="00764B48"/>
    <w:rsid w:val="00765E31"/>
    <w:rsid w:val="0076688B"/>
    <w:rsid w:val="007712D8"/>
    <w:rsid w:val="00771EDC"/>
    <w:rsid w:val="007724F3"/>
    <w:rsid w:val="00772CCF"/>
    <w:rsid w:val="00773054"/>
    <w:rsid w:val="00773F8C"/>
    <w:rsid w:val="00774A96"/>
    <w:rsid w:val="0077587C"/>
    <w:rsid w:val="00776E9C"/>
    <w:rsid w:val="007770E6"/>
    <w:rsid w:val="00780DF2"/>
    <w:rsid w:val="00780FB8"/>
    <w:rsid w:val="00781311"/>
    <w:rsid w:val="00781C84"/>
    <w:rsid w:val="007824F4"/>
    <w:rsid w:val="007828E3"/>
    <w:rsid w:val="007830F4"/>
    <w:rsid w:val="0078360A"/>
    <w:rsid w:val="00783EDB"/>
    <w:rsid w:val="00784619"/>
    <w:rsid w:val="0078596A"/>
    <w:rsid w:val="00785D3F"/>
    <w:rsid w:val="007865AF"/>
    <w:rsid w:val="0078669B"/>
    <w:rsid w:val="00787292"/>
    <w:rsid w:val="00790B17"/>
    <w:rsid w:val="007915C2"/>
    <w:rsid w:val="007918AF"/>
    <w:rsid w:val="0079335E"/>
    <w:rsid w:val="00793B08"/>
    <w:rsid w:val="00794356"/>
    <w:rsid w:val="00794369"/>
    <w:rsid w:val="007946A6"/>
    <w:rsid w:val="007947E5"/>
    <w:rsid w:val="0079717C"/>
    <w:rsid w:val="007975AF"/>
    <w:rsid w:val="007A0C11"/>
    <w:rsid w:val="007A148F"/>
    <w:rsid w:val="007A3004"/>
    <w:rsid w:val="007A3386"/>
    <w:rsid w:val="007A3443"/>
    <w:rsid w:val="007A4B9E"/>
    <w:rsid w:val="007A50FA"/>
    <w:rsid w:val="007A5399"/>
    <w:rsid w:val="007A64E4"/>
    <w:rsid w:val="007A6816"/>
    <w:rsid w:val="007A6C39"/>
    <w:rsid w:val="007A718A"/>
    <w:rsid w:val="007B1585"/>
    <w:rsid w:val="007B1E4E"/>
    <w:rsid w:val="007B2D51"/>
    <w:rsid w:val="007B4E60"/>
    <w:rsid w:val="007B5030"/>
    <w:rsid w:val="007B5D26"/>
    <w:rsid w:val="007B5DD3"/>
    <w:rsid w:val="007B6AED"/>
    <w:rsid w:val="007B6C33"/>
    <w:rsid w:val="007B762A"/>
    <w:rsid w:val="007B7638"/>
    <w:rsid w:val="007B7800"/>
    <w:rsid w:val="007C12E4"/>
    <w:rsid w:val="007C29D3"/>
    <w:rsid w:val="007C36E2"/>
    <w:rsid w:val="007C49B2"/>
    <w:rsid w:val="007C620A"/>
    <w:rsid w:val="007C6560"/>
    <w:rsid w:val="007C76C3"/>
    <w:rsid w:val="007C7D58"/>
    <w:rsid w:val="007D0079"/>
    <w:rsid w:val="007D0A89"/>
    <w:rsid w:val="007D144B"/>
    <w:rsid w:val="007D2933"/>
    <w:rsid w:val="007D36DB"/>
    <w:rsid w:val="007D40A6"/>
    <w:rsid w:val="007D4755"/>
    <w:rsid w:val="007D47B0"/>
    <w:rsid w:val="007D5138"/>
    <w:rsid w:val="007D6871"/>
    <w:rsid w:val="007E06C9"/>
    <w:rsid w:val="007E07C7"/>
    <w:rsid w:val="007E1052"/>
    <w:rsid w:val="007E1D91"/>
    <w:rsid w:val="007E1E81"/>
    <w:rsid w:val="007E550B"/>
    <w:rsid w:val="007E57D4"/>
    <w:rsid w:val="007E5C6F"/>
    <w:rsid w:val="007E6899"/>
    <w:rsid w:val="007E727C"/>
    <w:rsid w:val="007E7BE4"/>
    <w:rsid w:val="007E7F02"/>
    <w:rsid w:val="007F0299"/>
    <w:rsid w:val="007F0486"/>
    <w:rsid w:val="007F05A5"/>
    <w:rsid w:val="007F07C1"/>
    <w:rsid w:val="007F0A40"/>
    <w:rsid w:val="007F2995"/>
    <w:rsid w:val="007F2F29"/>
    <w:rsid w:val="007F44AD"/>
    <w:rsid w:val="007F5041"/>
    <w:rsid w:val="007F51AE"/>
    <w:rsid w:val="007F52F5"/>
    <w:rsid w:val="007F5EC1"/>
    <w:rsid w:val="007F5F55"/>
    <w:rsid w:val="007F6134"/>
    <w:rsid w:val="007F7063"/>
    <w:rsid w:val="00800BBF"/>
    <w:rsid w:val="0080176D"/>
    <w:rsid w:val="00801F6D"/>
    <w:rsid w:val="008024BA"/>
    <w:rsid w:val="00802C00"/>
    <w:rsid w:val="00803E57"/>
    <w:rsid w:val="008043A6"/>
    <w:rsid w:val="008045AE"/>
    <w:rsid w:val="008046C6"/>
    <w:rsid w:val="0080628E"/>
    <w:rsid w:val="00807857"/>
    <w:rsid w:val="00810871"/>
    <w:rsid w:val="008115D5"/>
    <w:rsid w:val="00812D4A"/>
    <w:rsid w:val="00813B3F"/>
    <w:rsid w:val="00813CFB"/>
    <w:rsid w:val="00816463"/>
    <w:rsid w:val="0081675B"/>
    <w:rsid w:val="008172F6"/>
    <w:rsid w:val="008206E1"/>
    <w:rsid w:val="0082371B"/>
    <w:rsid w:val="00823B46"/>
    <w:rsid w:val="00824F31"/>
    <w:rsid w:val="00825C03"/>
    <w:rsid w:val="00826425"/>
    <w:rsid w:val="008268EB"/>
    <w:rsid w:val="008269F1"/>
    <w:rsid w:val="00830B60"/>
    <w:rsid w:val="00830D25"/>
    <w:rsid w:val="00831A12"/>
    <w:rsid w:val="00832524"/>
    <w:rsid w:val="00836E2C"/>
    <w:rsid w:val="008401CD"/>
    <w:rsid w:val="008414F4"/>
    <w:rsid w:val="00841C9F"/>
    <w:rsid w:val="00842020"/>
    <w:rsid w:val="0084237C"/>
    <w:rsid w:val="008428D4"/>
    <w:rsid w:val="00843253"/>
    <w:rsid w:val="0084474B"/>
    <w:rsid w:val="00844D55"/>
    <w:rsid w:val="00844DD3"/>
    <w:rsid w:val="00845BCF"/>
    <w:rsid w:val="00847913"/>
    <w:rsid w:val="008501CD"/>
    <w:rsid w:val="008509F8"/>
    <w:rsid w:val="0085194E"/>
    <w:rsid w:val="00852312"/>
    <w:rsid w:val="00852C38"/>
    <w:rsid w:val="00853C40"/>
    <w:rsid w:val="00854276"/>
    <w:rsid w:val="008557D1"/>
    <w:rsid w:val="008560BA"/>
    <w:rsid w:val="008572A5"/>
    <w:rsid w:val="00857E6D"/>
    <w:rsid w:val="00861E64"/>
    <w:rsid w:val="00863929"/>
    <w:rsid w:val="00864339"/>
    <w:rsid w:val="00864388"/>
    <w:rsid w:val="00866B74"/>
    <w:rsid w:val="008671FD"/>
    <w:rsid w:val="00870FF2"/>
    <w:rsid w:val="00871090"/>
    <w:rsid w:val="00871C8E"/>
    <w:rsid w:val="008730F1"/>
    <w:rsid w:val="00873446"/>
    <w:rsid w:val="00873B8F"/>
    <w:rsid w:val="0087632A"/>
    <w:rsid w:val="00876F13"/>
    <w:rsid w:val="008778E5"/>
    <w:rsid w:val="00880693"/>
    <w:rsid w:val="00880A46"/>
    <w:rsid w:val="0088316D"/>
    <w:rsid w:val="0088321D"/>
    <w:rsid w:val="00883CA2"/>
    <w:rsid w:val="008848AC"/>
    <w:rsid w:val="00884BF5"/>
    <w:rsid w:val="00885819"/>
    <w:rsid w:val="00885BF2"/>
    <w:rsid w:val="00885C06"/>
    <w:rsid w:val="008863F3"/>
    <w:rsid w:val="008869A1"/>
    <w:rsid w:val="00886F71"/>
    <w:rsid w:val="008878AF"/>
    <w:rsid w:val="00890848"/>
    <w:rsid w:val="00890B88"/>
    <w:rsid w:val="00891358"/>
    <w:rsid w:val="00891429"/>
    <w:rsid w:val="008917F2"/>
    <w:rsid w:val="00891B2A"/>
    <w:rsid w:val="00891B88"/>
    <w:rsid w:val="008921F7"/>
    <w:rsid w:val="008936DC"/>
    <w:rsid w:val="0089566E"/>
    <w:rsid w:val="00896036"/>
    <w:rsid w:val="00896871"/>
    <w:rsid w:val="00896AD4"/>
    <w:rsid w:val="00896BB8"/>
    <w:rsid w:val="00897003"/>
    <w:rsid w:val="00897054"/>
    <w:rsid w:val="008971AC"/>
    <w:rsid w:val="008A1557"/>
    <w:rsid w:val="008A2423"/>
    <w:rsid w:val="008A2736"/>
    <w:rsid w:val="008A434F"/>
    <w:rsid w:val="008A5E13"/>
    <w:rsid w:val="008A73CE"/>
    <w:rsid w:val="008B40FA"/>
    <w:rsid w:val="008B4812"/>
    <w:rsid w:val="008B48E2"/>
    <w:rsid w:val="008B5346"/>
    <w:rsid w:val="008B58D5"/>
    <w:rsid w:val="008B5F0C"/>
    <w:rsid w:val="008B6F3A"/>
    <w:rsid w:val="008B7231"/>
    <w:rsid w:val="008B7A86"/>
    <w:rsid w:val="008B7EA9"/>
    <w:rsid w:val="008C03FF"/>
    <w:rsid w:val="008C044E"/>
    <w:rsid w:val="008C055B"/>
    <w:rsid w:val="008C0FD7"/>
    <w:rsid w:val="008C1339"/>
    <w:rsid w:val="008C143F"/>
    <w:rsid w:val="008C1E09"/>
    <w:rsid w:val="008C3219"/>
    <w:rsid w:val="008C32D9"/>
    <w:rsid w:val="008C3C59"/>
    <w:rsid w:val="008C3F3B"/>
    <w:rsid w:val="008C452F"/>
    <w:rsid w:val="008C4C0C"/>
    <w:rsid w:val="008C53EE"/>
    <w:rsid w:val="008C549F"/>
    <w:rsid w:val="008C6E86"/>
    <w:rsid w:val="008C7156"/>
    <w:rsid w:val="008D0503"/>
    <w:rsid w:val="008D11DF"/>
    <w:rsid w:val="008D1672"/>
    <w:rsid w:val="008D1BFE"/>
    <w:rsid w:val="008D2163"/>
    <w:rsid w:val="008D2357"/>
    <w:rsid w:val="008D44F4"/>
    <w:rsid w:val="008D4B62"/>
    <w:rsid w:val="008D4B73"/>
    <w:rsid w:val="008D573F"/>
    <w:rsid w:val="008D669A"/>
    <w:rsid w:val="008D6C65"/>
    <w:rsid w:val="008D6CF5"/>
    <w:rsid w:val="008D7D42"/>
    <w:rsid w:val="008E41CD"/>
    <w:rsid w:val="008E47B9"/>
    <w:rsid w:val="008E4B7C"/>
    <w:rsid w:val="008E5DB9"/>
    <w:rsid w:val="008E625C"/>
    <w:rsid w:val="008E757D"/>
    <w:rsid w:val="008F082E"/>
    <w:rsid w:val="008F0E43"/>
    <w:rsid w:val="008F15EC"/>
    <w:rsid w:val="008F18C9"/>
    <w:rsid w:val="008F3A84"/>
    <w:rsid w:val="008F3B65"/>
    <w:rsid w:val="008F3EE4"/>
    <w:rsid w:val="008F488F"/>
    <w:rsid w:val="008F53B5"/>
    <w:rsid w:val="008F6D38"/>
    <w:rsid w:val="008F7A22"/>
    <w:rsid w:val="009006D8"/>
    <w:rsid w:val="009011A2"/>
    <w:rsid w:val="0090142D"/>
    <w:rsid w:val="00901B03"/>
    <w:rsid w:val="00902A85"/>
    <w:rsid w:val="00902B91"/>
    <w:rsid w:val="0090534B"/>
    <w:rsid w:val="009054D0"/>
    <w:rsid w:val="00905CD1"/>
    <w:rsid w:val="00905ED0"/>
    <w:rsid w:val="00906628"/>
    <w:rsid w:val="00906D69"/>
    <w:rsid w:val="00906E0F"/>
    <w:rsid w:val="00906EE5"/>
    <w:rsid w:val="00907035"/>
    <w:rsid w:val="0090725B"/>
    <w:rsid w:val="00907765"/>
    <w:rsid w:val="00910665"/>
    <w:rsid w:val="009109EB"/>
    <w:rsid w:val="00911564"/>
    <w:rsid w:val="009116A4"/>
    <w:rsid w:val="00911EC5"/>
    <w:rsid w:val="009120FD"/>
    <w:rsid w:val="00914369"/>
    <w:rsid w:val="009153F2"/>
    <w:rsid w:val="0091594E"/>
    <w:rsid w:val="009163A3"/>
    <w:rsid w:val="00916693"/>
    <w:rsid w:val="00916ED1"/>
    <w:rsid w:val="00917147"/>
    <w:rsid w:val="00917E6C"/>
    <w:rsid w:val="00920AA8"/>
    <w:rsid w:val="00920CB5"/>
    <w:rsid w:val="00922C2C"/>
    <w:rsid w:val="00923CDF"/>
    <w:rsid w:val="0092403F"/>
    <w:rsid w:val="00930139"/>
    <w:rsid w:val="00930C7C"/>
    <w:rsid w:val="00930E19"/>
    <w:rsid w:val="0093297C"/>
    <w:rsid w:val="00933092"/>
    <w:rsid w:val="00934A6E"/>
    <w:rsid w:val="00934E7B"/>
    <w:rsid w:val="00935541"/>
    <w:rsid w:val="00936B90"/>
    <w:rsid w:val="00937616"/>
    <w:rsid w:val="00937A54"/>
    <w:rsid w:val="00941009"/>
    <w:rsid w:val="00941D10"/>
    <w:rsid w:val="00942B2F"/>
    <w:rsid w:val="009450E5"/>
    <w:rsid w:val="00945AE0"/>
    <w:rsid w:val="00945BBB"/>
    <w:rsid w:val="0094609F"/>
    <w:rsid w:val="00946EC4"/>
    <w:rsid w:val="00947012"/>
    <w:rsid w:val="00947508"/>
    <w:rsid w:val="00947D3B"/>
    <w:rsid w:val="00947FAD"/>
    <w:rsid w:val="0095023B"/>
    <w:rsid w:val="009507A7"/>
    <w:rsid w:val="009508C5"/>
    <w:rsid w:val="00950EBA"/>
    <w:rsid w:val="009515DE"/>
    <w:rsid w:val="009527A1"/>
    <w:rsid w:val="0095293A"/>
    <w:rsid w:val="00952D71"/>
    <w:rsid w:val="00953925"/>
    <w:rsid w:val="00953BEC"/>
    <w:rsid w:val="00957335"/>
    <w:rsid w:val="00957549"/>
    <w:rsid w:val="00957568"/>
    <w:rsid w:val="0095756B"/>
    <w:rsid w:val="00957FEC"/>
    <w:rsid w:val="00960079"/>
    <w:rsid w:val="00960A65"/>
    <w:rsid w:val="009611F0"/>
    <w:rsid w:val="009615EE"/>
    <w:rsid w:val="009666BB"/>
    <w:rsid w:val="00966A7B"/>
    <w:rsid w:val="00967A6E"/>
    <w:rsid w:val="0097006C"/>
    <w:rsid w:val="00972D90"/>
    <w:rsid w:val="00973321"/>
    <w:rsid w:val="00973BB0"/>
    <w:rsid w:val="009741E1"/>
    <w:rsid w:val="0097474E"/>
    <w:rsid w:val="00974B93"/>
    <w:rsid w:val="009758A9"/>
    <w:rsid w:val="00976A23"/>
    <w:rsid w:val="00980866"/>
    <w:rsid w:val="00980EFA"/>
    <w:rsid w:val="00981D05"/>
    <w:rsid w:val="00982059"/>
    <w:rsid w:val="009824FD"/>
    <w:rsid w:val="00982B31"/>
    <w:rsid w:val="009832F0"/>
    <w:rsid w:val="0098347D"/>
    <w:rsid w:val="0098352D"/>
    <w:rsid w:val="0098525C"/>
    <w:rsid w:val="009853D1"/>
    <w:rsid w:val="009868C6"/>
    <w:rsid w:val="00987352"/>
    <w:rsid w:val="00987DE9"/>
    <w:rsid w:val="00991161"/>
    <w:rsid w:val="009917CB"/>
    <w:rsid w:val="00994969"/>
    <w:rsid w:val="00994CD4"/>
    <w:rsid w:val="00995103"/>
    <w:rsid w:val="0099576F"/>
    <w:rsid w:val="009958AB"/>
    <w:rsid w:val="00995A0F"/>
    <w:rsid w:val="00996656"/>
    <w:rsid w:val="009A00F3"/>
    <w:rsid w:val="009A0D23"/>
    <w:rsid w:val="009A143A"/>
    <w:rsid w:val="009A151F"/>
    <w:rsid w:val="009A2AF5"/>
    <w:rsid w:val="009A2DA8"/>
    <w:rsid w:val="009A3D41"/>
    <w:rsid w:val="009A42E4"/>
    <w:rsid w:val="009A44CB"/>
    <w:rsid w:val="009A51A8"/>
    <w:rsid w:val="009A7A07"/>
    <w:rsid w:val="009A7ADC"/>
    <w:rsid w:val="009B0155"/>
    <w:rsid w:val="009B253E"/>
    <w:rsid w:val="009B3629"/>
    <w:rsid w:val="009B380F"/>
    <w:rsid w:val="009B3CB9"/>
    <w:rsid w:val="009B45F6"/>
    <w:rsid w:val="009B516D"/>
    <w:rsid w:val="009B557C"/>
    <w:rsid w:val="009B5CCB"/>
    <w:rsid w:val="009B60DA"/>
    <w:rsid w:val="009C04B2"/>
    <w:rsid w:val="009C0584"/>
    <w:rsid w:val="009C0A64"/>
    <w:rsid w:val="009C0D2C"/>
    <w:rsid w:val="009C14D0"/>
    <w:rsid w:val="009C19D2"/>
    <w:rsid w:val="009C203A"/>
    <w:rsid w:val="009C2337"/>
    <w:rsid w:val="009C2E40"/>
    <w:rsid w:val="009C3503"/>
    <w:rsid w:val="009C58CB"/>
    <w:rsid w:val="009C5A48"/>
    <w:rsid w:val="009C5D42"/>
    <w:rsid w:val="009D06FE"/>
    <w:rsid w:val="009D0B6F"/>
    <w:rsid w:val="009D1344"/>
    <w:rsid w:val="009D1F07"/>
    <w:rsid w:val="009D20D8"/>
    <w:rsid w:val="009D2238"/>
    <w:rsid w:val="009D2EEC"/>
    <w:rsid w:val="009D2F79"/>
    <w:rsid w:val="009D3128"/>
    <w:rsid w:val="009D3BFE"/>
    <w:rsid w:val="009D4933"/>
    <w:rsid w:val="009D7E17"/>
    <w:rsid w:val="009E1219"/>
    <w:rsid w:val="009E2564"/>
    <w:rsid w:val="009E2C48"/>
    <w:rsid w:val="009E2D0E"/>
    <w:rsid w:val="009E2FF4"/>
    <w:rsid w:val="009E7914"/>
    <w:rsid w:val="009E793F"/>
    <w:rsid w:val="009F094E"/>
    <w:rsid w:val="009F0ED6"/>
    <w:rsid w:val="009F0FBF"/>
    <w:rsid w:val="009F1038"/>
    <w:rsid w:val="009F3AA5"/>
    <w:rsid w:val="009F4224"/>
    <w:rsid w:val="009F4337"/>
    <w:rsid w:val="009F4777"/>
    <w:rsid w:val="009F4EBA"/>
    <w:rsid w:val="009F52ED"/>
    <w:rsid w:val="009F5B6B"/>
    <w:rsid w:val="009F625A"/>
    <w:rsid w:val="009F72F2"/>
    <w:rsid w:val="009F7BB1"/>
    <w:rsid w:val="00A000D8"/>
    <w:rsid w:val="00A010A0"/>
    <w:rsid w:val="00A01859"/>
    <w:rsid w:val="00A02810"/>
    <w:rsid w:val="00A02F2F"/>
    <w:rsid w:val="00A036BE"/>
    <w:rsid w:val="00A03A0A"/>
    <w:rsid w:val="00A03D2C"/>
    <w:rsid w:val="00A042DB"/>
    <w:rsid w:val="00A06A5F"/>
    <w:rsid w:val="00A07A78"/>
    <w:rsid w:val="00A117DF"/>
    <w:rsid w:val="00A11C88"/>
    <w:rsid w:val="00A121BA"/>
    <w:rsid w:val="00A13A64"/>
    <w:rsid w:val="00A14869"/>
    <w:rsid w:val="00A15184"/>
    <w:rsid w:val="00A17117"/>
    <w:rsid w:val="00A17709"/>
    <w:rsid w:val="00A20079"/>
    <w:rsid w:val="00A203DD"/>
    <w:rsid w:val="00A20E09"/>
    <w:rsid w:val="00A21970"/>
    <w:rsid w:val="00A21A46"/>
    <w:rsid w:val="00A22DB2"/>
    <w:rsid w:val="00A236A9"/>
    <w:rsid w:val="00A23A6D"/>
    <w:rsid w:val="00A2433D"/>
    <w:rsid w:val="00A25151"/>
    <w:rsid w:val="00A258D0"/>
    <w:rsid w:val="00A25F0F"/>
    <w:rsid w:val="00A2646F"/>
    <w:rsid w:val="00A3189D"/>
    <w:rsid w:val="00A32F94"/>
    <w:rsid w:val="00A34C61"/>
    <w:rsid w:val="00A34FA6"/>
    <w:rsid w:val="00A35EDD"/>
    <w:rsid w:val="00A361A0"/>
    <w:rsid w:val="00A36628"/>
    <w:rsid w:val="00A3688D"/>
    <w:rsid w:val="00A40091"/>
    <w:rsid w:val="00A40D32"/>
    <w:rsid w:val="00A41DE9"/>
    <w:rsid w:val="00A42603"/>
    <w:rsid w:val="00A42823"/>
    <w:rsid w:val="00A43E34"/>
    <w:rsid w:val="00A444E8"/>
    <w:rsid w:val="00A44919"/>
    <w:rsid w:val="00A44CAF"/>
    <w:rsid w:val="00A45F17"/>
    <w:rsid w:val="00A46AE6"/>
    <w:rsid w:val="00A46BB9"/>
    <w:rsid w:val="00A47F15"/>
    <w:rsid w:val="00A50A29"/>
    <w:rsid w:val="00A513CF"/>
    <w:rsid w:val="00A519BC"/>
    <w:rsid w:val="00A51F9E"/>
    <w:rsid w:val="00A52D9E"/>
    <w:rsid w:val="00A52F88"/>
    <w:rsid w:val="00A55A84"/>
    <w:rsid w:val="00A564CD"/>
    <w:rsid w:val="00A56B43"/>
    <w:rsid w:val="00A574CE"/>
    <w:rsid w:val="00A60A18"/>
    <w:rsid w:val="00A60D6B"/>
    <w:rsid w:val="00A61527"/>
    <w:rsid w:val="00A61795"/>
    <w:rsid w:val="00A6585D"/>
    <w:rsid w:val="00A65C55"/>
    <w:rsid w:val="00A66EE1"/>
    <w:rsid w:val="00A67F33"/>
    <w:rsid w:val="00A70475"/>
    <w:rsid w:val="00A71901"/>
    <w:rsid w:val="00A71CB2"/>
    <w:rsid w:val="00A731D7"/>
    <w:rsid w:val="00A73819"/>
    <w:rsid w:val="00A73F4F"/>
    <w:rsid w:val="00A746DD"/>
    <w:rsid w:val="00A7483A"/>
    <w:rsid w:val="00A7695E"/>
    <w:rsid w:val="00A77748"/>
    <w:rsid w:val="00A81082"/>
    <w:rsid w:val="00A815D0"/>
    <w:rsid w:val="00A832A1"/>
    <w:rsid w:val="00A83995"/>
    <w:rsid w:val="00A83B73"/>
    <w:rsid w:val="00A83C3F"/>
    <w:rsid w:val="00A8554A"/>
    <w:rsid w:val="00A85738"/>
    <w:rsid w:val="00A87561"/>
    <w:rsid w:val="00A906C0"/>
    <w:rsid w:val="00A90A28"/>
    <w:rsid w:val="00A9130A"/>
    <w:rsid w:val="00A91C27"/>
    <w:rsid w:val="00A91E48"/>
    <w:rsid w:val="00A92D32"/>
    <w:rsid w:val="00A93BE9"/>
    <w:rsid w:val="00A96145"/>
    <w:rsid w:val="00A961C1"/>
    <w:rsid w:val="00A96DF9"/>
    <w:rsid w:val="00A97B70"/>
    <w:rsid w:val="00AA1055"/>
    <w:rsid w:val="00AA2029"/>
    <w:rsid w:val="00AA293E"/>
    <w:rsid w:val="00AA317B"/>
    <w:rsid w:val="00AA401E"/>
    <w:rsid w:val="00AA4FB0"/>
    <w:rsid w:val="00AA5879"/>
    <w:rsid w:val="00AB0118"/>
    <w:rsid w:val="00AB27EC"/>
    <w:rsid w:val="00AB2D07"/>
    <w:rsid w:val="00AB34C3"/>
    <w:rsid w:val="00AB3967"/>
    <w:rsid w:val="00AB3B01"/>
    <w:rsid w:val="00AB473E"/>
    <w:rsid w:val="00AB5285"/>
    <w:rsid w:val="00AB60E4"/>
    <w:rsid w:val="00AB6971"/>
    <w:rsid w:val="00AB6CE6"/>
    <w:rsid w:val="00AB6CE9"/>
    <w:rsid w:val="00AB7059"/>
    <w:rsid w:val="00AB7AE6"/>
    <w:rsid w:val="00AC1175"/>
    <w:rsid w:val="00AC16AF"/>
    <w:rsid w:val="00AC2783"/>
    <w:rsid w:val="00AC27EC"/>
    <w:rsid w:val="00AC2FD2"/>
    <w:rsid w:val="00AC320E"/>
    <w:rsid w:val="00AC3A38"/>
    <w:rsid w:val="00AC3C5D"/>
    <w:rsid w:val="00AC3DFD"/>
    <w:rsid w:val="00AC3F68"/>
    <w:rsid w:val="00AC50E8"/>
    <w:rsid w:val="00AC5393"/>
    <w:rsid w:val="00AC5396"/>
    <w:rsid w:val="00AC5D5F"/>
    <w:rsid w:val="00AC7859"/>
    <w:rsid w:val="00AC7F3A"/>
    <w:rsid w:val="00AD0047"/>
    <w:rsid w:val="00AD0911"/>
    <w:rsid w:val="00AD093E"/>
    <w:rsid w:val="00AD218C"/>
    <w:rsid w:val="00AD234E"/>
    <w:rsid w:val="00AD2CE3"/>
    <w:rsid w:val="00AD35A0"/>
    <w:rsid w:val="00AD4A5F"/>
    <w:rsid w:val="00AD6612"/>
    <w:rsid w:val="00AE20AD"/>
    <w:rsid w:val="00AE2C33"/>
    <w:rsid w:val="00AE4DE2"/>
    <w:rsid w:val="00AE52D8"/>
    <w:rsid w:val="00AE63CA"/>
    <w:rsid w:val="00AE65B0"/>
    <w:rsid w:val="00AE6E64"/>
    <w:rsid w:val="00AF107F"/>
    <w:rsid w:val="00AF12E6"/>
    <w:rsid w:val="00AF191E"/>
    <w:rsid w:val="00AF19BC"/>
    <w:rsid w:val="00AF19C6"/>
    <w:rsid w:val="00AF1A0F"/>
    <w:rsid w:val="00AF3B0B"/>
    <w:rsid w:val="00AF452E"/>
    <w:rsid w:val="00AF46BE"/>
    <w:rsid w:val="00AF47F4"/>
    <w:rsid w:val="00AF64EB"/>
    <w:rsid w:val="00AF7521"/>
    <w:rsid w:val="00AF7878"/>
    <w:rsid w:val="00B00805"/>
    <w:rsid w:val="00B017AB"/>
    <w:rsid w:val="00B01C1B"/>
    <w:rsid w:val="00B02152"/>
    <w:rsid w:val="00B032E0"/>
    <w:rsid w:val="00B04421"/>
    <w:rsid w:val="00B04DD4"/>
    <w:rsid w:val="00B06833"/>
    <w:rsid w:val="00B068A7"/>
    <w:rsid w:val="00B1117B"/>
    <w:rsid w:val="00B11D30"/>
    <w:rsid w:val="00B11E9A"/>
    <w:rsid w:val="00B1231B"/>
    <w:rsid w:val="00B13675"/>
    <w:rsid w:val="00B1419A"/>
    <w:rsid w:val="00B14CB8"/>
    <w:rsid w:val="00B160D3"/>
    <w:rsid w:val="00B16813"/>
    <w:rsid w:val="00B16849"/>
    <w:rsid w:val="00B16F62"/>
    <w:rsid w:val="00B20055"/>
    <w:rsid w:val="00B206D6"/>
    <w:rsid w:val="00B207F3"/>
    <w:rsid w:val="00B210DF"/>
    <w:rsid w:val="00B23B1F"/>
    <w:rsid w:val="00B23E6F"/>
    <w:rsid w:val="00B256A5"/>
    <w:rsid w:val="00B264C1"/>
    <w:rsid w:val="00B2655D"/>
    <w:rsid w:val="00B26B02"/>
    <w:rsid w:val="00B26D3C"/>
    <w:rsid w:val="00B305C9"/>
    <w:rsid w:val="00B30C18"/>
    <w:rsid w:val="00B30E9D"/>
    <w:rsid w:val="00B31EE9"/>
    <w:rsid w:val="00B323EC"/>
    <w:rsid w:val="00B32AD0"/>
    <w:rsid w:val="00B33819"/>
    <w:rsid w:val="00B3488E"/>
    <w:rsid w:val="00B34F45"/>
    <w:rsid w:val="00B358AE"/>
    <w:rsid w:val="00B36128"/>
    <w:rsid w:val="00B36464"/>
    <w:rsid w:val="00B36962"/>
    <w:rsid w:val="00B37E23"/>
    <w:rsid w:val="00B41A09"/>
    <w:rsid w:val="00B43897"/>
    <w:rsid w:val="00B44754"/>
    <w:rsid w:val="00B45ECC"/>
    <w:rsid w:val="00B46A0D"/>
    <w:rsid w:val="00B46BAB"/>
    <w:rsid w:val="00B472DF"/>
    <w:rsid w:val="00B47711"/>
    <w:rsid w:val="00B501B1"/>
    <w:rsid w:val="00B50DC1"/>
    <w:rsid w:val="00B5188F"/>
    <w:rsid w:val="00B51B40"/>
    <w:rsid w:val="00B51FD3"/>
    <w:rsid w:val="00B5248F"/>
    <w:rsid w:val="00B52B09"/>
    <w:rsid w:val="00B53BF6"/>
    <w:rsid w:val="00B54159"/>
    <w:rsid w:val="00B544AD"/>
    <w:rsid w:val="00B549EA"/>
    <w:rsid w:val="00B549EE"/>
    <w:rsid w:val="00B54AF7"/>
    <w:rsid w:val="00B54D34"/>
    <w:rsid w:val="00B5506B"/>
    <w:rsid w:val="00B56EF5"/>
    <w:rsid w:val="00B57204"/>
    <w:rsid w:val="00B57491"/>
    <w:rsid w:val="00B60E67"/>
    <w:rsid w:val="00B61938"/>
    <w:rsid w:val="00B61AA0"/>
    <w:rsid w:val="00B61B90"/>
    <w:rsid w:val="00B64AAA"/>
    <w:rsid w:val="00B65D0D"/>
    <w:rsid w:val="00B66B0A"/>
    <w:rsid w:val="00B67555"/>
    <w:rsid w:val="00B67580"/>
    <w:rsid w:val="00B67865"/>
    <w:rsid w:val="00B70406"/>
    <w:rsid w:val="00B70C46"/>
    <w:rsid w:val="00B70CEA"/>
    <w:rsid w:val="00B70E71"/>
    <w:rsid w:val="00B72629"/>
    <w:rsid w:val="00B728F1"/>
    <w:rsid w:val="00B729A8"/>
    <w:rsid w:val="00B73284"/>
    <w:rsid w:val="00B739F9"/>
    <w:rsid w:val="00B73C8A"/>
    <w:rsid w:val="00B74910"/>
    <w:rsid w:val="00B7494B"/>
    <w:rsid w:val="00B74A1C"/>
    <w:rsid w:val="00B74A26"/>
    <w:rsid w:val="00B763D6"/>
    <w:rsid w:val="00B80BF4"/>
    <w:rsid w:val="00B80E40"/>
    <w:rsid w:val="00B8184F"/>
    <w:rsid w:val="00B82BB9"/>
    <w:rsid w:val="00B83998"/>
    <w:rsid w:val="00B83F14"/>
    <w:rsid w:val="00B85265"/>
    <w:rsid w:val="00B858C5"/>
    <w:rsid w:val="00B87C92"/>
    <w:rsid w:val="00B9062E"/>
    <w:rsid w:val="00B909D3"/>
    <w:rsid w:val="00B9151E"/>
    <w:rsid w:val="00B91EEB"/>
    <w:rsid w:val="00B920C8"/>
    <w:rsid w:val="00B93A58"/>
    <w:rsid w:val="00B93F85"/>
    <w:rsid w:val="00B9558E"/>
    <w:rsid w:val="00B95734"/>
    <w:rsid w:val="00B96899"/>
    <w:rsid w:val="00B96E60"/>
    <w:rsid w:val="00B9711B"/>
    <w:rsid w:val="00B975B5"/>
    <w:rsid w:val="00BA006B"/>
    <w:rsid w:val="00BA248C"/>
    <w:rsid w:val="00BA2A33"/>
    <w:rsid w:val="00BA4094"/>
    <w:rsid w:val="00BA4221"/>
    <w:rsid w:val="00BA52D3"/>
    <w:rsid w:val="00BA6180"/>
    <w:rsid w:val="00BA72B0"/>
    <w:rsid w:val="00BA7C56"/>
    <w:rsid w:val="00BB0B51"/>
    <w:rsid w:val="00BB15BA"/>
    <w:rsid w:val="00BB3406"/>
    <w:rsid w:val="00BB74F2"/>
    <w:rsid w:val="00BC26D5"/>
    <w:rsid w:val="00BC28AE"/>
    <w:rsid w:val="00BC2E19"/>
    <w:rsid w:val="00BC33C9"/>
    <w:rsid w:val="00BC46B7"/>
    <w:rsid w:val="00BC4CC2"/>
    <w:rsid w:val="00BC580B"/>
    <w:rsid w:val="00BC6046"/>
    <w:rsid w:val="00BC6EAA"/>
    <w:rsid w:val="00BC7898"/>
    <w:rsid w:val="00BD1F49"/>
    <w:rsid w:val="00BD1FCB"/>
    <w:rsid w:val="00BD3E22"/>
    <w:rsid w:val="00BD4046"/>
    <w:rsid w:val="00BD5EB1"/>
    <w:rsid w:val="00BD63A1"/>
    <w:rsid w:val="00BE0756"/>
    <w:rsid w:val="00BE0D28"/>
    <w:rsid w:val="00BE13DE"/>
    <w:rsid w:val="00BE16F3"/>
    <w:rsid w:val="00BE230E"/>
    <w:rsid w:val="00BE26DC"/>
    <w:rsid w:val="00BE3437"/>
    <w:rsid w:val="00BE37FF"/>
    <w:rsid w:val="00BE3C02"/>
    <w:rsid w:val="00BE4008"/>
    <w:rsid w:val="00BE4758"/>
    <w:rsid w:val="00BE55B9"/>
    <w:rsid w:val="00BE5A0C"/>
    <w:rsid w:val="00BE5A28"/>
    <w:rsid w:val="00BE5F7B"/>
    <w:rsid w:val="00BE78C5"/>
    <w:rsid w:val="00BF0332"/>
    <w:rsid w:val="00BF0C95"/>
    <w:rsid w:val="00BF134F"/>
    <w:rsid w:val="00BF1C23"/>
    <w:rsid w:val="00BF2742"/>
    <w:rsid w:val="00BF2FCD"/>
    <w:rsid w:val="00BF49E9"/>
    <w:rsid w:val="00BF4CE4"/>
    <w:rsid w:val="00BF5605"/>
    <w:rsid w:val="00BF5810"/>
    <w:rsid w:val="00BF6B8E"/>
    <w:rsid w:val="00C00D4F"/>
    <w:rsid w:val="00C010DF"/>
    <w:rsid w:val="00C01D04"/>
    <w:rsid w:val="00C0284A"/>
    <w:rsid w:val="00C04613"/>
    <w:rsid w:val="00C047E2"/>
    <w:rsid w:val="00C04D7F"/>
    <w:rsid w:val="00C04F63"/>
    <w:rsid w:val="00C0559E"/>
    <w:rsid w:val="00C062EA"/>
    <w:rsid w:val="00C06E93"/>
    <w:rsid w:val="00C06F42"/>
    <w:rsid w:val="00C07B2A"/>
    <w:rsid w:val="00C10D3E"/>
    <w:rsid w:val="00C121CB"/>
    <w:rsid w:val="00C12411"/>
    <w:rsid w:val="00C12737"/>
    <w:rsid w:val="00C12B92"/>
    <w:rsid w:val="00C16968"/>
    <w:rsid w:val="00C20EBC"/>
    <w:rsid w:val="00C21E25"/>
    <w:rsid w:val="00C21F6C"/>
    <w:rsid w:val="00C220E8"/>
    <w:rsid w:val="00C225F5"/>
    <w:rsid w:val="00C22958"/>
    <w:rsid w:val="00C24343"/>
    <w:rsid w:val="00C26066"/>
    <w:rsid w:val="00C267C1"/>
    <w:rsid w:val="00C3084B"/>
    <w:rsid w:val="00C31756"/>
    <w:rsid w:val="00C32196"/>
    <w:rsid w:val="00C33089"/>
    <w:rsid w:val="00C33369"/>
    <w:rsid w:val="00C33DA3"/>
    <w:rsid w:val="00C3442E"/>
    <w:rsid w:val="00C34651"/>
    <w:rsid w:val="00C36139"/>
    <w:rsid w:val="00C37DC2"/>
    <w:rsid w:val="00C37DFD"/>
    <w:rsid w:val="00C40736"/>
    <w:rsid w:val="00C40B51"/>
    <w:rsid w:val="00C4170C"/>
    <w:rsid w:val="00C43087"/>
    <w:rsid w:val="00C43B40"/>
    <w:rsid w:val="00C440FF"/>
    <w:rsid w:val="00C44E7D"/>
    <w:rsid w:val="00C4647B"/>
    <w:rsid w:val="00C475F7"/>
    <w:rsid w:val="00C47C13"/>
    <w:rsid w:val="00C50AA2"/>
    <w:rsid w:val="00C51304"/>
    <w:rsid w:val="00C5148E"/>
    <w:rsid w:val="00C51633"/>
    <w:rsid w:val="00C5174E"/>
    <w:rsid w:val="00C51A4A"/>
    <w:rsid w:val="00C51D3B"/>
    <w:rsid w:val="00C52063"/>
    <w:rsid w:val="00C54A5B"/>
    <w:rsid w:val="00C553A2"/>
    <w:rsid w:val="00C55643"/>
    <w:rsid w:val="00C556D5"/>
    <w:rsid w:val="00C57019"/>
    <w:rsid w:val="00C57131"/>
    <w:rsid w:val="00C606A6"/>
    <w:rsid w:val="00C61B6C"/>
    <w:rsid w:val="00C61BFA"/>
    <w:rsid w:val="00C6219A"/>
    <w:rsid w:val="00C62457"/>
    <w:rsid w:val="00C62655"/>
    <w:rsid w:val="00C634F5"/>
    <w:rsid w:val="00C63685"/>
    <w:rsid w:val="00C639EE"/>
    <w:rsid w:val="00C63A91"/>
    <w:rsid w:val="00C64096"/>
    <w:rsid w:val="00C64817"/>
    <w:rsid w:val="00C64FC0"/>
    <w:rsid w:val="00C660BB"/>
    <w:rsid w:val="00C66179"/>
    <w:rsid w:val="00C710F1"/>
    <w:rsid w:val="00C7178B"/>
    <w:rsid w:val="00C71D21"/>
    <w:rsid w:val="00C71D7B"/>
    <w:rsid w:val="00C720CC"/>
    <w:rsid w:val="00C72512"/>
    <w:rsid w:val="00C7252C"/>
    <w:rsid w:val="00C72FD0"/>
    <w:rsid w:val="00C73378"/>
    <w:rsid w:val="00C74B0F"/>
    <w:rsid w:val="00C75134"/>
    <w:rsid w:val="00C75C8F"/>
    <w:rsid w:val="00C75CD6"/>
    <w:rsid w:val="00C763C0"/>
    <w:rsid w:val="00C770BC"/>
    <w:rsid w:val="00C80644"/>
    <w:rsid w:val="00C80869"/>
    <w:rsid w:val="00C81744"/>
    <w:rsid w:val="00C82E12"/>
    <w:rsid w:val="00C84F30"/>
    <w:rsid w:val="00C8532E"/>
    <w:rsid w:val="00C85703"/>
    <w:rsid w:val="00C86307"/>
    <w:rsid w:val="00C86D99"/>
    <w:rsid w:val="00C870E2"/>
    <w:rsid w:val="00C90099"/>
    <w:rsid w:val="00C9081E"/>
    <w:rsid w:val="00C912B2"/>
    <w:rsid w:val="00C9233B"/>
    <w:rsid w:val="00C93388"/>
    <w:rsid w:val="00C938D8"/>
    <w:rsid w:val="00C94F5E"/>
    <w:rsid w:val="00C96468"/>
    <w:rsid w:val="00CA05F5"/>
    <w:rsid w:val="00CA1586"/>
    <w:rsid w:val="00CA2457"/>
    <w:rsid w:val="00CA251D"/>
    <w:rsid w:val="00CA25E5"/>
    <w:rsid w:val="00CA3BFD"/>
    <w:rsid w:val="00CA4B03"/>
    <w:rsid w:val="00CA4BC0"/>
    <w:rsid w:val="00CA53C0"/>
    <w:rsid w:val="00CA76BC"/>
    <w:rsid w:val="00CA7A5F"/>
    <w:rsid w:val="00CB0252"/>
    <w:rsid w:val="00CB2A5C"/>
    <w:rsid w:val="00CB2B53"/>
    <w:rsid w:val="00CB2B82"/>
    <w:rsid w:val="00CB2BCF"/>
    <w:rsid w:val="00CB3FD4"/>
    <w:rsid w:val="00CB51F5"/>
    <w:rsid w:val="00CB5508"/>
    <w:rsid w:val="00CB77DF"/>
    <w:rsid w:val="00CB78B5"/>
    <w:rsid w:val="00CC0087"/>
    <w:rsid w:val="00CC0477"/>
    <w:rsid w:val="00CC04E7"/>
    <w:rsid w:val="00CC0646"/>
    <w:rsid w:val="00CC0F4C"/>
    <w:rsid w:val="00CC1F22"/>
    <w:rsid w:val="00CC258A"/>
    <w:rsid w:val="00CC30C6"/>
    <w:rsid w:val="00CC4320"/>
    <w:rsid w:val="00CC4871"/>
    <w:rsid w:val="00CC52AA"/>
    <w:rsid w:val="00CC6A21"/>
    <w:rsid w:val="00CC6B54"/>
    <w:rsid w:val="00CD0324"/>
    <w:rsid w:val="00CD0357"/>
    <w:rsid w:val="00CD0C92"/>
    <w:rsid w:val="00CD210D"/>
    <w:rsid w:val="00CD3AD6"/>
    <w:rsid w:val="00CD5396"/>
    <w:rsid w:val="00CD5823"/>
    <w:rsid w:val="00CE1022"/>
    <w:rsid w:val="00CE1553"/>
    <w:rsid w:val="00CE1672"/>
    <w:rsid w:val="00CE1F9F"/>
    <w:rsid w:val="00CE2520"/>
    <w:rsid w:val="00CE254E"/>
    <w:rsid w:val="00CE3092"/>
    <w:rsid w:val="00CE3AAD"/>
    <w:rsid w:val="00CE4B98"/>
    <w:rsid w:val="00CE5D74"/>
    <w:rsid w:val="00CE7640"/>
    <w:rsid w:val="00CF0498"/>
    <w:rsid w:val="00CF0F2F"/>
    <w:rsid w:val="00CF16B6"/>
    <w:rsid w:val="00CF1CFF"/>
    <w:rsid w:val="00CF279B"/>
    <w:rsid w:val="00CF31E2"/>
    <w:rsid w:val="00CF383C"/>
    <w:rsid w:val="00CF4F91"/>
    <w:rsid w:val="00CF7273"/>
    <w:rsid w:val="00CF759D"/>
    <w:rsid w:val="00CF7679"/>
    <w:rsid w:val="00D00E96"/>
    <w:rsid w:val="00D02F4F"/>
    <w:rsid w:val="00D037C2"/>
    <w:rsid w:val="00D03EA9"/>
    <w:rsid w:val="00D0567C"/>
    <w:rsid w:val="00D071C7"/>
    <w:rsid w:val="00D10062"/>
    <w:rsid w:val="00D100A7"/>
    <w:rsid w:val="00D10BD9"/>
    <w:rsid w:val="00D122CC"/>
    <w:rsid w:val="00D1398B"/>
    <w:rsid w:val="00D13D5A"/>
    <w:rsid w:val="00D14513"/>
    <w:rsid w:val="00D14F4D"/>
    <w:rsid w:val="00D16668"/>
    <w:rsid w:val="00D1692D"/>
    <w:rsid w:val="00D17D98"/>
    <w:rsid w:val="00D21737"/>
    <w:rsid w:val="00D21CBF"/>
    <w:rsid w:val="00D21CE6"/>
    <w:rsid w:val="00D226BB"/>
    <w:rsid w:val="00D22F48"/>
    <w:rsid w:val="00D22FC9"/>
    <w:rsid w:val="00D2302E"/>
    <w:rsid w:val="00D2341D"/>
    <w:rsid w:val="00D24B18"/>
    <w:rsid w:val="00D24C61"/>
    <w:rsid w:val="00D25676"/>
    <w:rsid w:val="00D26A72"/>
    <w:rsid w:val="00D26F80"/>
    <w:rsid w:val="00D27BB2"/>
    <w:rsid w:val="00D27E39"/>
    <w:rsid w:val="00D31A29"/>
    <w:rsid w:val="00D3212D"/>
    <w:rsid w:val="00D3248D"/>
    <w:rsid w:val="00D32687"/>
    <w:rsid w:val="00D33BBA"/>
    <w:rsid w:val="00D33BD4"/>
    <w:rsid w:val="00D35A00"/>
    <w:rsid w:val="00D36362"/>
    <w:rsid w:val="00D36523"/>
    <w:rsid w:val="00D36A84"/>
    <w:rsid w:val="00D4096D"/>
    <w:rsid w:val="00D40F0B"/>
    <w:rsid w:val="00D40FE9"/>
    <w:rsid w:val="00D41FEA"/>
    <w:rsid w:val="00D43799"/>
    <w:rsid w:val="00D452EE"/>
    <w:rsid w:val="00D458AA"/>
    <w:rsid w:val="00D45971"/>
    <w:rsid w:val="00D45E12"/>
    <w:rsid w:val="00D45FE3"/>
    <w:rsid w:val="00D46C23"/>
    <w:rsid w:val="00D46E7C"/>
    <w:rsid w:val="00D47414"/>
    <w:rsid w:val="00D50216"/>
    <w:rsid w:val="00D5091D"/>
    <w:rsid w:val="00D5142E"/>
    <w:rsid w:val="00D51B7D"/>
    <w:rsid w:val="00D55EA3"/>
    <w:rsid w:val="00D55F3A"/>
    <w:rsid w:val="00D572DB"/>
    <w:rsid w:val="00D57CDA"/>
    <w:rsid w:val="00D608A4"/>
    <w:rsid w:val="00D60E16"/>
    <w:rsid w:val="00D619ED"/>
    <w:rsid w:val="00D61BEA"/>
    <w:rsid w:val="00D623A5"/>
    <w:rsid w:val="00D6280B"/>
    <w:rsid w:val="00D62D3B"/>
    <w:rsid w:val="00D659DB"/>
    <w:rsid w:val="00D65AB6"/>
    <w:rsid w:val="00D65BB7"/>
    <w:rsid w:val="00D65D36"/>
    <w:rsid w:val="00D6631F"/>
    <w:rsid w:val="00D66A4F"/>
    <w:rsid w:val="00D67BFD"/>
    <w:rsid w:val="00D70655"/>
    <w:rsid w:val="00D708AB"/>
    <w:rsid w:val="00D70B2A"/>
    <w:rsid w:val="00D70DD1"/>
    <w:rsid w:val="00D72E9B"/>
    <w:rsid w:val="00D72FDE"/>
    <w:rsid w:val="00D73ADD"/>
    <w:rsid w:val="00D73C7B"/>
    <w:rsid w:val="00D74617"/>
    <w:rsid w:val="00D7476A"/>
    <w:rsid w:val="00D763B5"/>
    <w:rsid w:val="00D76CB0"/>
    <w:rsid w:val="00D77CA4"/>
    <w:rsid w:val="00D800FB"/>
    <w:rsid w:val="00D80A06"/>
    <w:rsid w:val="00D81373"/>
    <w:rsid w:val="00D824DD"/>
    <w:rsid w:val="00D82A15"/>
    <w:rsid w:val="00D83C7A"/>
    <w:rsid w:val="00D83FBF"/>
    <w:rsid w:val="00D8490A"/>
    <w:rsid w:val="00D850D0"/>
    <w:rsid w:val="00D8521A"/>
    <w:rsid w:val="00D87625"/>
    <w:rsid w:val="00D87EA9"/>
    <w:rsid w:val="00D90918"/>
    <w:rsid w:val="00D92817"/>
    <w:rsid w:val="00D92B5D"/>
    <w:rsid w:val="00D935F8"/>
    <w:rsid w:val="00D937F8"/>
    <w:rsid w:val="00D93C60"/>
    <w:rsid w:val="00D94D28"/>
    <w:rsid w:val="00D950D2"/>
    <w:rsid w:val="00D967DE"/>
    <w:rsid w:val="00D9680B"/>
    <w:rsid w:val="00D9684E"/>
    <w:rsid w:val="00D96928"/>
    <w:rsid w:val="00D969DF"/>
    <w:rsid w:val="00D96E81"/>
    <w:rsid w:val="00DA0354"/>
    <w:rsid w:val="00DA0818"/>
    <w:rsid w:val="00DA0ED5"/>
    <w:rsid w:val="00DA0F60"/>
    <w:rsid w:val="00DA115E"/>
    <w:rsid w:val="00DA1FB9"/>
    <w:rsid w:val="00DA3397"/>
    <w:rsid w:val="00DA38A1"/>
    <w:rsid w:val="00DA3FBE"/>
    <w:rsid w:val="00DA4022"/>
    <w:rsid w:val="00DA530F"/>
    <w:rsid w:val="00DA664D"/>
    <w:rsid w:val="00DA6910"/>
    <w:rsid w:val="00DA6CE8"/>
    <w:rsid w:val="00DA762F"/>
    <w:rsid w:val="00DA77BC"/>
    <w:rsid w:val="00DB03A4"/>
    <w:rsid w:val="00DB061C"/>
    <w:rsid w:val="00DB1B84"/>
    <w:rsid w:val="00DB3569"/>
    <w:rsid w:val="00DB384D"/>
    <w:rsid w:val="00DB3CC0"/>
    <w:rsid w:val="00DB430B"/>
    <w:rsid w:val="00DB4B75"/>
    <w:rsid w:val="00DB4C0E"/>
    <w:rsid w:val="00DB6E89"/>
    <w:rsid w:val="00DB79EA"/>
    <w:rsid w:val="00DB7E0C"/>
    <w:rsid w:val="00DC031C"/>
    <w:rsid w:val="00DC160C"/>
    <w:rsid w:val="00DC2A5D"/>
    <w:rsid w:val="00DC32AD"/>
    <w:rsid w:val="00DC3FDB"/>
    <w:rsid w:val="00DC495D"/>
    <w:rsid w:val="00DC5AC4"/>
    <w:rsid w:val="00DC62CE"/>
    <w:rsid w:val="00DC62D6"/>
    <w:rsid w:val="00DC6852"/>
    <w:rsid w:val="00DC7DC7"/>
    <w:rsid w:val="00DD0578"/>
    <w:rsid w:val="00DD37D7"/>
    <w:rsid w:val="00DD3D14"/>
    <w:rsid w:val="00DD5CCC"/>
    <w:rsid w:val="00DD64E6"/>
    <w:rsid w:val="00DD6DCF"/>
    <w:rsid w:val="00DD7D17"/>
    <w:rsid w:val="00DE159B"/>
    <w:rsid w:val="00DE2E66"/>
    <w:rsid w:val="00DE3256"/>
    <w:rsid w:val="00DE3357"/>
    <w:rsid w:val="00DE39B8"/>
    <w:rsid w:val="00DE3CA8"/>
    <w:rsid w:val="00DE51C4"/>
    <w:rsid w:val="00DE6F13"/>
    <w:rsid w:val="00DE703F"/>
    <w:rsid w:val="00DE7673"/>
    <w:rsid w:val="00DE7D39"/>
    <w:rsid w:val="00DE7EF1"/>
    <w:rsid w:val="00DF1625"/>
    <w:rsid w:val="00DF31DA"/>
    <w:rsid w:val="00DF321D"/>
    <w:rsid w:val="00DF37BC"/>
    <w:rsid w:val="00DF3977"/>
    <w:rsid w:val="00DF47C4"/>
    <w:rsid w:val="00DF4DD8"/>
    <w:rsid w:val="00DF67B7"/>
    <w:rsid w:val="00E00182"/>
    <w:rsid w:val="00E0018E"/>
    <w:rsid w:val="00E0027C"/>
    <w:rsid w:val="00E002D5"/>
    <w:rsid w:val="00E01443"/>
    <w:rsid w:val="00E0152B"/>
    <w:rsid w:val="00E01F3D"/>
    <w:rsid w:val="00E02797"/>
    <w:rsid w:val="00E0347E"/>
    <w:rsid w:val="00E038BA"/>
    <w:rsid w:val="00E03C05"/>
    <w:rsid w:val="00E0450E"/>
    <w:rsid w:val="00E05A23"/>
    <w:rsid w:val="00E05BC7"/>
    <w:rsid w:val="00E06829"/>
    <w:rsid w:val="00E0691E"/>
    <w:rsid w:val="00E07088"/>
    <w:rsid w:val="00E10C55"/>
    <w:rsid w:val="00E1275E"/>
    <w:rsid w:val="00E12E1B"/>
    <w:rsid w:val="00E13844"/>
    <w:rsid w:val="00E1404D"/>
    <w:rsid w:val="00E14A2B"/>
    <w:rsid w:val="00E15103"/>
    <w:rsid w:val="00E1529B"/>
    <w:rsid w:val="00E15A0B"/>
    <w:rsid w:val="00E15C13"/>
    <w:rsid w:val="00E16081"/>
    <w:rsid w:val="00E16924"/>
    <w:rsid w:val="00E16FF1"/>
    <w:rsid w:val="00E173B1"/>
    <w:rsid w:val="00E21613"/>
    <w:rsid w:val="00E22759"/>
    <w:rsid w:val="00E229E5"/>
    <w:rsid w:val="00E24195"/>
    <w:rsid w:val="00E24C2A"/>
    <w:rsid w:val="00E26A16"/>
    <w:rsid w:val="00E27E36"/>
    <w:rsid w:val="00E3320A"/>
    <w:rsid w:val="00E33858"/>
    <w:rsid w:val="00E33D6B"/>
    <w:rsid w:val="00E33FE2"/>
    <w:rsid w:val="00E34541"/>
    <w:rsid w:val="00E34A77"/>
    <w:rsid w:val="00E351FD"/>
    <w:rsid w:val="00E3608A"/>
    <w:rsid w:val="00E36733"/>
    <w:rsid w:val="00E40725"/>
    <w:rsid w:val="00E41134"/>
    <w:rsid w:val="00E4131D"/>
    <w:rsid w:val="00E41C89"/>
    <w:rsid w:val="00E42766"/>
    <w:rsid w:val="00E43153"/>
    <w:rsid w:val="00E4372D"/>
    <w:rsid w:val="00E43DD6"/>
    <w:rsid w:val="00E44AD7"/>
    <w:rsid w:val="00E5001D"/>
    <w:rsid w:val="00E520D7"/>
    <w:rsid w:val="00E55586"/>
    <w:rsid w:val="00E55713"/>
    <w:rsid w:val="00E559C9"/>
    <w:rsid w:val="00E56004"/>
    <w:rsid w:val="00E56569"/>
    <w:rsid w:val="00E56F2B"/>
    <w:rsid w:val="00E56FB3"/>
    <w:rsid w:val="00E57E32"/>
    <w:rsid w:val="00E613AA"/>
    <w:rsid w:val="00E61E61"/>
    <w:rsid w:val="00E61F68"/>
    <w:rsid w:val="00E625CE"/>
    <w:rsid w:val="00E64DA9"/>
    <w:rsid w:val="00E6511C"/>
    <w:rsid w:val="00E65E8D"/>
    <w:rsid w:val="00E66B4A"/>
    <w:rsid w:val="00E67000"/>
    <w:rsid w:val="00E6781A"/>
    <w:rsid w:val="00E67AB0"/>
    <w:rsid w:val="00E707BE"/>
    <w:rsid w:val="00E70D1E"/>
    <w:rsid w:val="00E72BCA"/>
    <w:rsid w:val="00E741FB"/>
    <w:rsid w:val="00E77DCF"/>
    <w:rsid w:val="00E8120F"/>
    <w:rsid w:val="00E81865"/>
    <w:rsid w:val="00E8248E"/>
    <w:rsid w:val="00E82F6B"/>
    <w:rsid w:val="00E8341F"/>
    <w:rsid w:val="00E85737"/>
    <w:rsid w:val="00E87220"/>
    <w:rsid w:val="00E87862"/>
    <w:rsid w:val="00E9010D"/>
    <w:rsid w:val="00E91D5F"/>
    <w:rsid w:val="00E925BE"/>
    <w:rsid w:val="00E92CE1"/>
    <w:rsid w:val="00E93A10"/>
    <w:rsid w:val="00E9564B"/>
    <w:rsid w:val="00E95E2A"/>
    <w:rsid w:val="00E96571"/>
    <w:rsid w:val="00E96DA9"/>
    <w:rsid w:val="00EA0E8C"/>
    <w:rsid w:val="00EA1CC4"/>
    <w:rsid w:val="00EA20B8"/>
    <w:rsid w:val="00EA3223"/>
    <w:rsid w:val="00EA481F"/>
    <w:rsid w:val="00EA4B42"/>
    <w:rsid w:val="00EA6457"/>
    <w:rsid w:val="00EA690B"/>
    <w:rsid w:val="00EA6E83"/>
    <w:rsid w:val="00EA712B"/>
    <w:rsid w:val="00EB04E1"/>
    <w:rsid w:val="00EB0F6F"/>
    <w:rsid w:val="00EB14A3"/>
    <w:rsid w:val="00EB16F7"/>
    <w:rsid w:val="00EB223C"/>
    <w:rsid w:val="00EB228B"/>
    <w:rsid w:val="00EB2482"/>
    <w:rsid w:val="00EB24B0"/>
    <w:rsid w:val="00EB271C"/>
    <w:rsid w:val="00EB4686"/>
    <w:rsid w:val="00EB5B8B"/>
    <w:rsid w:val="00EB7B9D"/>
    <w:rsid w:val="00EC0BD1"/>
    <w:rsid w:val="00EC0CE3"/>
    <w:rsid w:val="00EC1B3B"/>
    <w:rsid w:val="00EC3FDD"/>
    <w:rsid w:val="00EC4B51"/>
    <w:rsid w:val="00EC4F72"/>
    <w:rsid w:val="00EC576D"/>
    <w:rsid w:val="00EC5CC8"/>
    <w:rsid w:val="00EC696B"/>
    <w:rsid w:val="00EC6A33"/>
    <w:rsid w:val="00EC73AB"/>
    <w:rsid w:val="00EC7FBC"/>
    <w:rsid w:val="00ED3594"/>
    <w:rsid w:val="00ED4371"/>
    <w:rsid w:val="00ED4457"/>
    <w:rsid w:val="00ED53BC"/>
    <w:rsid w:val="00ED5905"/>
    <w:rsid w:val="00ED670A"/>
    <w:rsid w:val="00ED6A86"/>
    <w:rsid w:val="00ED6E2C"/>
    <w:rsid w:val="00ED74E4"/>
    <w:rsid w:val="00ED7A91"/>
    <w:rsid w:val="00EE0ACF"/>
    <w:rsid w:val="00EE0C6F"/>
    <w:rsid w:val="00EE1169"/>
    <w:rsid w:val="00EE1653"/>
    <w:rsid w:val="00EE1CFC"/>
    <w:rsid w:val="00EE22A0"/>
    <w:rsid w:val="00EE2B90"/>
    <w:rsid w:val="00EE3702"/>
    <w:rsid w:val="00EE44AE"/>
    <w:rsid w:val="00EE468E"/>
    <w:rsid w:val="00EE59DE"/>
    <w:rsid w:val="00EE697C"/>
    <w:rsid w:val="00EF04E1"/>
    <w:rsid w:val="00EF0935"/>
    <w:rsid w:val="00EF141D"/>
    <w:rsid w:val="00EF1C7E"/>
    <w:rsid w:val="00EF3DBC"/>
    <w:rsid w:val="00EF42CA"/>
    <w:rsid w:val="00EF4385"/>
    <w:rsid w:val="00EF452C"/>
    <w:rsid w:val="00EF4A9D"/>
    <w:rsid w:val="00EF4FE8"/>
    <w:rsid w:val="00EF5AA8"/>
    <w:rsid w:val="00EF6C49"/>
    <w:rsid w:val="00EF6D21"/>
    <w:rsid w:val="00EF75A5"/>
    <w:rsid w:val="00EF7E4C"/>
    <w:rsid w:val="00F01F11"/>
    <w:rsid w:val="00F02A52"/>
    <w:rsid w:val="00F04C08"/>
    <w:rsid w:val="00F04D6B"/>
    <w:rsid w:val="00F04F3B"/>
    <w:rsid w:val="00F069E7"/>
    <w:rsid w:val="00F06D66"/>
    <w:rsid w:val="00F1025F"/>
    <w:rsid w:val="00F103AF"/>
    <w:rsid w:val="00F1169E"/>
    <w:rsid w:val="00F135B6"/>
    <w:rsid w:val="00F147E2"/>
    <w:rsid w:val="00F16B45"/>
    <w:rsid w:val="00F17589"/>
    <w:rsid w:val="00F17659"/>
    <w:rsid w:val="00F17AED"/>
    <w:rsid w:val="00F2021D"/>
    <w:rsid w:val="00F20A00"/>
    <w:rsid w:val="00F22CF8"/>
    <w:rsid w:val="00F23DCE"/>
    <w:rsid w:val="00F23F5A"/>
    <w:rsid w:val="00F248A8"/>
    <w:rsid w:val="00F25617"/>
    <w:rsid w:val="00F27612"/>
    <w:rsid w:val="00F304C1"/>
    <w:rsid w:val="00F30ADB"/>
    <w:rsid w:val="00F30D31"/>
    <w:rsid w:val="00F30F7B"/>
    <w:rsid w:val="00F320DD"/>
    <w:rsid w:val="00F32442"/>
    <w:rsid w:val="00F33E84"/>
    <w:rsid w:val="00F33F87"/>
    <w:rsid w:val="00F3441B"/>
    <w:rsid w:val="00F34C13"/>
    <w:rsid w:val="00F3544D"/>
    <w:rsid w:val="00F36638"/>
    <w:rsid w:val="00F36C73"/>
    <w:rsid w:val="00F37B36"/>
    <w:rsid w:val="00F4006E"/>
    <w:rsid w:val="00F403E0"/>
    <w:rsid w:val="00F41F1F"/>
    <w:rsid w:val="00F42156"/>
    <w:rsid w:val="00F438EE"/>
    <w:rsid w:val="00F44507"/>
    <w:rsid w:val="00F5118D"/>
    <w:rsid w:val="00F530A9"/>
    <w:rsid w:val="00F53127"/>
    <w:rsid w:val="00F53160"/>
    <w:rsid w:val="00F534D7"/>
    <w:rsid w:val="00F5414C"/>
    <w:rsid w:val="00F54918"/>
    <w:rsid w:val="00F54A9B"/>
    <w:rsid w:val="00F554AC"/>
    <w:rsid w:val="00F554C2"/>
    <w:rsid w:val="00F56F5D"/>
    <w:rsid w:val="00F5790E"/>
    <w:rsid w:val="00F57FF9"/>
    <w:rsid w:val="00F60149"/>
    <w:rsid w:val="00F605D2"/>
    <w:rsid w:val="00F60FF5"/>
    <w:rsid w:val="00F62AAF"/>
    <w:rsid w:val="00F62FE2"/>
    <w:rsid w:val="00F65726"/>
    <w:rsid w:val="00F65E09"/>
    <w:rsid w:val="00F66A36"/>
    <w:rsid w:val="00F66D26"/>
    <w:rsid w:val="00F71006"/>
    <w:rsid w:val="00F7151E"/>
    <w:rsid w:val="00F735BC"/>
    <w:rsid w:val="00F751B5"/>
    <w:rsid w:val="00F7544E"/>
    <w:rsid w:val="00F7579A"/>
    <w:rsid w:val="00F75873"/>
    <w:rsid w:val="00F75AC2"/>
    <w:rsid w:val="00F81732"/>
    <w:rsid w:val="00F8357D"/>
    <w:rsid w:val="00F83B68"/>
    <w:rsid w:val="00F83F3B"/>
    <w:rsid w:val="00F8470B"/>
    <w:rsid w:val="00F8476E"/>
    <w:rsid w:val="00F84E23"/>
    <w:rsid w:val="00F85759"/>
    <w:rsid w:val="00F85A5D"/>
    <w:rsid w:val="00F85F1A"/>
    <w:rsid w:val="00F8660C"/>
    <w:rsid w:val="00F87CA2"/>
    <w:rsid w:val="00F90BE9"/>
    <w:rsid w:val="00F914AC"/>
    <w:rsid w:val="00F91A56"/>
    <w:rsid w:val="00F924F5"/>
    <w:rsid w:val="00F934CE"/>
    <w:rsid w:val="00F935FF"/>
    <w:rsid w:val="00F93F2E"/>
    <w:rsid w:val="00F944F5"/>
    <w:rsid w:val="00F96A77"/>
    <w:rsid w:val="00F96B64"/>
    <w:rsid w:val="00F97836"/>
    <w:rsid w:val="00FA070D"/>
    <w:rsid w:val="00FA09BF"/>
    <w:rsid w:val="00FA194A"/>
    <w:rsid w:val="00FA28DC"/>
    <w:rsid w:val="00FA3DDE"/>
    <w:rsid w:val="00FA44F0"/>
    <w:rsid w:val="00FA4FE9"/>
    <w:rsid w:val="00FA6053"/>
    <w:rsid w:val="00FA6322"/>
    <w:rsid w:val="00FA6514"/>
    <w:rsid w:val="00FA7C09"/>
    <w:rsid w:val="00FB0B15"/>
    <w:rsid w:val="00FB1AB7"/>
    <w:rsid w:val="00FB1EC5"/>
    <w:rsid w:val="00FB24E2"/>
    <w:rsid w:val="00FB368D"/>
    <w:rsid w:val="00FB4699"/>
    <w:rsid w:val="00FB4AE4"/>
    <w:rsid w:val="00FB5042"/>
    <w:rsid w:val="00FB540C"/>
    <w:rsid w:val="00FB5D78"/>
    <w:rsid w:val="00FC0E5B"/>
    <w:rsid w:val="00FC1769"/>
    <w:rsid w:val="00FC187E"/>
    <w:rsid w:val="00FC1C4F"/>
    <w:rsid w:val="00FC212C"/>
    <w:rsid w:val="00FC3423"/>
    <w:rsid w:val="00FC43BD"/>
    <w:rsid w:val="00FC63BD"/>
    <w:rsid w:val="00FC6D78"/>
    <w:rsid w:val="00FC74CF"/>
    <w:rsid w:val="00FC78AD"/>
    <w:rsid w:val="00FC7910"/>
    <w:rsid w:val="00FD030A"/>
    <w:rsid w:val="00FD06F9"/>
    <w:rsid w:val="00FD0F40"/>
    <w:rsid w:val="00FD1278"/>
    <w:rsid w:val="00FD34B7"/>
    <w:rsid w:val="00FD3AD1"/>
    <w:rsid w:val="00FD3F7E"/>
    <w:rsid w:val="00FD432C"/>
    <w:rsid w:val="00FD47AC"/>
    <w:rsid w:val="00FE1CC3"/>
    <w:rsid w:val="00FE1CC8"/>
    <w:rsid w:val="00FE23E6"/>
    <w:rsid w:val="00FE33BE"/>
    <w:rsid w:val="00FE3A24"/>
    <w:rsid w:val="00FE4184"/>
    <w:rsid w:val="00FE48DC"/>
    <w:rsid w:val="00FE58AC"/>
    <w:rsid w:val="00FE6DE9"/>
    <w:rsid w:val="00FF166C"/>
    <w:rsid w:val="00FF1794"/>
    <w:rsid w:val="00FF3969"/>
    <w:rsid w:val="00FF453F"/>
    <w:rsid w:val="00FF4912"/>
    <w:rsid w:val="00FF49FC"/>
    <w:rsid w:val="00FF4F7D"/>
    <w:rsid w:val="00FF5918"/>
    <w:rsid w:val="00FF5F2D"/>
    <w:rsid w:val="00FF6086"/>
    <w:rsid w:val="00FF7425"/>
    <w:rsid w:val="00FF7B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7A2648E-8B36-487A-8EC6-CA1EDE85F6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147E2"/>
  </w:style>
  <w:style w:type="paragraph" w:styleId="1">
    <w:name w:val="heading 1"/>
    <w:basedOn w:val="a"/>
    <w:next w:val="a"/>
    <w:link w:val="10"/>
    <w:qFormat/>
    <w:rsid w:val="007157D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594E0A"/>
    <w:pPr>
      <w:keepNext/>
      <w:keepLines/>
      <w:spacing w:before="200" w:after="0" w:line="240" w:lineRule="auto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F452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5">
    <w:name w:val="heading 5"/>
    <w:basedOn w:val="a"/>
    <w:next w:val="a"/>
    <w:link w:val="50"/>
    <w:uiPriority w:val="9"/>
    <w:qFormat/>
    <w:rsid w:val="00A574CE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157D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rsid w:val="00594E0A"/>
    <w:rPr>
      <w:rFonts w:asciiTheme="majorHAnsi" w:eastAsiaTheme="majorEastAsia" w:hAnsiTheme="majorHAnsi" w:cstheme="majorBidi"/>
      <w:b/>
      <w:bCs/>
      <w:color w:val="5B9BD5" w:themeColor="accent1"/>
      <w:sz w:val="26"/>
      <w:szCs w:val="26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A574CE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paragraph" w:styleId="a3">
    <w:name w:val="List Paragraph"/>
    <w:basedOn w:val="a"/>
    <w:uiPriority w:val="34"/>
    <w:qFormat/>
    <w:rsid w:val="00866B74"/>
    <w:pPr>
      <w:ind w:left="720"/>
      <w:contextualSpacing/>
    </w:pPr>
  </w:style>
  <w:style w:type="table" w:styleId="a4">
    <w:name w:val="Table Grid"/>
    <w:basedOn w:val="a1"/>
    <w:uiPriority w:val="59"/>
    <w:rsid w:val="002001E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rsid w:val="00A574C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5">
    <w:name w:val="Текст выноски Знак"/>
    <w:basedOn w:val="a0"/>
    <w:link w:val="a6"/>
    <w:uiPriority w:val="99"/>
    <w:rsid w:val="00A574CE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Balloon Text"/>
    <w:basedOn w:val="a"/>
    <w:link w:val="a5"/>
    <w:uiPriority w:val="99"/>
    <w:rsid w:val="00A574CE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rsid w:val="00A574C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Верхний колонтитул Знак"/>
    <w:basedOn w:val="a0"/>
    <w:link w:val="a7"/>
    <w:uiPriority w:val="99"/>
    <w:rsid w:val="00A574C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rsid w:val="00A574C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a">
    <w:name w:val="Нижний колонтитул Знак"/>
    <w:basedOn w:val="a0"/>
    <w:link w:val="a9"/>
    <w:uiPriority w:val="99"/>
    <w:rsid w:val="00A574C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page number"/>
    <w:uiPriority w:val="99"/>
    <w:rsid w:val="00A574CE"/>
    <w:rPr>
      <w:rFonts w:cs="Times New Roman"/>
    </w:rPr>
  </w:style>
  <w:style w:type="paragraph" w:styleId="ac">
    <w:name w:val="footnote text"/>
    <w:basedOn w:val="a"/>
    <w:link w:val="ad"/>
    <w:uiPriority w:val="99"/>
    <w:rsid w:val="00A574C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d">
    <w:name w:val="Текст сноски Знак"/>
    <w:basedOn w:val="a0"/>
    <w:link w:val="ac"/>
    <w:uiPriority w:val="99"/>
    <w:rsid w:val="00A574C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logo21">
    <w:name w:val="logo2_1"/>
    <w:rsid w:val="00A574CE"/>
  </w:style>
  <w:style w:type="paragraph" w:styleId="ae">
    <w:name w:val="Body Text Indent"/>
    <w:basedOn w:val="a"/>
    <w:link w:val="af"/>
    <w:rsid w:val="00A574CE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">
    <w:name w:val="Основной текст с отступом Знак"/>
    <w:basedOn w:val="a0"/>
    <w:link w:val="ae"/>
    <w:rsid w:val="00A574C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Normal (Web)"/>
    <w:aliases w:val="Обычный (Web),Обычный (веб)1,Обычный (веб) Знак,Обычный (веб) Знак1,Обычный (веб) Знак Знак,Обычный (веб) Знак2 Знак,Обычный (веб) Знак Знак1 Знак,Обычный (веб) Знак1 Знак Знак1,Обычный (веб) Знак Знак Знак Знак"/>
    <w:basedOn w:val="a"/>
    <w:uiPriority w:val="99"/>
    <w:unhideWhenUsed/>
    <w:qFormat/>
    <w:rsid w:val="00A574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Indent 2"/>
    <w:basedOn w:val="a"/>
    <w:link w:val="22"/>
    <w:uiPriority w:val="99"/>
    <w:semiHidden/>
    <w:unhideWhenUsed/>
    <w:rsid w:val="00AD218C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rsid w:val="00AD218C"/>
  </w:style>
  <w:style w:type="paragraph" w:styleId="af1">
    <w:name w:val="Body Text"/>
    <w:basedOn w:val="a"/>
    <w:link w:val="af2"/>
    <w:unhideWhenUsed/>
    <w:rsid w:val="00AD218C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2">
    <w:name w:val="Основной текст Знак"/>
    <w:basedOn w:val="a0"/>
    <w:link w:val="af1"/>
    <w:rsid w:val="00AD218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3">
    <w:name w:val="Знак"/>
    <w:basedOn w:val="a7"/>
    <w:rsid w:val="00AD218C"/>
    <w:pPr>
      <w:tabs>
        <w:tab w:val="clear" w:pos="4677"/>
        <w:tab w:val="clear" w:pos="9355"/>
      </w:tabs>
      <w:ind w:right="40" w:firstLine="720"/>
      <w:jc w:val="both"/>
    </w:pPr>
    <w:rPr>
      <w:rFonts w:eastAsia="Symbol"/>
      <w:sz w:val="28"/>
      <w:szCs w:val="20"/>
    </w:rPr>
  </w:style>
  <w:style w:type="paragraph" w:customStyle="1" w:styleId="Style3">
    <w:name w:val="Style3"/>
    <w:basedOn w:val="a"/>
    <w:rsid w:val="00AD218C"/>
    <w:pPr>
      <w:widowControl w:val="0"/>
      <w:autoSpaceDE w:val="0"/>
      <w:autoSpaceDN w:val="0"/>
      <w:adjustRightInd w:val="0"/>
      <w:spacing w:after="0" w:line="324" w:lineRule="exact"/>
      <w:ind w:firstLine="701"/>
      <w:jc w:val="both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styleId="af4">
    <w:name w:val="Strong"/>
    <w:basedOn w:val="a0"/>
    <w:uiPriority w:val="22"/>
    <w:qFormat/>
    <w:rsid w:val="00E42766"/>
    <w:rPr>
      <w:b/>
      <w:bCs/>
    </w:rPr>
  </w:style>
  <w:style w:type="paragraph" w:customStyle="1" w:styleId="Pa15">
    <w:name w:val="Pa15"/>
    <w:basedOn w:val="a"/>
    <w:next w:val="a"/>
    <w:uiPriority w:val="99"/>
    <w:rsid w:val="00392330"/>
    <w:pPr>
      <w:autoSpaceDE w:val="0"/>
      <w:autoSpaceDN w:val="0"/>
      <w:adjustRightInd w:val="0"/>
      <w:spacing w:after="0" w:line="221" w:lineRule="atLeast"/>
    </w:pPr>
    <w:rPr>
      <w:rFonts w:ascii="Calibri" w:hAnsi="Calibri"/>
      <w:sz w:val="24"/>
      <w:szCs w:val="24"/>
    </w:rPr>
  </w:style>
  <w:style w:type="character" w:customStyle="1" w:styleId="A20">
    <w:name w:val="A2"/>
    <w:uiPriority w:val="99"/>
    <w:rsid w:val="00392330"/>
    <w:rPr>
      <w:rFonts w:cs="Calibri"/>
      <w:color w:val="000000"/>
      <w:sz w:val="26"/>
      <w:szCs w:val="26"/>
    </w:rPr>
  </w:style>
  <w:style w:type="paragraph" w:customStyle="1" w:styleId="Pa4">
    <w:name w:val="Pa4"/>
    <w:basedOn w:val="a"/>
    <w:next w:val="a"/>
    <w:uiPriority w:val="99"/>
    <w:rsid w:val="00392330"/>
    <w:pPr>
      <w:autoSpaceDE w:val="0"/>
      <w:autoSpaceDN w:val="0"/>
      <w:adjustRightInd w:val="0"/>
      <w:spacing w:after="0" w:line="221" w:lineRule="atLeast"/>
    </w:pPr>
    <w:rPr>
      <w:rFonts w:ascii="Calibri" w:hAnsi="Calibri"/>
      <w:sz w:val="24"/>
      <w:szCs w:val="24"/>
    </w:rPr>
  </w:style>
  <w:style w:type="paragraph" w:customStyle="1" w:styleId="Pa5">
    <w:name w:val="Pa5"/>
    <w:basedOn w:val="a"/>
    <w:next w:val="a"/>
    <w:uiPriority w:val="99"/>
    <w:rsid w:val="00392330"/>
    <w:pPr>
      <w:autoSpaceDE w:val="0"/>
      <w:autoSpaceDN w:val="0"/>
      <w:adjustRightInd w:val="0"/>
      <w:spacing w:after="0" w:line="221" w:lineRule="atLeast"/>
    </w:pPr>
    <w:rPr>
      <w:rFonts w:ascii="Calibri" w:hAnsi="Calibri"/>
      <w:sz w:val="24"/>
      <w:szCs w:val="24"/>
    </w:rPr>
  </w:style>
  <w:style w:type="paragraph" w:customStyle="1" w:styleId="Pa13">
    <w:name w:val="Pa13"/>
    <w:basedOn w:val="a"/>
    <w:next w:val="a"/>
    <w:uiPriority w:val="99"/>
    <w:rsid w:val="004A2EA1"/>
    <w:pPr>
      <w:autoSpaceDE w:val="0"/>
      <w:autoSpaceDN w:val="0"/>
      <w:adjustRightInd w:val="0"/>
      <w:spacing w:after="0" w:line="221" w:lineRule="atLeast"/>
    </w:pPr>
    <w:rPr>
      <w:rFonts w:ascii="Calibri" w:hAnsi="Calibri"/>
      <w:sz w:val="24"/>
      <w:szCs w:val="24"/>
    </w:rPr>
  </w:style>
  <w:style w:type="paragraph" w:customStyle="1" w:styleId="ConsTitle">
    <w:name w:val="ConsTitle"/>
    <w:rsid w:val="00A93BE9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ConsPlusNormal">
    <w:name w:val="ConsPlusNormal"/>
    <w:rsid w:val="00A93BE9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23">
    <w:name w:val="Body Text 2"/>
    <w:basedOn w:val="a"/>
    <w:link w:val="24"/>
    <w:rsid w:val="00A93BE9"/>
    <w:pPr>
      <w:spacing w:after="0" w:line="360" w:lineRule="auto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24">
    <w:name w:val="Основной текст 2 Знак"/>
    <w:basedOn w:val="a0"/>
    <w:link w:val="23"/>
    <w:rsid w:val="00A93BE9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styleId="af5">
    <w:name w:val="Hyperlink"/>
    <w:rsid w:val="00A93BE9"/>
    <w:rPr>
      <w:color w:val="0000FF"/>
      <w:u w:val="single"/>
    </w:rPr>
  </w:style>
  <w:style w:type="paragraph" w:customStyle="1" w:styleId="Default">
    <w:name w:val="Default"/>
    <w:rsid w:val="00880693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  <w:style w:type="paragraph" w:styleId="af6">
    <w:name w:val="No Spacing"/>
    <w:link w:val="af7"/>
    <w:uiPriority w:val="1"/>
    <w:qFormat/>
    <w:rsid w:val="002C011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7">
    <w:name w:val="Без интервала Знак"/>
    <w:basedOn w:val="a0"/>
    <w:link w:val="af6"/>
    <w:uiPriority w:val="1"/>
    <w:rsid w:val="007F048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8">
    <w:name w:val="Название Знак"/>
    <w:link w:val="af9"/>
    <w:locked/>
    <w:rsid w:val="00A513CF"/>
    <w:rPr>
      <w:b/>
      <w:sz w:val="28"/>
    </w:rPr>
  </w:style>
  <w:style w:type="paragraph" w:styleId="af9">
    <w:name w:val="Title"/>
    <w:basedOn w:val="a"/>
    <w:link w:val="af8"/>
    <w:qFormat/>
    <w:rsid w:val="00A513CF"/>
    <w:pPr>
      <w:spacing w:after="0" w:line="240" w:lineRule="auto"/>
      <w:jc w:val="center"/>
    </w:pPr>
    <w:rPr>
      <w:b/>
      <w:sz w:val="28"/>
    </w:rPr>
  </w:style>
  <w:style w:type="character" w:customStyle="1" w:styleId="11">
    <w:name w:val="Название Знак1"/>
    <w:basedOn w:val="a0"/>
    <w:uiPriority w:val="10"/>
    <w:rsid w:val="00A513C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fa">
    <w:name w:val="Subtitle"/>
    <w:basedOn w:val="a"/>
    <w:next w:val="af1"/>
    <w:link w:val="afb"/>
    <w:qFormat/>
    <w:rsid w:val="00A513CF"/>
    <w:pPr>
      <w:keepNext/>
      <w:suppressAutoHyphens/>
      <w:spacing w:before="240" w:after="120" w:line="240" w:lineRule="auto"/>
      <w:jc w:val="center"/>
    </w:pPr>
    <w:rPr>
      <w:rFonts w:ascii="Arial" w:eastAsia="Lucida Sans Unicode" w:hAnsi="Arial" w:cs="Mangal"/>
      <w:i/>
      <w:iCs/>
      <w:sz w:val="28"/>
      <w:szCs w:val="28"/>
      <w:lang w:eastAsia="ar-SA"/>
    </w:rPr>
  </w:style>
  <w:style w:type="character" w:customStyle="1" w:styleId="afb">
    <w:name w:val="Подзаголовок Знак"/>
    <w:basedOn w:val="a0"/>
    <w:link w:val="afa"/>
    <w:rsid w:val="00A513CF"/>
    <w:rPr>
      <w:rFonts w:ascii="Arial" w:eastAsia="Lucida Sans Unicode" w:hAnsi="Arial" w:cs="Mangal"/>
      <w:i/>
      <w:iCs/>
      <w:sz w:val="28"/>
      <w:szCs w:val="28"/>
      <w:lang w:eastAsia="ar-SA"/>
    </w:rPr>
  </w:style>
  <w:style w:type="character" w:customStyle="1" w:styleId="letter-contact">
    <w:name w:val="letter-contact"/>
    <w:basedOn w:val="a0"/>
    <w:rsid w:val="00594E0A"/>
  </w:style>
  <w:style w:type="table" w:customStyle="1" w:styleId="12">
    <w:name w:val="Сетка таблицы1"/>
    <w:basedOn w:val="a1"/>
    <w:next w:val="a4"/>
    <w:uiPriority w:val="59"/>
    <w:rsid w:val="00F02A5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Cell">
    <w:name w:val="ConsPlusCell"/>
    <w:qFormat/>
    <w:rsid w:val="00D73ADD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pt-a0">
    <w:name w:val="pt-a0"/>
    <w:rsid w:val="006A3E81"/>
  </w:style>
  <w:style w:type="character" w:customStyle="1" w:styleId="c25">
    <w:name w:val="c25"/>
    <w:basedOn w:val="a0"/>
    <w:rsid w:val="00383C57"/>
  </w:style>
  <w:style w:type="character" w:styleId="afc">
    <w:name w:val="annotation reference"/>
    <w:basedOn w:val="a0"/>
    <w:semiHidden/>
    <w:unhideWhenUsed/>
    <w:rsid w:val="00343F0E"/>
    <w:rPr>
      <w:sz w:val="16"/>
      <w:szCs w:val="16"/>
    </w:rPr>
  </w:style>
  <w:style w:type="paragraph" w:styleId="afd">
    <w:name w:val="annotation text"/>
    <w:basedOn w:val="a"/>
    <w:link w:val="afe"/>
    <w:semiHidden/>
    <w:unhideWhenUsed/>
    <w:rsid w:val="00343F0E"/>
    <w:pPr>
      <w:spacing w:line="240" w:lineRule="auto"/>
    </w:pPr>
    <w:rPr>
      <w:sz w:val="20"/>
      <w:szCs w:val="20"/>
    </w:rPr>
  </w:style>
  <w:style w:type="character" w:customStyle="1" w:styleId="afe">
    <w:name w:val="Текст примечания Знак"/>
    <w:basedOn w:val="a0"/>
    <w:link w:val="afd"/>
    <w:semiHidden/>
    <w:rsid w:val="00343F0E"/>
    <w:rPr>
      <w:sz w:val="20"/>
      <w:szCs w:val="20"/>
    </w:rPr>
  </w:style>
  <w:style w:type="paragraph" w:styleId="aff">
    <w:name w:val="annotation subject"/>
    <w:basedOn w:val="afd"/>
    <w:next w:val="afd"/>
    <w:link w:val="aff0"/>
    <w:uiPriority w:val="99"/>
    <w:semiHidden/>
    <w:unhideWhenUsed/>
    <w:rsid w:val="00343F0E"/>
    <w:rPr>
      <w:b/>
      <w:bCs/>
    </w:rPr>
  </w:style>
  <w:style w:type="character" w:customStyle="1" w:styleId="aff0">
    <w:name w:val="Тема примечания Знак"/>
    <w:basedOn w:val="afe"/>
    <w:link w:val="aff"/>
    <w:uiPriority w:val="99"/>
    <w:semiHidden/>
    <w:rsid w:val="00343F0E"/>
    <w:rPr>
      <w:b/>
      <w:bCs/>
      <w:sz w:val="20"/>
      <w:szCs w:val="20"/>
    </w:rPr>
  </w:style>
  <w:style w:type="table" w:customStyle="1" w:styleId="25">
    <w:name w:val="Сетка таблицы2"/>
    <w:basedOn w:val="a1"/>
    <w:next w:val="a4"/>
    <w:uiPriority w:val="39"/>
    <w:rsid w:val="0021068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1"/>
    <w:next w:val="a4"/>
    <w:uiPriority w:val="39"/>
    <w:rsid w:val="0021068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4"/>
    <w:uiPriority w:val="39"/>
    <w:rsid w:val="0021068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">
    <w:name w:val="Сетка таблицы5"/>
    <w:basedOn w:val="a1"/>
    <w:next w:val="a4"/>
    <w:uiPriority w:val="59"/>
    <w:rsid w:val="002F12E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4"/>
    <w:uiPriority w:val="59"/>
    <w:rsid w:val="00395D4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semiHidden/>
    <w:rsid w:val="00EF452C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styleId="aff1">
    <w:name w:val="footnote reference"/>
    <w:basedOn w:val="a0"/>
    <w:uiPriority w:val="99"/>
    <w:unhideWhenUsed/>
    <w:rsid w:val="00731ABE"/>
    <w:rPr>
      <w:vertAlign w:val="superscript"/>
    </w:rPr>
  </w:style>
  <w:style w:type="character" w:customStyle="1" w:styleId="aff2">
    <w:name w:val="Основной текст_"/>
    <w:basedOn w:val="a0"/>
    <w:link w:val="32"/>
    <w:locked/>
    <w:rsid w:val="00555843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32">
    <w:name w:val="Основной текст3"/>
    <w:basedOn w:val="a"/>
    <w:link w:val="aff2"/>
    <w:rsid w:val="00555843"/>
    <w:pPr>
      <w:widowControl w:val="0"/>
      <w:shd w:val="clear" w:color="auto" w:fill="FFFFFF"/>
      <w:spacing w:after="240" w:line="0" w:lineRule="atLeast"/>
      <w:jc w:val="center"/>
    </w:pPr>
    <w:rPr>
      <w:rFonts w:ascii="Times New Roman" w:eastAsia="Times New Roman" w:hAnsi="Times New Roman" w:cs="Times New Roman"/>
    </w:rPr>
  </w:style>
  <w:style w:type="character" w:customStyle="1" w:styleId="26">
    <w:name w:val="Основной текст2"/>
    <w:basedOn w:val="aff2"/>
    <w:rsid w:val="00555843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paragraph" w:customStyle="1" w:styleId="13">
    <w:name w:val="Основной текст1"/>
    <w:basedOn w:val="a"/>
    <w:rsid w:val="00F403E0"/>
    <w:pPr>
      <w:shd w:val="clear" w:color="auto" w:fill="FFFFFF"/>
      <w:spacing w:after="600" w:line="322" w:lineRule="exact"/>
      <w:jc w:val="center"/>
    </w:pPr>
    <w:rPr>
      <w:rFonts w:ascii="Times New Roman" w:eastAsia="Times New Roman" w:hAnsi="Times New Roman" w:cs="Times New Roman"/>
      <w:color w:val="000000"/>
      <w:sz w:val="26"/>
      <w:szCs w:val="26"/>
      <w:lang w:val="ru" w:eastAsia="ru-RU"/>
    </w:rPr>
  </w:style>
  <w:style w:type="character" w:customStyle="1" w:styleId="13pt">
    <w:name w:val="Основной текст + 13 pt"/>
    <w:rsid w:val="00F403E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6"/>
      <w:szCs w:val="26"/>
      <w:shd w:val="clear" w:color="auto" w:fill="FFFFFF"/>
    </w:rPr>
  </w:style>
  <w:style w:type="paragraph" w:customStyle="1" w:styleId="14">
    <w:name w:val="Обычный1"/>
    <w:uiPriority w:val="99"/>
    <w:rsid w:val="00AC27EC"/>
    <w:pPr>
      <w:spacing w:after="0" w:line="240" w:lineRule="auto"/>
    </w:pPr>
    <w:rPr>
      <w:rFonts w:ascii="Calibri" w:eastAsia="Calibri" w:hAnsi="Calibri" w:cs="Calibri"/>
      <w:sz w:val="20"/>
      <w:szCs w:val="20"/>
      <w:lang w:eastAsia="ru-RU"/>
    </w:rPr>
  </w:style>
  <w:style w:type="character" w:customStyle="1" w:styleId="WW8Num1z0">
    <w:name w:val="WW8Num1z0"/>
    <w:rsid w:val="008E5DB9"/>
    <w:rPr>
      <w:rFonts w:cs="Times New Roman"/>
    </w:rPr>
  </w:style>
  <w:style w:type="character" w:customStyle="1" w:styleId="WW8Num2z0">
    <w:name w:val="WW8Num2z0"/>
    <w:rsid w:val="008E5DB9"/>
    <w:rPr>
      <w:rFonts w:hint="default"/>
    </w:rPr>
  </w:style>
  <w:style w:type="character" w:customStyle="1" w:styleId="WW8Num3z0">
    <w:name w:val="WW8Num3z0"/>
    <w:rsid w:val="008E5DB9"/>
    <w:rPr>
      <w:rFonts w:cs="Times New Roman"/>
    </w:rPr>
  </w:style>
  <w:style w:type="character" w:customStyle="1" w:styleId="WW8Num4z0">
    <w:name w:val="WW8Num4z0"/>
    <w:rsid w:val="008E5DB9"/>
    <w:rPr>
      <w:rFonts w:ascii="Times New Roman" w:eastAsia="Times New Roman" w:hAnsi="Times New Roman" w:cs="Times New Roman" w:hint="default"/>
    </w:rPr>
  </w:style>
  <w:style w:type="character" w:customStyle="1" w:styleId="WW8Num4z1">
    <w:name w:val="WW8Num4z1"/>
    <w:rsid w:val="008E5DB9"/>
    <w:rPr>
      <w:rFonts w:ascii="Courier New" w:hAnsi="Courier New" w:cs="Courier New" w:hint="default"/>
    </w:rPr>
  </w:style>
  <w:style w:type="character" w:customStyle="1" w:styleId="WW8Num4z2">
    <w:name w:val="WW8Num4z2"/>
    <w:rsid w:val="008E5DB9"/>
    <w:rPr>
      <w:rFonts w:ascii="Wingdings" w:hAnsi="Wingdings" w:cs="Wingdings" w:hint="default"/>
    </w:rPr>
  </w:style>
  <w:style w:type="character" w:customStyle="1" w:styleId="WW8Num4z3">
    <w:name w:val="WW8Num4z3"/>
    <w:rsid w:val="008E5DB9"/>
    <w:rPr>
      <w:rFonts w:ascii="Symbol" w:hAnsi="Symbol" w:cs="Symbol" w:hint="default"/>
    </w:rPr>
  </w:style>
  <w:style w:type="character" w:customStyle="1" w:styleId="WW8Num5z0">
    <w:name w:val="WW8Num5z0"/>
    <w:rsid w:val="008E5DB9"/>
    <w:rPr>
      <w:rFonts w:hint="default"/>
    </w:rPr>
  </w:style>
  <w:style w:type="character" w:customStyle="1" w:styleId="WW8Num5z1">
    <w:name w:val="WW8Num5z1"/>
    <w:rsid w:val="008E5DB9"/>
  </w:style>
  <w:style w:type="character" w:customStyle="1" w:styleId="WW8Num5z2">
    <w:name w:val="WW8Num5z2"/>
    <w:rsid w:val="008E5DB9"/>
  </w:style>
  <w:style w:type="character" w:customStyle="1" w:styleId="WW8Num5z3">
    <w:name w:val="WW8Num5z3"/>
    <w:rsid w:val="008E5DB9"/>
  </w:style>
  <w:style w:type="character" w:customStyle="1" w:styleId="WW8Num5z4">
    <w:name w:val="WW8Num5z4"/>
    <w:rsid w:val="008E5DB9"/>
  </w:style>
  <w:style w:type="character" w:customStyle="1" w:styleId="WW8Num5z5">
    <w:name w:val="WW8Num5z5"/>
    <w:rsid w:val="008E5DB9"/>
  </w:style>
  <w:style w:type="character" w:customStyle="1" w:styleId="WW8Num5z6">
    <w:name w:val="WW8Num5z6"/>
    <w:rsid w:val="008E5DB9"/>
  </w:style>
  <w:style w:type="character" w:customStyle="1" w:styleId="WW8Num5z7">
    <w:name w:val="WW8Num5z7"/>
    <w:rsid w:val="008E5DB9"/>
  </w:style>
  <w:style w:type="character" w:customStyle="1" w:styleId="WW8Num5z8">
    <w:name w:val="WW8Num5z8"/>
    <w:rsid w:val="008E5DB9"/>
  </w:style>
  <w:style w:type="character" w:customStyle="1" w:styleId="WW8Num6z0">
    <w:name w:val="WW8Num6z0"/>
    <w:rsid w:val="008E5DB9"/>
    <w:rPr>
      <w:rFonts w:cs="Times New Roman"/>
    </w:rPr>
  </w:style>
  <w:style w:type="character" w:customStyle="1" w:styleId="WW8Num7z0">
    <w:name w:val="WW8Num7z0"/>
    <w:rsid w:val="008E5DB9"/>
    <w:rPr>
      <w:rFonts w:cs="Times New Roman"/>
    </w:rPr>
  </w:style>
  <w:style w:type="character" w:customStyle="1" w:styleId="WW8Num7z1">
    <w:name w:val="WW8Num7z1"/>
    <w:rsid w:val="008E5DB9"/>
    <w:rPr>
      <w:rFonts w:cs="Times New Roman" w:hint="default"/>
    </w:rPr>
  </w:style>
  <w:style w:type="character" w:customStyle="1" w:styleId="WW8Num8z0">
    <w:name w:val="WW8Num8z0"/>
    <w:rsid w:val="008E5DB9"/>
    <w:rPr>
      <w:rFonts w:hint="default"/>
    </w:rPr>
  </w:style>
  <w:style w:type="character" w:customStyle="1" w:styleId="WW8Num9z0">
    <w:name w:val="WW8Num9z0"/>
    <w:rsid w:val="008E5DB9"/>
  </w:style>
  <w:style w:type="character" w:customStyle="1" w:styleId="WW8Num9z1">
    <w:name w:val="WW8Num9z1"/>
    <w:rsid w:val="008E5DB9"/>
  </w:style>
  <w:style w:type="character" w:customStyle="1" w:styleId="WW8Num9z2">
    <w:name w:val="WW8Num9z2"/>
    <w:rsid w:val="008E5DB9"/>
  </w:style>
  <w:style w:type="character" w:customStyle="1" w:styleId="WW8Num9z3">
    <w:name w:val="WW8Num9z3"/>
    <w:rsid w:val="008E5DB9"/>
  </w:style>
  <w:style w:type="character" w:customStyle="1" w:styleId="WW8Num9z4">
    <w:name w:val="WW8Num9z4"/>
    <w:rsid w:val="008E5DB9"/>
  </w:style>
  <w:style w:type="character" w:customStyle="1" w:styleId="WW8Num9z5">
    <w:name w:val="WW8Num9z5"/>
    <w:rsid w:val="008E5DB9"/>
  </w:style>
  <w:style w:type="character" w:customStyle="1" w:styleId="WW8Num9z6">
    <w:name w:val="WW8Num9z6"/>
    <w:rsid w:val="008E5DB9"/>
  </w:style>
  <w:style w:type="character" w:customStyle="1" w:styleId="WW8Num9z7">
    <w:name w:val="WW8Num9z7"/>
    <w:rsid w:val="008E5DB9"/>
  </w:style>
  <w:style w:type="character" w:customStyle="1" w:styleId="WW8Num9z8">
    <w:name w:val="WW8Num9z8"/>
    <w:rsid w:val="008E5DB9"/>
  </w:style>
  <w:style w:type="character" w:customStyle="1" w:styleId="WW8Num10z0">
    <w:name w:val="WW8Num10z0"/>
    <w:rsid w:val="008E5DB9"/>
    <w:rPr>
      <w:rFonts w:hint="default"/>
    </w:rPr>
  </w:style>
  <w:style w:type="character" w:customStyle="1" w:styleId="WW8Num11z0">
    <w:name w:val="WW8Num11z0"/>
    <w:rsid w:val="008E5DB9"/>
    <w:rPr>
      <w:rFonts w:cs="Times New Roman"/>
    </w:rPr>
  </w:style>
  <w:style w:type="character" w:customStyle="1" w:styleId="WW8Num11z1">
    <w:name w:val="WW8Num11z1"/>
    <w:rsid w:val="008E5DB9"/>
    <w:rPr>
      <w:rFonts w:cs="Times New Roman" w:hint="default"/>
    </w:rPr>
  </w:style>
  <w:style w:type="character" w:customStyle="1" w:styleId="WW8Num12z0">
    <w:name w:val="WW8Num12z0"/>
    <w:rsid w:val="008E5DB9"/>
    <w:rPr>
      <w:rFonts w:hint="default"/>
    </w:rPr>
  </w:style>
  <w:style w:type="character" w:customStyle="1" w:styleId="WW8Num13z0">
    <w:name w:val="WW8Num13z0"/>
    <w:rsid w:val="008E5DB9"/>
    <w:rPr>
      <w:rFonts w:hint="default"/>
    </w:rPr>
  </w:style>
  <w:style w:type="character" w:customStyle="1" w:styleId="WW8Num14z0">
    <w:name w:val="WW8Num14z0"/>
    <w:rsid w:val="008E5DB9"/>
  </w:style>
  <w:style w:type="character" w:customStyle="1" w:styleId="WW8Num14z1">
    <w:name w:val="WW8Num14z1"/>
    <w:rsid w:val="008E5DB9"/>
    <w:rPr>
      <w:rFonts w:hint="default"/>
    </w:rPr>
  </w:style>
  <w:style w:type="character" w:customStyle="1" w:styleId="WW8Num15z0">
    <w:name w:val="WW8Num15z0"/>
    <w:rsid w:val="008E5DB9"/>
    <w:rPr>
      <w:rFonts w:hint="default"/>
    </w:rPr>
  </w:style>
  <w:style w:type="character" w:customStyle="1" w:styleId="WW8Num15z1">
    <w:name w:val="WW8Num15z1"/>
    <w:rsid w:val="008E5DB9"/>
  </w:style>
  <w:style w:type="character" w:customStyle="1" w:styleId="WW8Num15z2">
    <w:name w:val="WW8Num15z2"/>
    <w:rsid w:val="008E5DB9"/>
  </w:style>
  <w:style w:type="character" w:customStyle="1" w:styleId="WW8Num15z3">
    <w:name w:val="WW8Num15z3"/>
    <w:rsid w:val="008E5DB9"/>
  </w:style>
  <w:style w:type="character" w:customStyle="1" w:styleId="WW8Num15z4">
    <w:name w:val="WW8Num15z4"/>
    <w:rsid w:val="008E5DB9"/>
  </w:style>
  <w:style w:type="character" w:customStyle="1" w:styleId="WW8Num15z5">
    <w:name w:val="WW8Num15z5"/>
    <w:rsid w:val="008E5DB9"/>
  </w:style>
  <w:style w:type="character" w:customStyle="1" w:styleId="WW8Num15z6">
    <w:name w:val="WW8Num15z6"/>
    <w:rsid w:val="008E5DB9"/>
  </w:style>
  <w:style w:type="character" w:customStyle="1" w:styleId="WW8Num15z7">
    <w:name w:val="WW8Num15z7"/>
    <w:rsid w:val="008E5DB9"/>
  </w:style>
  <w:style w:type="character" w:customStyle="1" w:styleId="WW8Num15z8">
    <w:name w:val="WW8Num15z8"/>
    <w:rsid w:val="008E5DB9"/>
  </w:style>
  <w:style w:type="character" w:customStyle="1" w:styleId="WW8Num16z0">
    <w:name w:val="WW8Num16z0"/>
    <w:rsid w:val="008E5DB9"/>
    <w:rPr>
      <w:rFonts w:hint="default"/>
    </w:rPr>
  </w:style>
  <w:style w:type="character" w:customStyle="1" w:styleId="WW8Num17z0">
    <w:name w:val="WW8Num17z0"/>
    <w:rsid w:val="008E5DB9"/>
    <w:rPr>
      <w:rFonts w:hint="default"/>
    </w:rPr>
  </w:style>
  <w:style w:type="character" w:customStyle="1" w:styleId="WW8Num18z0">
    <w:name w:val="WW8Num18z0"/>
    <w:rsid w:val="008E5DB9"/>
    <w:rPr>
      <w:rFonts w:hint="default"/>
    </w:rPr>
  </w:style>
  <w:style w:type="character" w:customStyle="1" w:styleId="WW8Num19z0">
    <w:name w:val="WW8Num19z0"/>
    <w:rsid w:val="008E5DB9"/>
    <w:rPr>
      <w:rFonts w:hint="default"/>
    </w:rPr>
  </w:style>
  <w:style w:type="character" w:customStyle="1" w:styleId="WW8Num20z0">
    <w:name w:val="WW8Num20z0"/>
    <w:rsid w:val="008E5DB9"/>
    <w:rPr>
      <w:rFonts w:hint="default"/>
    </w:rPr>
  </w:style>
  <w:style w:type="character" w:customStyle="1" w:styleId="WW8Num21z0">
    <w:name w:val="WW8Num21z0"/>
    <w:rsid w:val="008E5DB9"/>
    <w:rPr>
      <w:rFonts w:hint="default"/>
    </w:rPr>
  </w:style>
  <w:style w:type="character" w:customStyle="1" w:styleId="WW8Num22z0">
    <w:name w:val="WW8Num22z0"/>
    <w:rsid w:val="008E5DB9"/>
    <w:rPr>
      <w:rFonts w:hint="default"/>
    </w:rPr>
  </w:style>
  <w:style w:type="character" w:customStyle="1" w:styleId="WW8Num23z0">
    <w:name w:val="WW8Num23z0"/>
    <w:rsid w:val="008E5DB9"/>
    <w:rPr>
      <w:rFonts w:hint="default"/>
    </w:rPr>
  </w:style>
  <w:style w:type="character" w:customStyle="1" w:styleId="WW8Num24z0">
    <w:name w:val="WW8Num24z0"/>
    <w:rsid w:val="008E5DB9"/>
    <w:rPr>
      <w:rFonts w:hint="default"/>
    </w:rPr>
  </w:style>
  <w:style w:type="character" w:customStyle="1" w:styleId="WW8Num25z0">
    <w:name w:val="WW8Num25z0"/>
    <w:rsid w:val="008E5DB9"/>
    <w:rPr>
      <w:rFonts w:cs="Times New Roman"/>
    </w:rPr>
  </w:style>
  <w:style w:type="character" w:customStyle="1" w:styleId="WW8Num26z0">
    <w:name w:val="WW8Num26z0"/>
    <w:rsid w:val="008E5DB9"/>
  </w:style>
  <w:style w:type="character" w:customStyle="1" w:styleId="WW8Num26z1">
    <w:name w:val="WW8Num26z1"/>
    <w:rsid w:val="008E5DB9"/>
  </w:style>
  <w:style w:type="character" w:customStyle="1" w:styleId="WW8Num26z2">
    <w:name w:val="WW8Num26z2"/>
    <w:rsid w:val="008E5DB9"/>
  </w:style>
  <w:style w:type="character" w:customStyle="1" w:styleId="WW8Num26z3">
    <w:name w:val="WW8Num26z3"/>
    <w:rsid w:val="008E5DB9"/>
  </w:style>
  <w:style w:type="character" w:customStyle="1" w:styleId="WW8Num26z4">
    <w:name w:val="WW8Num26z4"/>
    <w:rsid w:val="008E5DB9"/>
  </w:style>
  <w:style w:type="character" w:customStyle="1" w:styleId="WW8Num26z5">
    <w:name w:val="WW8Num26z5"/>
    <w:rsid w:val="008E5DB9"/>
  </w:style>
  <w:style w:type="character" w:customStyle="1" w:styleId="WW8Num26z6">
    <w:name w:val="WW8Num26z6"/>
    <w:rsid w:val="008E5DB9"/>
  </w:style>
  <w:style w:type="character" w:customStyle="1" w:styleId="WW8Num26z7">
    <w:name w:val="WW8Num26z7"/>
    <w:rsid w:val="008E5DB9"/>
  </w:style>
  <w:style w:type="character" w:customStyle="1" w:styleId="WW8Num26z8">
    <w:name w:val="WW8Num26z8"/>
    <w:rsid w:val="008E5DB9"/>
  </w:style>
  <w:style w:type="character" w:customStyle="1" w:styleId="WW8Num27z0">
    <w:name w:val="WW8Num27z0"/>
    <w:rsid w:val="008E5DB9"/>
    <w:rPr>
      <w:rFonts w:hint="default"/>
    </w:rPr>
  </w:style>
  <w:style w:type="character" w:customStyle="1" w:styleId="WW8Num28z0">
    <w:name w:val="WW8Num28z0"/>
    <w:rsid w:val="008E5DB9"/>
    <w:rPr>
      <w:rFonts w:hint="default"/>
    </w:rPr>
  </w:style>
  <w:style w:type="character" w:customStyle="1" w:styleId="WW8Num29z0">
    <w:name w:val="WW8Num29z0"/>
    <w:rsid w:val="008E5DB9"/>
    <w:rPr>
      <w:rFonts w:hint="default"/>
      <w:b/>
    </w:rPr>
  </w:style>
  <w:style w:type="character" w:customStyle="1" w:styleId="15">
    <w:name w:val="Основной шрифт абзаца1"/>
    <w:rsid w:val="008E5DB9"/>
  </w:style>
  <w:style w:type="character" w:customStyle="1" w:styleId="FontStyle19">
    <w:name w:val="Font Style19"/>
    <w:rsid w:val="008E5DB9"/>
    <w:rPr>
      <w:rFonts w:ascii="Courier New" w:hAnsi="Courier New" w:cs="Courier New"/>
      <w:spacing w:val="-10"/>
      <w:sz w:val="18"/>
      <w:szCs w:val="18"/>
    </w:rPr>
  </w:style>
  <w:style w:type="paragraph" w:customStyle="1" w:styleId="aff3">
    <w:name w:val="Заголовок"/>
    <w:basedOn w:val="a"/>
    <w:next w:val="af1"/>
    <w:rsid w:val="008E5DB9"/>
    <w:pPr>
      <w:suppressAutoHyphens/>
      <w:spacing w:after="0" w:line="240" w:lineRule="auto"/>
      <w:ind w:firstLine="540"/>
      <w:jc w:val="center"/>
    </w:pPr>
    <w:rPr>
      <w:rFonts w:ascii="Times New Roman" w:eastAsia="Times New Roman" w:hAnsi="Times New Roman" w:cs="Times New Roman"/>
      <w:b/>
      <w:bCs/>
      <w:i/>
      <w:iCs/>
      <w:sz w:val="28"/>
      <w:szCs w:val="24"/>
      <w:lang w:eastAsia="zh-CN"/>
    </w:rPr>
  </w:style>
  <w:style w:type="character" w:customStyle="1" w:styleId="16">
    <w:name w:val="Основной текст Знак1"/>
    <w:basedOn w:val="a0"/>
    <w:rsid w:val="008E5DB9"/>
    <w:rPr>
      <w:sz w:val="24"/>
      <w:szCs w:val="24"/>
      <w:lang w:eastAsia="zh-CN"/>
    </w:rPr>
  </w:style>
  <w:style w:type="paragraph" w:styleId="aff4">
    <w:name w:val="List"/>
    <w:basedOn w:val="af1"/>
    <w:rsid w:val="008E5DB9"/>
    <w:pPr>
      <w:suppressAutoHyphens/>
    </w:pPr>
    <w:rPr>
      <w:rFonts w:ascii="PT Astra Serif" w:hAnsi="PT Astra Serif" w:cs="Noto Sans Devanagari"/>
      <w:lang w:eastAsia="zh-CN"/>
    </w:rPr>
  </w:style>
  <w:style w:type="paragraph" w:styleId="aff5">
    <w:name w:val="caption"/>
    <w:basedOn w:val="a"/>
    <w:qFormat/>
    <w:rsid w:val="008E5DB9"/>
    <w:pPr>
      <w:suppressLineNumbers/>
      <w:suppressAutoHyphens/>
      <w:spacing w:before="120" w:after="120" w:line="240" w:lineRule="auto"/>
    </w:pPr>
    <w:rPr>
      <w:rFonts w:ascii="PT Astra Serif" w:eastAsia="Times New Roman" w:hAnsi="PT Astra Serif" w:cs="Noto Sans Devanagari"/>
      <w:i/>
      <w:iCs/>
      <w:sz w:val="24"/>
      <w:szCs w:val="24"/>
      <w:lang w:eastAsia="zh-CN"/>
    </w:rPr>
  </w:style>
  <w:style w:type="paragraph" w:customStyle="1" w:styleId="17">
    <w:name w:val="Указатель1"/>
    <w:basedOn w:val="a"/>
    <w:rsid w:val="008E5DB9"/>
    <w:pPr>
      <w:suppressLineNumbers/>
      <w:suppressAutoHyphens/>
      <w:spacing w:after="0" w:line="240" w:lineRule="auto"/>
    </w:pPr>
    <w:rPr>
      <w:rFonts w:ascii="PT Astra Serif" w:eastAsia="Times New Roman" w:hAnsi="PT Astra Serif" w:cs="Noto Sans Devanagari"/>
      <w:sz w:val="24"/>
      <w:szCs w:val="24"/>
      <w:lang w:eastAsia="zh-CN"/>
    </w:rPr>
  </w:style>
  <w:style w:type="character" w:customStyle="1" w:styleId="18">
    <w:name w:val="Основной текст с отступом Знак1"/>
    <w:basedOn w:val="a0"/>
    <w:rsid w:val="008E5DB9"/>
    <w:rPr>
      <w:b/>
      <w:bCs/>
      <w:i/>
      <w:iCs/>
      <w:sz w:val="28"/>
      <w:szCs w:val="24"/>
      <w:lang w:eastAsia="zh-CN"/>
    </w:rPr>
  </w:style>
  <w:style w:type="paragraph" w:customStyle="1" w:styleId="210">
    <w:name w:val="Основной текст с отступом 21"/>
    <w:basedOn w:val="a"/>
    <w:rsid w:val="008E5DB9"/>
    <w:pPr>
      <w:suppressAutoHyphens/>
      <w:spacing w:after="0" w:line="240" w:lineRule="auto"/>
      <w:ind w:firstLine="540"/>
      <w:jc w:val="both"/>
    </w:pPr>
    <w:rPr>
      <w:rFonts w:ascii="Times New Roman" w:eastAsia="Times New Roman" w:hAnsi="Times New Roman" w:cs="Times New Roman"/>
      <w:sz w:val="28"/>
      <w:szCs w:val="24"/>
      <w:lang w:eastAsia="zh-CN"/>
    </w:rPr>
  </w:style>
  <w:style w:type="paragraph" w:customStyle="1" w:styleId="310">
    <w:name w:val="Основной текст с отступом 31"/>
    <w:basedOn w:val="a"/>
    <w:rsid w:val="008E5DB9"/>
    <w:pPr>
      <w:suppressAutoHyphens/>
      <w:spacing w:after="0" w:line="240" w:lineRule="auto"/>
      <w:ind w:right="175" w:firstLine="540"/>
      <w:jc w:val="both"/>
    </w:pPr>
    <w:rPr>
      <w:rFonts w:ascii="Times New Roman" w:eastAsia="Times New Roman" w:hAnsi="Times New Roman" w:cs="Times New Roman"/>
      <w:sz w:val="28"/>
      <w:szCs w:val="24"/>
      <w:lang w:eastAsia="zh-CN"/>
    </w:rPr>
  </w:style>
  <w:style w:type="paragraph" w:customStyle="1" w:styleId="19">
    <w:name w:val="Знак1"/>
    <w:basedOn w:val="a7"/>
    <w:rsid w:val="008E5DB9"/>
    <w:pPr>
      <w:tabs>
        <w:tab w:val="clear" w:pos="4677"/>
        <w:tab w:val="clear" w:pos="9355"/>
      </w:tabs>
      <w:suppressAutoHyphens/>
      <w:ind w:right="40" w:firstLine="720"/>
      <w:jc w:val="both"/>
    </w:pPr>
    <w:rPr>
      <w:rFonts w:eastAsia="Symbol"/>
      <w:sz w:val="28"/>
      <w:szCs w:val="20"/>
      <w:lang w:eastAsia="zh-CN"/>
    </w:rPr>
  </w:style>
  <w:style w:type="paragraph" w:customStyle="1" w:styleId="Style9">
    <w:name w:val="Style9"/>
    <w:basedOn w:val="a"/>
    <w:rsid w:val="008E5DB9"/>
    <w:pPr>
      <w:widowControl w:val="0"/>
      <w:suppressAutoHyphens/>
      <w:autoSpaceDE w:val="0"/>
      <w:spacing w:after="0" w:line="240" w:lineRule="auto"/>
    </w:pPr>
    <w:rPr>
      <w:rFonts w:ascii="Georgia" w:eastAsia="Calibri" w:hAnsi="Georgia" w:cs="Georgia"/>
      <w:sz w:val="24"/>
      <w:szCs w:val="24"/>
      <w:lang w:eastAsia="zh-CN"/>
    </w:rPr>
  </w:style>
  <w:style w:type="paragraph" w:customStyle="1" w:styleId="Iauiue">
    <w:name w:val="Iau?iue"/>
    <w:rsid w:val="008E5DB9"/>
    <w:pPr>
      <w:suppressAutoHyphens/>
      <w:overflowPunct w:val="0"/>
      <w:autoSpaceDE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4"/>
      <w:szCs w:val="20"/>
      <w:lang w:eastAsia="zh-CN"/>
    </w:rPr>
  </w:style>
  <w:style w:type="paragraph" w:customStyle="1" w:styleId="ConsPlusTitle">
    <w:name w:val="ConsPlusTitle"/>
    <w:rsid w:val="008E5DB9"/>
    <w:pPr>
      <w:widowControl w:val="0"/>
      <w:suppressAutoHyphens/>
      <w:autoSpaceDE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zh-CN"/>
    </w:rPr>
  </w:style>
  <w:style w:type="paragraph" w:customStyle="1" w:styleId="Style10">
    <w:name w:val="Style10"/>
    <w:basedOn w:val="a"/>
    <w:rsid w:val="008E5DB9"/>
    <w:pPr>
      <w:widowControl w:val="0"/>
      <w:suppressAutoHyphens/>
      <w:autoSpaceDE w:val="0"/>
      <w:spacing w:after="0" w:line="196" w:lineRule="exact"/>
      <w:ind w:firstLine="127"/>
    </w:pPr>
    <w:rPr>
      <w:rFonts w:ascii="Georgia" w:eastAsia="Calibri" w:hAnsi="Georgia" w:cs="Georgia"/>
      <w:sz w:val="24"/>
      <w:szCs w:val="24"/>
      <w:lang w:eastAsia="zh-CN"/>
    </w:rPr>
  </w:style>
  <w:style w:type="paragraph" w:customStyle="1" w:styleId="aff6">
    <w:name w:val="Содержимое таблицы"/>
    <w:basedOn w:val="a"/>
    <w:rsid w:val="008E5DB9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aff7">
    <w:name w:val="Заголовок таблицы"/>
    <w:basedOn w:val="aff6"/>
    <w:rsid w:val="008E5DB9"/>
    <w:pPr>
      <w:jc w:val="center"/>
    </w:pPr>
    <w:rPr>
      <w:b/>
      <w:bCs/>
    </w:rPr>
  </w:style>
  <w:style w:type="paragraph" w:customStyle="1" w:styleId="aff8">
    <w:name w:val="Содержимое врезки"/>
    <w:basedOn w:val="a"/>
    <w:rsid w:val="008E5DB9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c4">
    <w:name w:val="c4"/>
    <w:basedOn w:val="a"/>
    <w:rsid w:val="004A66CE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4A66C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707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5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2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5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60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22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90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73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38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08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36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22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098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91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61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289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59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95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070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65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15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20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7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85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86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67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83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24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34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58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33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92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10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6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24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6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56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hyperlink" Target="http://sevartek.ru/engine/download.php?id=52" TargetMode="External"/><Relationship Id="rId26" Type="http://schemas.openxmlformats.org/officeDocument/2006/relationships/image" Target="media/image13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1.png"/><Relationship Id="rId7" Type="http://schemas.openxmlformats.org/officeDocument/2006/relationships/endnotes" Target="endnotes.xml"/><Relationship Id="rId12" Type="http://schemas.openxmlformats.org/officeDocument/2006/relationships/hyperlink" Target="http://eais.rkn.gov.ru" TargetMode="External"/><Relationship Id="rId17" Type="http://schemas.openxmlformats.org/officeDocument/2006/relationships/image" Target="media/image6.jpeg"/><Relationship Id="rId25" Type="http://schemas.openxmlformats.org/officeDocument/2006/relationships/oleObject" Target="embeddings/oleObject1.bin"/><Relationship Id="rId33" Type="http://schemas.openxmlformats.org/officeDocument/2006/relationships/image" Target="media/image20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8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consultantplus://offline/ref=3ECF0E23C46CE1D7C57EDB025A0B6BE46190C3C92192DCA302A9E716441C80079ED1C013870D2872W9uCU" TargetMode="External"/><Relationship Id="rId24" Type="http://schemas.openxmlformats.org/officeDocument/2006/relationships/image" Target="media/image12.emf"/><Relationship Id="rId32" Type="http://schemas.openxmlformats.org/officeDocument/2006/relationships/image" Target="media/image19.jpeg"/><Relationship Id="rId37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1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eader" Target="header2.xml"/><Relationship Id="rId19" Type="http://schemas.openxmlformats.org/officeDocument/2006/relationships/image" Target="media/image7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3.jpeg"/><Relationship Id="rId22" Type="http://schemas.openxmlformats.org/officeDocument/2006/relationships/image" Target="media/image10.jpeg"/><Relationship Id="rId27" Type="http://schemas.openxmlformats.org/officeDocument/2006/relationships/image" Target="media/image14.pn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D5551C-2C97-4527-9892-99177E246F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38193</Words>
  <Characters>217704</Characters>
  <Application>Microsoft Office Word</Application>
  <DocSecurity>0</DocSecurity>
  <Lines>1814</Lines>
  <Paragraphs>510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255387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Уполномоченный по правам ребенка в М.О</dc:creator>
  <cp:keywords/>
  <dc:description/>
  <cp:lastModifiedBy>Демидова Анастасия Михайловна</cp:lastModifiedBy>
  <cp:revision>3</cp:revision>
  <cp:lastPrinted>2023-03-30T21:25:00Z</cp:lastPrinted>
  <dcterms:created xsi:type="dcterms:W3CDTF">2023-04-03T03:56:00Z</dcterms:created>
  <dcterms:modified xsi:type="dcterms:W3CDTF">2023-04-03T03:57:00Z</dcterms:modified>
</cp:coreProperties>
</file>